
<file path=[Content_Types].xml><?xml version="1.0" encoding="utf-8"?>
<Types xmlns="http://schemas.openxmlformats.org/package/2006/content-types">
  <Default Extension="xml" ContentType="application/xml"/>
  <Default Extension="docx" ContentType="application/vnd.openxmlformats-officedocument.wordprocessingml.documen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163768" w14:textId="77777777" w:rsidR="00AB3177" w:rsidRPr="00ED104A" w:rsidRDefault="002B703E" w:rsidP="002B703E">
      <w:pPr>
        <w:spacing w:line="360" w:lineRule="auto"/>
        <w:ind w:left="0" w:firstLine="0"/>
        <w:jc w:val="center"/>
        <w:rPr>
          <w:rFonts w:ascii="Verdana" w:hAnsi="Verdana"/>
          <w:lang w:val="en-US"/>
        </w:rPr>
      </w:pPr>
      <w:r>
        <w:rPr>
          <w:rFonts w:ascii="Verdana" w:hAnsi="Verdana"/>
          <w:noProof/>
          <w:lang w:val="en-US"/>
        </w:rPr>
        <w:drawing>
          <wp:inline distT="0" distB="0" distL="0" distR="0" wp14:anchorId="0C412090" wp14:editId="398AFD85">
            <wp:extent cx="4304531" cy="9918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fc-logo.png"/>
                    <pic:cNvPicPr/>
                  </pic:nvPicPr>
                  <pic:blipFill rotWithShape="1">
                    <a:blip r:embed="rId9">
                      <a:extLst>
                        <a:ext uri="{28A0092B-C50C-407E-A947-70E740481C1C}">
                          <a14:useLocalDpi xmlns:a14="http://schemas.microsoft.com/office/drawing/2010/main" val="0"/>
                        </a:ext>
                      </a:extLst>
                    </a:blip>
                    <a:srcRect t="-326" b="58552"/>
                    <a:stretch/>
                  </pic:blipFill>
                  <pic:spPr bwMode="auto">
                    <a:xfrm>
                      <a:off x="0" y="0"/>
                      <a:ext cx="4305300" cy="992069"/>
                    </a:xfrm>
                    <a:prstGeom prst="rect">
                      <a:avLst/>
                    </a:prstGeom>
                    <a:ln>
                      <a:noFill/>
                    </a:ln>
                    <a:extLst>
                      <a:ext uri="{53640926-AAD7-44d8-BBD7-CCE9431645EC}">
                        <a14:shadowObscured xmlns:a14="http://schemas.microsoft.com/office/drawing/2010/main"/>
                      </a:ext>
                    </a:extLst>
                  </pic:spPr>
                </pic:pic>
              </a:graphicData>
            </a:graphic>
          </wp:inline>
        </w:drawing>
      </w:r>
    </w:p>
    <w:p w14:paraId="53586526" w14:textId="77777777" w:rsidR="00300649" w:rsidRPr="002B703E" w:rsidRDefault="00893043" w:rsidP="002B703E">
      <w:pPr>
        <w:ind w:left="0" w:firstLine="0"/>
        <w:jc w:val="center"/>
        <w:rPr>
          <w:rFonts w:ascii="Verdana" w:hAnsi="Verdana"/>
          <w:sz w:val="28"/>
          <w:lang w:val="en-US"/>
        </w:rPr>
      </w:pPr>
      <w:r w:rsidRPr="002B703E">
        <w:rPr>
          <w:rFonts w:ascii="Verdana" w:hAnsi="Verdana"/>
          <w:sz w:val="28"/>
          <w:lang w:val="en-US"/>
        </w:rPr>
        <w:t>Aswathy, Vellayambalam</w:t>
      </w:r>
      <w:r w:rsidR="002B703E">
        <w:rPr>
          <w:rFonts w:ascii="Verdana" w:hAnsi="Verdana"/>
          <w:sz w:val="28"/>
          <w:lang w:val="en-US"/>
        </w:rPr>
        <w:t xml:space="preserve">, </w:t>
      </w:r>
      <w:r w:rsidRPr="002B703E">
        <w:rPr>
          <w:rFonts w:ascii="Verdana" w:hAnsi="Verdana"/>
          <w:sz w:val="28"/>
          <w:lang w:val="en-US"/>
        </w:rPr>
        <w:t>Thiruvananthapuram</w:t>
      </w:r>
      <w:r w:rsidR="002B703E">
        <w:rPr>
          <w:rFonts w:ascii="Verdana" w:hAnsi="Verdana"/>
          <w:sz w:val="28"/>
          <w:lang w:val="en-US"/>
        </w:rPr>
        <w:t xml:space="preserve"> -695033</w:t>
      </w:r>
    </w:p>
    <w:p w14:paraId="012D50E1" w14:textId="77777777" w:rsidR="00300649" w:rsidRPr="00ED104A" w:rsidRDefault="00300649">
      <w:pPr>
        <w:spacing w:line="360" w:lineRule="auto"/>
        <w:ind w:left="0" w:firstLine="0"/>
        <w:jc w:val="center"/>
        <w:rPr>
          <w:rFonts w:ascii="Verdana" w:hAnsi="Verdana"/>
          <w:lang w:val="en-US"/>
        </w:rPr>
      </w:pPr>
    </w:p>
    <w:p w14:paraId="428474B2" w14:textId="77777777" w:rsidR="002B703E" w:rsidRDefault="002B703E">
      <w:pPr>
        <w:ind w:left="0" w:firstLine="0"/>
        <w:jc w:val="center"/>
        <w:rPr>
          <w:rFonts w:ascii="Verdana" w:hAnsi="Verdana"/>
          <w:i/>
          <w:iCs/>
          <w:lang w:val="en-US"/>
        </w:rPr>
      </w:pPr>
    </w:p>
    <w:p w14:paraId="6E7DA9E7" w14:textId="77777777" w:rsidR="002B703E" w:rsidRDefault="002B703E">
      <w:pPr>
        <w:ind w:left="0" w:firstLine="0"/>
        <w:jc w:val="center"/>
        <w:rPr>
          <w:rFonts w:ascii="Verdana" w:hAnsi="Verdana"/>
          <w:i/>
          <w:iCs/>
          <w:lang w:val="en-US"/>
        </w:rPr>
      </w:pPr>
    </w:p>
    <w:p w14:paraId="65EBF508" w14:textId="77777777" w:rsidR="002B703E" w:rsidRDefault="002B703E">
      <w:pPr>
        <w:ind w:left="0" w:firstLine="0"/>
        <w:jc w:val="center"/>
        <w:rPr>
          <w:rFonts w:ascii="Verdana" w:hAnsi="Verdana"/>
          <w:i/>
          <w:iCs/>
          <w:lang w:val="en-US"/>
        </w:rPr>
      </w:pPr>
    </w:p>
    <w:p w14:paraId="28242653" w14:textId="77777777" w:rsidR="002B703E" w:rsidRDefault="002B703E">
      <w:pPr>
        <w:ind w:left="0" w:firstLine="0"/>
        <w:jc w:val="center"/>
        <w:rPr>
          <w:rFonts w:ascii="Verdana" w:hAnsi="Verdana"/>
          <w:i/>
          <w:iCs/>
          <w:lang w:val="en-US"/>
        </w:rPr>
      </w:pPr>
    </w:p>
    <w:p w14:paraId="0DDEFFA5" w14:textId="77777777" w:rsidR="002B703E" w:rsidRDefault="002B703E">
      <w:pPr>
        <w:ind w:left="0" w:firstLine="0"/>
        <w:jc w:val="center"/>
        <w:rPr>
          <w:rFonts w:ascii="Verdana" w:hAnsi="Verdana"/>
          <w:i/>
          <w:iCs/>
          <w:lang w:val="en-US"/>
        </w:rPr>
      </w:pPr>
    </w:p>
    <w:p w14:paraId="3F0206FA" w14:textId="77777777" w:rsidR="002B703E" w:rsidRDefault="002B703E">
      <w:pPr>
        <w:ind w:left="0" w:firstLine="0"/>
        <w:jc w:val="center"/>
        <w:rPr>
          <w:rFonts w:ascii="Verdana" w:hAnsi="Verdana"/>
          <w:i/>
          <w:iCs/>
          <w:lang w:val="en-US"/>
        </w:rPr>
      </w:pPr>
    </w:p>
    <w:p w14:paraId="4BD27AD6" w14:textId="77777777" w:rsidR="002B703E" w:rsidRDefault="002B703E">
      <w:pPr>
        <w:ind w:left="0" w:firstLine="0"/>
        <w:jc w:val="center"/>
        <w:rPr>
          <w:rFonts w:ascii="Verdana" w:hAnsi="Verdana"/>
          <w:i/>
          <w:iCs/>
          <w:lang w:val="en-US"/>
        </w:rPr>
      </w:pPr>
    </w:p>
    <w:p w14:paraId="64BF51A9" w14:textId="77777777" w:rsidR="002B703E" w:rsidRDefault="002B703E">
      <w:pPr>
        <w:ind w:left="0" w:firstLine="0"/>
        <w:jc w:val="center"/>
        <w:rPr>
          <w:rFonts w:ascii="Verdana" w:hAnsi="Verdana"/>
          <w:i/>
          <w:iCs/>
          <w:lang w:val="en-US"/>
        </w:rPr>
      </w:pPr>
    </w:p>
    <w:p w14:paraId="1AACAC25" w14:textId="77777777" w:rsidR="002B703E" w:rsidRDefault="002B703E">
      <w:pPr>
        <w:ind w:left="0" w:firstLine="0"/>
        <w:jc w:val="center"/>
        <w:rPr>
          <w:rFonts w:ascii="Verdana" w:hAnsi="Verdana"/>
          <w:i/>
          <w:iCs/>
          <w:lang w:val="en-US"/>
        </w:rPr>
      </w:pPr>
    </w:p>
    <w:p w14:paraId="6D54C28F" w14:textId="77777777" w:rsidR="002B703E" w:rsidRPr="002B703E" w:rsidRDefault="002B703E" w:rsidP="002B703E">
      <w:pPr>
        <w:ind w:left="0" w:firstLine="0"/>
        <w:jc w:val="center"/>
        <w:rPr>
          <w:rFonts w:ascii="Verdana" w:hAnsi="Verdana"/>
          <w:sz w:val="36"/>
        </w:rPr>
      </w:pPr>
      <w:r w:rsidRPr="002B703E">
        <w:rPr>
          <w:rFonts w:ascii="Verdana" w:hAnsi="Verdana"/>
          <w:b/>
          <w:bCs/>
          <w:sz w:val="36"/>
          <w:lang w:val="en-US"/>
        </w:rPr>
        <w:t>POLICY</w:t>
      </w:r>
    </w:p>
    <w:p w14:paraId="67B8CDD9" w14:textId="77777777" w:rsidR="002B703E" w:rsidRPr="002B703E" w:rsidRDefault="002B703E" w:rsidP="002B703E">
      <w:pPr>
        <w:ind w:left="0" w:firstLine="0"/>
        <w:jc w:val="center"/>
        <w:rPr>
          <w:rFonts w:ascii="Verdana" w:hAnsi="Verdana"/>
          <w:b/>
          <w:bCs/>
          <w:sz w:val="36"/>
          <w:lang w:val="en-US"/>
        </w:rPr>
      </w:pPr>
    </w:p>
    <w:p w14:paraId="37BDFF3C" w14:textId="77777777" w:rsidR="002B703E" w:rsidRPr="002B703E" w:rsidRDefault="002B703E" w:rsidP="002B703E">
      <w:pPr>
        <w:ind w:left="0" w:firstLine="0"/>
        <w:jc w:val="center"/>
        <w:rPr>
          <w:rFonts w:ascii="Verdana" w:hAnsi="Verdana"/>
          <w:sz w:val="36"/>
        </w:rPr>
      </w:pPr>
      <w:r w:rsidRPr="002B703E">
        <w:rPr>
          <w:rFonts w:ascii="Verdana" w:hAnsi="Verdana"/>
          <w:b/>
          <w:bCs/>
          <w:sz w:val="36"/>
          <w:lang w:val="en-US"/>
        </w:rPr>
        <w:t>ON</w:t>
      </w:r>
    </w:p>
    <w:p w14:paraId="0EF56EE0" w14:textId="77777777" w:rsidR="002B703E" w:rsidRPr="002B703E" w:rsidRDefault="002B703E" w:rsidP="002B703E">
      <w:pPr>
        <w:ind w:left="0" w:firstLine="0"/>
        <w:jc w:val="center"/>
        <w:rPr>
          <w:rFonts w:ascii="Verdana" w:hAnsi="Verdana"/>
          <w:b/>
          <w:bCs/>
          <w:sz w:val="36"/>
          <w:lang w:val="en-US"/>
        </w:rPr>
      </w:pPr>
    </w:p>
    <w:p w14:paraId="78AB4530" w14:textId="77777777" w:rsidR="002B703E" w:rsidRDefault="002B703E" w:rsidP="002B703E">
      <w:pPr>
        <w:ind w:left="0" w:firstLine="0"/>
        <w:jc w:val="center"/>
        <w:rPr>
          <w:rFonts w:ascii="Verdana" w:hAnsi="Verdana"/>
          <w:b/>
          <w:bCs/>
          <w:sz w:val="36"/>
          <w:lang w:val="en-US"/>
        </w:rPr>
      </w:pPr>
      <w:r w:rsidRPr="002B703E">
        <w:rPr>
          <w:rFonts w:ascii="Verdana" w:hAnsi="Verdana"/>
          <w:b/>
          <w:bCs/>
          <w:sz w:val="36"/>
          <w:lang w:val="en-US"/>
        </w:rPr>
        <w:t>LEGAL SERVICES</w:t>
      </w:r>
    </w:p>
    <w:p w14:paraId="5D8A3D05" w14:textId="0B0CA630" w:rsidR="002B703E" w:rsidRDefault="00053201" w:rsidP="002B703E">
      <w:pPr>
        <w:ind w:left="0" w:firstLine="0"/>
        <w:jc w:val="center"/>
        <w:rPr>
          <w:rFonts w:ascii="Verdana" w:hAnsi="Verdana"/>
          <w:b/>
          <w:bCs/>
          <w:sz w:val="36"/>
          <w:lang w:val="en-US"/>
        </w:rPr>
      </w:pPr>
      <w:r>
        <w:rPr>
          <w:rFonts w:ascii="Verdana" w:hAnsi="Verdana"/>
          <w:b/>
          <w:bCs/>
          <w:sz w:val="36"/>
          <w:lang w:val="en-US"/>
        </w:rPr>
        <w:t>----------------------------</w:t>
      </w:r>
    </w:p>
    <w:p w14:paraId="1B53C8F4" w14:textId="6BF7588A" w:rsidR="002B703E" w:rsidRDefault="00053201" w:rsidP="002B703E">
      <w:pPr>
        <w:ind w:left="0" w:firstLine="0"/>
        <w:jc w:val="center"/>
        <w:rPr>
          <w:rFonts w:ascii="Verdana" w:hAnsi="Verdana"/>
          <w:b/>
          <w:bCs/>
          <w:sz w:val="36"/>
          <w:lang w:val="en-US"/>
        </w:rPr>
      </w:pPr>
      <w:r>
        <w:rPr>
          <w:rFonts w:ascii="Verdana" w:hAnsi="Verdana"/>
          <w:b/>
          <w:bCs/>
          <w:sz w:val="36"/>
          <w:lang w:val="en-US"/>
        </w:rPr>
        <w:t>FORMATS</w:t>
      </w:r>
    </w:p>
    <w:p w14:paraId="7850EDD6" w14:textId="77777777" w:rsidR="002B703E" w:rsidRDefault="002B703E" w:rsidP="002B703E">
      <w:pPr>
        <w:ind w:left="0" w:firstLine="0"/>
        <w:jc w:val="center"/>
        <w:rPr>
          <w:rFonts w:ascii="Verdana" w:hAnsi="Verdana"/>
          <w:b/>
          <w:bCs/>
          <w:sz w:val="36"/>
          <w:lang w:val="en-US"/>
        </w:rPr>
      </w:pPr>
    </w:p>
    <w:p w14:paraId="53C12998" w14:textId="77777777" w:rsidR="002B703E" w:rsidRDefault="002B703E" w:rsidP="002B703E">
      <w:pPr>
        <w:ind w:left="0" w:firstLine="0"/>
        <w:jc w:val="center"/>
        <w:rPr>
          <w:rFonts w:ascii="Verdana" w:hAnsi="Verdana"/>
          <w:b/>
          <w:bCs/>
          <w:sz w:val="36"/>
          <w:lang w:val="en-US"/>
        </w:rPr>
      </w:pPr>
    </w:p>
    <w:p w14:paraId="346599FD" w14:textId="77777777" w:rsidR="002B703E" w:rsidRDefault="002B703E" w:rsidP="002B703E">
      <w:pPr>
        <w:ind w:left="0" w:firstLine="0"/>
        <w:jc w:val="center"/>
        <w:rPr>
          <w:rFonts w:ascii="Verdana" w:hAnsi="Verdana"/>
          <w:b/>
          <w:bCs/>
          <w:sz w:val="36"/>
          <w:lang w:val="en-US"/>
        </w:rPr>
      </w:pPr>
      <w:bookmarkStart w:id="0" w:name="_GoBack"/>
      <w:bookmarkEnd w:id="0"/>
    </w:p>
    <w:p w14:paraId="38D15CB9" w14:textId="77777777" w:rsidR="002B703E" w:rsidRDefault="002B703E" w:rsidP="002B703E">
      <w:pPr>
        <w:ind w:left="0" w:firstLine="0"/>
        <w:jc w:val="center"/>
        <w:rPr>
          <w:rFonts w:ascii="Verdana" w:hAnsi="Verdana"/>
          <w:b/>
          <w:bCs/>
          <w:sz w:val="36"/>
          <w:lang w:val="en-US"/>
        </w:rPr>
      </w:pPr>
    </w:p>
    <w:p w14:paraId="52DEE891" w14:textId="77777777" w:rsidR="002B703E" w:rsidRDefault="002B703E" w:rsidP="002B703E">
      <w:pPr>
        <w:ind w:left="0" w:firstLine="0"/>
        <w:jc w:val="center"/>
        <w:rPr>
          <w:rFonts w:ascii="Verdana" w:hAnsi="Verdana"/>
          <w:i/>
          <w:iCs/>
          <w:lang w:val="en-US"/>
        </w:rPr>
      </w:pPr>
    </w:p>
    <w:p w14:paraId="4C8CE7D4" w14:textId="77777777" w:rsidR="002B703E" w:rsidRDefault="002B703E">
      <w:pPr>
        <w:ind w:left="0" w:firstLine="0"/>
        <w:jc w:val="center"/>
        <w:rPr>
          <w:rFonts w:ascii="Verdana" w:hAnsi="Verdana"/>
          <w:i/>
          <w:iCs/>
          <w:lang w:val="en-US"/>
        </w:rPr>
      </w:pPr>
    </w:p>
    <w:p w14:paraId="54A69219" w14:textId="77777777" w:rsidR="002B703E" w:rsidRDefault="002B703E">
      <w:pPr>
        <w:ind w:left="0" w:firstLine="0"/>
        <w:jc w:val="center"/>
        <w:rPr>
          <w:rFonts w:ascii="Verdana" w:hAnsi="Verdana"/>
          <w:i/>
          <w:iCs/>
          <w:lang w:val="en-US"/>
        </w:rPr>
      </w:pPr>
    </w:p>
    <w:p w14:paraId="153F9A02" w14:textId="77777777" w:rsidR="00300649" w:rsidRPr="00ED104A" w:rsidRDefault="00893043">
      <w:pPr>
        <w:ind w:left="0" w:firstLine="0"/>
        <w:jc w:val="center"/>
        <w:rPr>
          <w:rFonts w:ascii="Verdana" w:hAnsi="Verdana"/>
          <w:i/>
          <w:iCs/>
          <w:lang w:val="en-US"/>
        </w:rPr>
      </w:pPr>
      <w:r w:rsidRPr="00ED104A">
        <w:rPr>
          <w:rFonts w:ascii="Verdana" w:hAnsi="Verdana"/>
          <w:i/>
          <w:iCs/>
          <w:lang w:val="en-US"/>
        </w:rPr>
        <w:t xml:space="preserve">This </w:t>
      </w:r>
      <w:r w:rsidR="00FD2DA9" w:rsidRPr="00ED104A">
        <w:rPr>
          <w:rFonts w:ascii="Verdana" w:hAnsi="Verdana"/>
          <w:i/>
          <w:iCs/>
          <w:lang w:val="en-US"/>
        </w:rPr>
        <w:t xml:space="preserve">policy on legal </w:t>
      </w:r>
      <w:r w:rsidRPr="00ED104A">
        <w:rPr>
          <w:rFonts w:ascii="Verdana" w:hAnsi="Verdana"/>
          <w:i/>
          <w:iCs/>
          <w:lang w:val="en-US"/>
        </w:rPr>
        <w:t xml:space="preserve">procedure is confidential and controlled document of KFC and no part thereof shall be reproduced in any manner whatsoever without the express permission of the Corporation </w:t>
      </w:r>
    </w:p>
    <w:p w14:paraId="4403F8CC" w14:textId="77777777" w:rsidR="00300649" w:rsidRPr="00ED104A" w:rsidRDefault="00300649">
      <w:pPr>
        <w:spacing w:line="360" w:lineRule="auto"/>
        <w:ind w:left="0" w:firstLine="0"/>
        <w:jc w:val="center"/>
        <w:rPr>
          <w:rFonts w:ascii="Verdana" w:hAnsi="Verdana"/>
          <w:i/>
          <w:iCs/>
          <w:lang w:val="en-US"/>
        </w:rPr>
      </w:pPr>
    </w:p>
    <w:p w14:paraId="676C7B2E" w14:textId="77777777" w:rsidR="00300649" w:rsidRPr="002B703E" w:rsidRDefault="00300649">
      <w:pPr>
        <w:ind w:left="0" w:firstLine="0"/>
        <w:jc w:val="center"/>
        <w:rPr>
          <w:rFonts w:ascii="Verdana" w:hAnsi="Verdana"/>
          <w:b/>
          <w:bCs/>
          <w:sz w:val="36"/>
          <w:lang w:val="en-US"/>
        </w:rPr>
      </w:pPr>
    </w:p>
    <w:p w14:paraId="47BE8215" w14:textId="77777777" w:rsidR="00300649" w:rsidRPr="00ED104A" w:rsidRDefault="00300649">
      <w:pPr>
        <w:ind w:left="0" w:firstLine="0"/>
        <w:jc w:val="center"/>
        <w:rPr>
          <w:rFonts w:ascii="Verdana" w:hAnsi="Verdana"/>
          <w:b/>
          <w:bCs/>
          <w:lang w:val="en-US"/>
        </w:rPr>
      </w:pPr>
    </w:p>
    <w:p w14:paraId="72912875" w14:textId="77777777" w:rsidR="00300649" w:rsidRPr="00ED104A" w:rsidRDefault="00300649">
      <w:pPr>
        <w:ind w:left="0" w:firstLine="0"/>
        <w:jc w:val="center"/>
        <w:rPr>
          <w:rFonts w:ascii="Verdana" w:hAnsi="Verdana"/>
          <w:b/>
          <w:bCs/>
          <w:lang w:val="en-US"/>
        </w:rPr>
      </w:pPr>
    </w:p>
    <w:p w14:paraId="45C9FF9F" w14:textId="77777777" w:rsidR="00300649" w:rsidRPr="00ED104A" w:rsidRDefault="00300649">
      <w:pPr>
        <w:ind w:left="0" w:firstLine="0"/>
        <w:jc w:val="center"/>
        <w:rPr>
          <w:rFonts w:ascii="Verdana" w:hAnsi="Verdana"/>
          <w:b/>
          <w:bCs/>
          <w:lang w:val="en-US"/>
        </w:rPr>
      </w:pPr>
    </w:p>
    <w:p w14:paraId="71605EFC" w14:textId="77777777" w:rsidR="00300649" w:rsidRPr="00ED104A" w:rsidRDefault="00300649">
      <w:pPr>
        <w:ind w:left="0" w:firstLine="0"/>
        <w:jc w:val="center"/>
        <w:rPr>
          <w:rFonts w:ascii="Verdana" w:hAnsi="Verdana"/>
          <w:b/>
          <w:bCs/>
          <w:lang w:val="en-US"/>
        </w:rPr>
      </w:pPr>
    </w:p>
    <w:p w14:paraId="1928DCCA" w14:textId="77777777" w:rsidR="00300649" w:rsidRDefault="00300649">
      <w:pPr>
        <w:ind w:left="0" w:firstLine="0"/>
        <w:jc w:val="center"/>
        <w:rPr>
          <w:rFonts w:ascii="Verdana" w:hAnsi="Verdana"/>
          <w:b/>
          <w:bCs/>
          <w:lang w:val="en-US"/>
        </w:rPr>
      </w:pPr>
    </w:p>
    <w:p w14:paraId="314EA9F5" w14:textId="77777777" w:rsidR="004A0431" w:rsidRDefault="004A0431" w:rsidP="004A0431">
      <w:pPr>
        <w:spacing w:after="200" w:line="276" w:lineRule="auto"/>
        <w:ind w:left="567" w:firstLine="0"/>
        <w:jc w:val="both"/>
        <w:rPr>
          <w:rFonts w:ascii="Verdana" w:hAnsi="Verdana"/>
        </w:rPr>
      </w:pPr>
    </w:p>
    <w:p w14:paraId="2D490A63" w14:textId="77777777" w:rsidR="004A0431" w:rsidRDefault="004A0431" w:rsidP="00053201">
      <w:pPr>
        <w:spacing w:after="200" w:line="276" w:lineRule="auto"/>
        <w:ind w:hanging="176"/>
        <w:jc w:val="both"/>
        <w:rPr>
          <w:rFonts w:ascii="Verdana" w:hAnsi="Verdana"/>
        </w:rPr>
      </w:pPr>
    </w:p>
    <w:tbl>
      <w:tblPr>
        <w:tblStyle w:val="TableGrid"/>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229"/>
        <w:gridCol w:w="851"/>
      </w:tblGrid>
      <w:tr w:rsidR="00960257" w:rsidRPr="00ED104A" w14:paraId="319CA6F8" w14:textId="77777777" w:rsidTr="00052658">
        <w:trPr>
          <w:gridAfter w:val="1"/>
          <w:wAfter w:w="851" w:type="dxa"/>
        </w:trPr>
        <w:tc>
          <w:tcPr>
            <w:tcW w:w="8505" w:type="dxa"/>
            <w:gridSpan w:val="2"/>
            <w:tcBorders>
              <w:top w:val="nil"/>
              <w:left w:val="nil"/>
              <w:right w:val="nil"/>
            </w:tcBorders>
          </w:tcPr>
          <w:p w14:paraId="6620448A" w14:textId="77777777" w:rsidR="00B50CC5" w:rsidRPr="00ED104A" w:rsidRDefault="001605F9" w:rsidP="00052658">
            <w:pPr>
              <w:spacing w:line="480" w:lineRule="auto"/>
              <w:ind w:left="0" w:firstLine="0"/>
              <w:rPr>
                <w:rFonts w:ascii="Verdana" w:hAnsi="Verdana"/>
                <w:b/>
                <w:u w:val="single"/>
                <w:lang w:val="en-US"/>
              </w:rPr>
            </w:pPr>
            <w:r>
              <w:rPr>
                <w:rFonts w:ascii="Verdana" w:hAnsi="Verdana"/>
                <w:b/>
                <w:u w:val="single"/>
                <w:lang w:val="en-US"/>
              </w:rPr>
              <w:t>L</w:t>
            </w:r>
            <w:r w:rsidR="008572D7">
              <w:rPr>
                <w:rFonts w:ascii="Verdana" w:hAnsi="Verdana"/>
                <w:b/>
                <w:u w:val="single"/>
                <w:lang w:val="en-US"/>
              </w:rPr>
              <w:t>IST OF ANNEXURES</w:t>
            </w:r>
          </w:p>
          <w:p w14:paraId="7EF25465" w14:textId="77777777" w:rsidR="00C72DEB" w:rsidRPr="00ED104A" w:rsidRDefault="00C72DEB" w:rsidP="00052658">
            <w:pPr>
              <w:spacing w:line="480" w:lineRule="auto"/>
              <w:ind w:left="0" w:firstLine="0"/>
              <w:rPr>
                <w:rFonts w:ascii="Verdana" w:hAnsi="Verdana"/>
                <w:b/>
                <w:u w:val="single"/>
                <w:lang w:val="en-US"/>
              </w:rPr>
            </w:pPr>
          </w:p>
        </w:tc>
      </w:tr>
      <w:tr w:rsidR="00960257" w:rsidRPr="00ED104A" w14:paraId="7EAAB646" w14:textId="77777777" w:rsidTr="00052658">
        <w:tc>
          <w:tcPr>
            <w:tcW w:w="1276" w:type="dxa"/>
          </w:tcPr>
          <w:p w14:paraId="61BE50BB"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I</w:t>
            </w:r>
          </w:p>
        </w:tc>
        <w:tc>
          <w:tcPr>
            <w:tcW w:w="8080" w:type="dxa"/>
            <w:gridSpan w:val="2"/>
          </w:tcPr>
          <w:p w14:paraId="5D2C1190"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Report on Title</w:t>
            </w:r>
          </w:p>
        </w:tc>
      </w:tr>
      <w:tr w:rsidR="00960257" w:rsidRPr="00ED104A" w14:paraId="77C724D6" w14:textId="77777777" w:rsidTr="00052658">
        <w:tc>
          <w:tcPr>
            <w:tcW w:w="1276" w:type="dxa"/>
          </w:tcPr>
          <w:p w14:paraId="761F8A05"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II</w:t>
            </w:r>
          </w:p>
        </w:tc>
        <w:tc>
          <w:tcPr>
            <w:tcW w:w="8080" w:type="dxa"/>
            <w:gridSpan w:val="2"/>
          </w:tcPr>
          <w:p w14:paraId="32FEE5EB"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Report on Land Valuation</w:t>
            </w:r>
          </w:p>
        </w:tc>
      </w:tr>
      <w:tr w:rsidR="00960257" w:rsidRPr="00ED104A" w14:paraId="6678A6E9" w14:textId="77777777" w:rsidTr="00052658">
        <w:tc>
          <w:tcPr>
            <w:tcW w:w="1276" w:type="dxa"/>
          </w:tcPr>
          <w:p w14:paraId="2DDD15FC"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III</w:t>
            </w:r>
          </w:p>
        </w:tc>
        <w:tc>
          <w:tcPr>
            <w:tcW w:w="8080" w:type="dxa"/>
            <w:gridSpan w:val="2"/>
          </w:tcPr>
          <w:p w14:paraId="15A14249" w14:textId="77777777" w:rsidR="00960257" w:rsidRPr="00ED104A" w:rsidRDefault="007E76B6" w:rsidP="007E76B6">
            <w:pPr>
              <w:spacing w:line="480" w:lineRule="auto"/>
              <w:ind w:left="0" w:firstLine="0"/>
              <w:rPr>
                <w:rFonts w:ascii="Verdana" w:hAnsi="Verdana"/>
                <w:lang w:val="en-US"/>
              </w:rPr>
            </w:pPr>
            <w:r>
              <w:rPr>
                <w:rFonts w:ascii="Verdana" w:hAnsi="Verdana"/>
                <w:lang w:val="en-US"/>
              </w:rPr>
              <w:t xml:space="preserve">Guidelines </w:t>
            </w:r>
            <w:r w:rsidR="00960257" w:rsidRPr="00ED104A">
              <w:rPr>
                <w:rFonts w:ascii="Verdana" w:hAnsi="Verdana"/>
                <w:lang w:val="en-US"/>
              </w:rPr>
              <w:t xml:space="preserve">on </w:t>
            </w:r>
            <w:r>
              <w:rPr>
                <w:rFonts w:ascii="Verdana" w:hAnsi="Verdana"/>
                <w:lang w:val="en-US"/>
              </w:rPr>
              <w:t xml:space="preserve">obtaining </w:t>
            </w:r>
            <w:r w:rsidR="00960257" w:rsidRPr="00ED104A">
              <w:rPr>
                <w:rFonts w:ascii="Verdana" w:hAnsi="Verdana"/>
                <w:lang w:val="en-US"/>
              </w:rPr>
              <w:t xml:space="preserve">Title scrutiny </w:t>
            </w:r>
            <w:r>
              <w:rPr>
                <w:rFonts w:ascii="Verdana" w:hAnsi="Verdana"/>
                <w:lang w:val="en-US"/>
              </w:rPr>
              <w:t>Report from</w:t>
            </w:r>
            <w:r w:rsidR="00960257" w:rsidRPr="00ED104A">
              <w:rPr>
                <w:rFonts w:ascii="Verdana" w:hAnsi="Verdana"/>
                <w:lang w:val="en-US"/>
              </w:rPr>
              <w:t xml:space="preserve"> advocates empanelled.</w:t>
            </w:r>
          </w:p>
        </w:tc>
      </w:tr>
      <w:tr w:rsidR="00960257" w:rsidRPr="00ED104A" w14:paraId="479DD1B6" w14:textId="77777777" w:rsidTr="00052658">
        <w:tc>
          <w:tcPr>
            <w:tcW w:w="1276" w:type="dxa"/>
          </w:tcPr>
          <w:p w14:paraId="3DA821EB"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IV</w:t>
            </w:r>
          </w:p>
        </w:tc>
        <w:tc>
          <w:tcPr>
            <w:tcW w:w="8080" w:type="dxa"/>
            <w:gridSpan w:val="2"/>
          </w:tcPr>
          <w:p w14:paraId="762A1613"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Loan Agreement</w:t>
            </w:r>
          </w:p>
        </w:tc>
      </w:tr>
      <w:tr w:rsidR="00960257" w:rsidRPr="00ED104A" w14:paraId="1C60626C" w14:textId="77777777" w:rsidTr="00052658">
        <w:tc>
          <w:tcPr>
            <w:tcW w:w="1276" w:type="dxa"/>
          </w:tcPr>
          <w:p w14:paraId="0C8301DF"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V</w:t>
            </w:r>
          </w:p>
        </w:tc>
        <w:tc>
          <w:tcPr>
            <w:tcW w:w="8080" w:type="dxa"/>
            <w:gridSpan w:val="2"/>
          </w:tcPr>
          <w:p w14:paraId="18EB77D2"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 xml:space="preserve">Format of Letter to Receive back Documents to create EM </w:t>
            </w:r>
          </w:p>
        </w:tc>
      </w:tr>
      <w:tr w:rsidR="00960257" w:rsidRPr="00ED104A" w14:paraId="589A31AB" w14:textId="77777777" w:rsidTr="00052658">
        <w:tc>
          <w:tcPr>
            <w:tcW w:w="1276" w:type="dxa"/>
          </w:tcPr>
          <w:p w14:paraId="38AC8660"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VI</w:t>
            </w:r>
          </w:p>
        </w:tc>
        <w:tc>
          <w:tcPr>
            <w:tcW w:w="8080" w:type="dxa"/>
            <w:gridSpan w:val="2"/>
          </w:tcPr>
          <w:p w14:paraId="4DABF31B"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 xml:space="preserve">Format of Letter </w:t>
            </w:r>
            <w:r w:rsidR="00C2601D" w:rsidRPr="00ED104A">
              <w:rPr>
                <w:rFonts w:ascii="Verdana" w:hAnsi="Verdana"/>
                <w:lang w:val="en-US"/>
              </w:rPr>
              <w:t>Confirming Deposit</w:t>
            </w:r>
            <w:r w:rsidRPr="00ED104A">
              <w:rPr>
                <w:rFonts w:ascii="Verdana" w:hAnsi="Verdana"/>
                <w:lang w:val="en-US"/>
              </w:rPr>
              <w:t xml:space="preserve"> of title deeds.</w:t>
            </w:r>
          </w:p>
        </w:tc>
      </w:tr>
      <w:tr w:rsidR="00960257" w:rsidRPr="00ED104A" w14:paraId="75DCC86D" w14:textId="77777777" w:rsidTr="00052658">
        <w:tc>
          <w:tcPr>
            <w:tcW w:w="1276" w:type="dxa"/>
          </w:tcPr>
          <w:p w14:paraId="2E704550"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VII</w:t>
            </w:r>
          </w:p>
        </w:tc>
        <w:tc>
          <w:tcPr>
            <w:tcW w:w="8080" w:type="dxa"/>
            <w:gridSpan w:val="2"/>
          </w:tcPr>
          <w:p w14:paraId="241FDFE3"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Deed of Hypothecation</w:t>
            </w:r>
          </w:p>
        </w:tc>
      </w:tr>
      <w:tr w:rsidR="00960257" w:rsidRPr="00ED104A" w14:paraId="47DA4E8C" w14:textId="77777777" w:rsidTr="00052658">
        <w:tc>
          <w:tcPr>
            <w:tcW w:w="1276" w:type="dxa"/>
          </w:tcPr>
          <w:p w14:paraId="3201E9F2"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VIII</w:t>
            </w:r>
          </w:p>
        </w:tc>
        <w:tc>
          <w:tcPr>
            <w:tcW w:w="8080" w:type="dxa"/>
            <w:gridSpan w:val="2"/>
          </w:tcPr>
          <w:p w14:paraId="0E78B592"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Guarantee of Deed</w:t>
            </w:r>
          </w:p>
        </w:tc>
      </w:tr>
      <w:tr w:rsidR="00960257" w:rsidRPr="00ED104A" w14:paraId="4952E452" w14:textId="77777777" w:rsidTr="00052658">
        <w:tc>
          <w:tcPr>
            <w:tcW w:w="1276" w:type="dxa"/>
          </w:tcPr>
          <w:p w14:paraId="1D0426A8"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IX</w:t>
            </w:r>
          </w:p>
        </w:tc>
        <w:tc>
          <w:tcPr>
            <w:tcW w:w="8080" w:type="dxa"/>
            <w:gridSpan w:val="2"/>
          </w:tcPr>
          <w:p w14:paraId="434BADAF"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Declaration</w:t>
            </w:r>
          </w:p>
        </w:tc>
      </w:tr>
      <w:tr w:rsidR="00960257" w:rsidRPr="00ED104A" w14:paraId="7CAAD3C5" w14:textId="77777777" w:rsidTr="00052658">
        <w:tc>
          <w:tcPr>
            <w:tcW w:w="1276" w:type="dxa"/>
          </w:tcPr>
          <w:p w14:paraId="0C0DFE26"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X</w:t>
            </w:r>
          </w:p>
        </w:tc>
        <w:tc>
          <w:tcPr>
            <w:tcW w:w="8080" w:type="dxa"/>
            <w:gridSpan w:val="2"/>
          </w:tcPr>
          <w:p w14:paraId="0FDBC1E9"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Letter to Tahsildar informing creation of EM.</w:t>
            </w:r>
          </w:p>
        </w:tc>
      </w:tr>
      <w:tr w:rsidR="00960257" w:rsidRPr="00ED104A" w14:paraId="13560DCA" w14:textId="77777777" w:rsidTr="00052658">
        <w:tc>
          <w:tcPr>
            <w:tcW w:w="1276" w:type="dxa"/>
          </w:tcPr>
          <w:p w14:paraId="408B1B63"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XI</w:t>
            </w:r>
          </w:p>
        </w:tc>
        <w:tc>
          <w:tcPr>
            <w:tcW w:w="8080" w:type="dxa"/>
            <w:gridSpan w:val="2"/>
          </w:tcPr>
          <w:p w14:paraId="33A67151"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Legal Clearance Certificate</w:t>
            </w:r>
          </w:p>
        </w:tc>
      </w:tr>
      <w:tr w:rsidR="00960257" w:rsidRPr="00ED104A" w14:paraId="2FEF4876" w14:textId="77777777" w:rsidTr="00052658">
        <w:tc>
          <w:tcPr>
            <w:tcW w:w="1276" w:type="dxa"/>
          </w:tcPr>
          <w:p w14:paraId="675BBE4B"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XII</w:t>
            </w:r>
          </w:p>
        </w:tc>
        <w:tc>
          <w:tcPr>
            <w:tcW w:w="8080" w:type="dxa"/>
            <w:gridSpan w:val="2"/>
          </w:tcPr>
          <w:p w14:paraId="45A04120" w14:textId="77777777" w:rsidR="00960257" w:rsidRPr="00ED104A" w:rsidRDefault="00960257" w:rsidP="00052658">
            <w:pPr>
              <w:spacing w:line="480" w:lineRule="auto"/>
              <w:ind w:left="0" w:firstLine="0"/>
              <w:rPr>
                <w:rFonts w:ascii="Verdana" w:hAnsi="Verdana"/>
                <w:lang w:val="en-US"/>
              </w:rPr>
            </w:pPr>
            <w:r w:rsidRPr="00ED104A">
              <w:rPr>
                <w:rFonts w:ascii="Verdana" w:hAnsi="Verdana"/>
                <w:lang w:val="en-US"/>
              </w:rPr>
              <w:t>Format of Loan Closure Certificate for releasing the documents.</w:t>
            </w:r>
          </w:p>
        </w:tc>
      </w:tr>
      <w:tr w:rsidR="00960257" w:rsidRPr="00ED104A" w14:paraId="15B49026" w14:textId="77777777" w:rsidTr="00052658">
        <w:tc>
          <w:tcPr>
            <w:tcW w:w="1276" w:type="dxa"/>
          </w:tcPr>
          <w:p w14:paraId="09BB968F" w14:textId="77777777" w:rsidR="00960257" w:rsidRPr="00ED104A" w:rsidRDefault="00960257" w:rsidP="00052658">
            <w:pPr>
              <w:spacing w:line="480" w:lineRule="auto"/>
              <w:ind w:left="0" w:firstLine="0"/>
              <w:jc w:val="center"/>
              <w:rPr>
                <w:rFonts w:ascii="Verdana" w:hAnsi="Verdana"/>
                <w:lang w:val="en-US"/>
              </w:rPr>
            </w:pPr>
            <w:r w:rsidRPr="00ED104A">
              <w:rPr>
                <w:rFonts w:ascii="Verdana" w:hAnsi="Verdana"/>
                <w:lang w:val="en-US"/>
              </w:rPr>
              <w:t>XIII</w:t>
            </w:r>
          </w:p>
        </w:tc>
        <w:tc>
          <w:tcPr>
            <w:tcW w:w="8080" w:type="dxa"/>
            <w:gridSpan w:val="2"/>
          </w:tcPr>
          <w:p w14:paraId="7C8BAE8F" w14:textId="77777777" w:rsidR="000D68E2" w:rsidRPr="00ED104A" w:rsidRDefault="00960257" w:rsidP="00842663">
            <w:pPr>
              <w:ind w:left="0" w:firstLine="0"/>
              <w:rPr>
                <w:rFonts w:ascii="Verdana" w:hAnsi="Verdana"/>
                <w:lang w:val="en-US"/>
              </w:rPr>
            </w:pPr>
            <w:r w:rsidRPr="00ED104A">
              <w:rPr>
                <w:rFonts w:ascii="Verdana" w:hAnsi="Verdana"/>
                <w:lang w:val="en-US"/>
              </w:rPr>
              <w:t xml:space="preserve">Format of Acknowledgment of receipt documents, the borrowers on Closure of loan. </w:t>
            </w:r>
          </w:p>
        </w:tc>
      </w:tr>
      <w:tr w:rsidR="000D68E2" w:rsidRPr="00ED104A" w14:paraId="1280423A" w14:textId="77777777" w:rsidTr="00052658">
        <w:tc>
          <w:tcPr>
            <w:tcW w:w="1276" w:type="dxa"/>
          </w:tcPr>
          <w:p w14:paraId="4B0AC05F" w14:textId="77777777" w:rsidR="000D68E2" w:rsidRPr="00ED104A" w:rsidRDefault="000D68E2" w:rsidP="00052658">
            <w:pPr>
              <w:spacing w:line="480" w:lineRule="auto"/>
              <w:ind w:left="0" w:firstLine="0"/>
              <w:jc w:val="center"/>
              <w:rPr>
                <w:rFonts w:ascii="Verdana" w:hAnsi="Verdana"/>
                <w:lang w:val="en-US"/>
              </w:rPr>
            </w:pPr>
            <w:r w:rsidRPr="00ED104A">
              <w:rPr>
                <w:rFonts w:ascii="Verdana" w:hAnsi="Verdana"/>
                <w:lang w:val="en-US"/>
              </w:rPr>
              <w:t>XIV</w:t>
            </w:r>
          </w:p>
        </w:tc>
        <w:tc>
          <w:tcPr>
            <w:tcW w:w="8080" w:type="dxa"/>
            <w:gridSpan w:val="2"/>
          </w:tcPr>
          <w:p w14:paraId="7682C9AF" w14:textId="77777777" w:rsidR="000D68E2" w:rsidRPr="00ED104A" w:rsidRDefault="00C2601D" w:rsidP="00C2601D">
            <w:pPr>
              <w:spacing w:line="480" w:lineRule="auto"/>
              <w:ind w:left="0" w:firstLine="0"/>
              <w:rPr>
                <w:rFonts w:ascii="Verdana" w:hAnsi="Verdana"/>
                <w:lang w:val="en-US"/>
              </w:rPr>
            </w:pPr>
            <w:r>
              <w:rPr>
                <w:rFonts w:ascii="Verdana" w:hAnsi="Verdana"/>
                <w:lang w:val="en-US"/>
              </w:rPr>
              <w:t xml:space="preserve">Guidelines </w:t>
            </w:r>
            <w:r w:rsidR="000B3839" w:rsidRPr="00ED104A">
              <w:rPr>
                <w:rFonts w:ascii="Verdana" w:hAnsi="Verdana"/>
                <w:lang w:val="en-US"/>
              </w:rPr>
              <w:t xml:space="preserve">on </w:t>
            </w:r>
            <w:r>
              <w:rPr>
                <w:rFonts w:ascii="Verdana" w:hAnsi="Verdana"/>
                <w:lang w:val="en-US"/>
              </w:rPr>
              <w:t>cases of original</w:t>
            </w:r>
            <w:r w:rsidR="000B3839" w:rsidRPr="00ED104A">
              <w:rPr>
                <w:rFonts w:ascii="Verdana" w:hAnsi="Verdana"/>
                <w:lang w:val="en-US"/>
              </w:rPr>
              <w:t xml:space="preserve"> deeds</w:t>
            </w:r>
            <w:r>
              <w:rPr>
                <w:rFonts w:ascii="Verdana" w:hAnsi="Verdana"/>
                <w:lang w:val="en-US"/>
              </w:rPr>
              <w:t xml:space="preserve"> </w:t>
            </w:r>
            <w:r w:rsidR="00361F15">
              <w:rPr>
                <w:rFonts w:ascii="Verdana" w:hAnsi="Verdana"/>
                <w:lang w:val="en-US"/>
              </w:rPr>
              <w:t>missing</w:t>
            </w:r>
            <w:r>
              <w:rPr>
                <w:rFonts w:ascii="Verdana" w:hAnsi="Verdana"/>
                <w:lang w:val="en-US"/>
              </w:rPr>
              <w:t>.</w:t>
            </w:r>
          </w:p>
        </w:tc>
      </w:tr>
      <w:tr w:rsidR="00361F15" w:rsidRPr="00ED104A" w14:paraId="7BBBC0B4" w14:textId="77777777" w:rsidTr="00052658">
        <w:tc>
          <w:tcPr>
            <w:tcW w:w="1276" w:type="dxa"/>
          </w:tcPr>
          <w:p w14:paraId="5D796417" w14:textId="77777777" w:rsidR="00361F15" w:rsidRPr="00ED104A" w:rsidRDefault="00361F15" w:rsidP="00052658">
            <w:pPr>
              <w:spacing w:line="480" w:lineRule="auto"/>
              <w:ind w:left="0" w:firstLine="0"/>
              <w:jc w:val="center"/>
              <w:rPr>
                <w:rFonts w:ascii="Verdana" w:hAnsi="Verdana"/>
                <w:lang w:val="en-US"/>
              </w:rPr>
            </w:pPr>
            <w:r>
              <w:rPr>
                <w:rFonts w:ascii="Verdana" w:hAnsi="Verdana"/>
                <w:lang w:val="en-US"/>
              </w:rPr>
              <w:t>XV</w:t>
            </w:r>
          </w:p>
        </w:tc>
        <w:tc>
          <w:tcPr>
            <w:tcW w:w="8080" w:type="dxa"/>
            <w:gridSpan w:val="2"/>
          </w:tcPr>
          <w:p w14:paraId="1501A8F7" w14:textId="77777777" w:rsidR="00361F15" w:rsidRDefault="00361F15" w:rsidP="00C2601D">
            <w:pPr>
              <w:spacing w:line="480" w:lineRule="auto"/>
              <w:ind w:left="0" w:firstLine="0"/>
              <w:rPr>
                <w:rFonts w:ascii="Verdana" w:hAnsi="Verdana"/>
                <w:lang w:val="en-US"/>
              </w:rPr>
            </w:pPr>
            <w:r>
              <w:rPr>
                <w:rFonts w:ascii="Verdana" w:hAnsi="Verdana"/>
                <w:lang w:val="en-US"/>
              </w:rPr>
              <w:t>Format of agreement for giving back the taken over unit to the borrower.</w:t>
            </w:r>
          </w:p>
        </w:tc>
      </w:tr>
      <w:tr w:rsidR="00361F15" w:rsidRPr="00ED104A" w14:paraId="44E46382" w14:textId="77777777" w:rsidTr="00052658">
        <w:tc>
          <w:tcPr>
            <w:tcW w:w="1276" w:type="dxa"/>
          </w:tcPr>
          <w:p w14:paraId="6CDCA356" w14:textId="77777777" w:rsidR="00361F15" w:rsidRPr="00ED104A" w:rsidRDefault="00361F15" w:rsidP="00052658">
            <w:pPr>
              <w:spacing w:line="480" w:lineRule="auto"/>
              <w:ind w:left="0" w:firstLine="0"/>
              <w:jc w:val="center"/>
              <w:rPr>
                <w:rFonts w:ascii="Verdana" w:hAnsi="Verdana"/>
                <w:lang w:val="en-US"/>
              </w:rPr>
            </w:pPr>
            <w:r>
              <w:rPr>
                <w:rFonts w:ascii="Verdana" w:hAnsi="Verdana"/>
                <w:lang w:val="en-US"/>
              </w:rPr>
              <w:t>XVI</w:t>
            </w:r>
          </w:p>
        </w:tc>
        <w:tc>
          <w:tcPr>
            <w:tcW w:w="8080" w:type="dxa"/>
            <w:gridSpan w:val="2"/>
          </w:tcPr>
          <w:p w14:paraId="67731473" w14:textId="77777777" w:rsidR="00361F15" w:rsidRDefault="00361F15" w:rsidP="00C2601D">
            <w:pPr>
              <w:spacing w:line="480" w:lineRule="auto"/>
              <w:ind w:left="0" w:firstLine="0"/>
              <w:rPr>
                <w:rFonts w:ascii="Verdana" w:hAnsi="Verdana"/>
                <w:lang w:val="en-US"/>
              </w:rPr>
            </w:pPr>
            <w:r>
              <w:rPr>
                <w:rFonts w:ascii="Verdana" w:hAnsi="Verdana"/>
                <w:lang w:val="en-US"/>
              </w:rPr>
              <w:t>Format of sale deed for section 29 sold cases</w:t>
            </w:r>
          </w:p>
        </w:tc>
      </w:tr>
      <w:tr w:rsidR="008C7C51" w:rsidRPr="00ED104A" w14:paraId="0D39C674" w14:textId="77777777" w:rsidTr="00052658">
        <w:tc>
          <w:tcPr>
            <w:tcW w:w="1276" w:type="dxa"/>
          </w:tcPr>
          <w:p w14:paraId="08CA4301" w14:textId="77777777" w:rsidR="008C7C51" w:rsidRDefault="008C7C51" w:rsidP="00052658">
            <w:pPr>
              <w:spacing w:line="480" w:lineRule="auto"/>
              <w:ind w:left="0" w:firstLine="0"/>
              <w:jc w:val="center"/>
              <w:rPr>
                <w:rFonts w:ascii="Verdana" w:hAnsi="Verdana"/>
                <w:lang w:val="en-US"/>
              </w:rPr>
            </w:pPr>
            <w:r>
              <w:rPr>
                <w:rFonts w:ascii="Verdana" w:hAnsi="Verdana"/>
                <w:lang w:val="en-US"/>
              </w:rPr>
              <w:t>XVII</w:t>
            </w:r>
          </w:p>
        </w:tc>
        <w:tc>
          <w:tcPr>
            <w:tcW w:w="8080" w:type="dxa"/>
            <w:gridSpan w:val="2"/>
          </w:tcPr>
          <w:p w14:paraId="5279297F" w14:textId="77777777" w:rsidR="008C7C51" w:rsidRDefault="008C7C51" w:rsidP="00C2601D">
            <w:pPr>
              <w:spacing w:line="480" w:lineRule="auto"/>
              <w:ind w:left="0" w:firstLine="0"/>
              <w:rPr>
                <w:rFonts w:ascii="Verdana" w:hAnsi="Verdana"/>
                <w:lang w:val="en-US"/>
              </w:rPr>
            </w:pPr>
            <w:r>
              <w:rPr>
                <w:rFonts w:ascii="Verdana" w:hAnsi="Verdana"/>
                <w:lang w:val="en-US"/>
              </w:rPr>
              <w:t>Format of suit register</w:t>
            </w:r>
          </w:p>
        </w:tc>
      </w:tr>
      <w:tr w:rsidR="000E7AE7" w:rsidRPr="00ED104A" w14:paraId="5CB93D36" w14:textId="77777777" w:rsidTr="00052658">
        <w:tc>
          <w:tcPr>
            <w:tcW w:w="1276" w:type="dxa"/>
          </w:tcPr>
          <w:p w14:paraId="7C7F1765" w14:textId="77777777" w:rsidR="000E7AE7" w:rsidRDefault="000E7AE7" w:rsidP="00052658">
            <w:pPr>
              <w:spacing w:line="480" w:lineRule="auto"/>
              <w:ind w:left="0" w:firstLine="0"/>
              <w:jc w:val="center"/>
              <w:rPr>
                <w:rFonts w:ascii="Verdana" w:hAnsi="Verdana"/>
                <w:lang w:val="en-US"/>
              </w:rPr>
            </w:pPr>
            <w:r>
              <w:rPr>
                <w:rFonts w:ascii="Verdana" w:hAnsi="Verdana"/>
                <w:lang w:val="en-US"/>
              </w:rPr>
              <w:t>XVIII</w:t>
            </w:r>
          </w:p>
        </w:tc>
        <w:tc>
          <w:tcPr>
            <w:tcW w:w="8080" w:type="dxa"/>
            <w:gridSpan w:val="2"/>
          </w:tcPr>
          <w:p w14:paraId="32B173EE" w14:textId="77777777" w:rsidR="000E7AE7" w:rsidRDefault="000E7AE7" w:rsidP="00C2601D">
            <w:pPr>
              <w:spacing w:line="480" w:lineRule="auto"/>
              <w:ind w:left="0" w:firstLine="0"/>
              <w:rPr>
                <w:rFonts w:ascii="Verdana" w:hAnsi="Verdana"/>
                <w:lang w:val="en-US"/>
              </w:rPr>
            </w:pPr>
            <w:r>
              <w:rPr>
                <w:rFonts w:ascii="Verdana" w:hAnsi="Verdana"/>
                <w:lang w:val="en-US"/>
              </w:rPr>
              <w:t>Schedule of Advocate Fee</w:t>
            </w:r>
          </w:p>
        </w:tc>
      </w:tr>
    </w:tbl>
    <w:p w14:paraId="496E32F5" w14:textId="77777777" w:rsidR="00B50CC5" w:rsidRDefault="00B50CC5" w:rsidP="00960257">
      <w:pPr>
        <w:spacing w:line="360" w:lineRule="auto"/>
        <w:ind w:left="0" w:firstLine="0"/>
        <w:jc w:val="center"/>
        <w:rPr>
          <w:rFonts w:ascii="Verdana" w:hAnsi="Verdana"/>
          <w:lang w:val="en-US"/>
        </w:rPr>
      </w:pPr>
    </w:p>
    <w:p w14:paraId="23A5C1E3" w14:textId="77777777" w:rsidR="00B50CC5" w:rsidRDefault="00B50CC5" w:rsidP="00960257">
      <w:pPr>
        <w:spacing w:line="360" w:lineRule="auto"/>
        <w:ind w:left="0" w:firstLine="0"/>
        <w:jc w:val="center"/>
        <w:rPr>
          <w:rFonts w:ascii="Verdana" w:hAnsi="Verdana"/>
          <w:lang w:val="en-US"/>
        </w:rPr>
      </w:pPr>
    </w:p>
    <w:p w14:paraId="290BF5FC" w14:textId="77777777" w:rsidR="004A0431" w:rsidRDefault="004A0431" w:rsidP="00960257">
      <w:pPr>
        <w:spacing w:line="360" w:lineRule="auto"/>
        <w:ind w:left="0" w:firstLine="0"/>
        <w:jc w:val="center"/>
        <w:rPr>
          <w:rFonts w:ascii="Verdana" w:hAnsi="Verdana"/>
          <w:lang w:val="en-US"/>
        </w:rPr>
      </w:pPr>
    </w:p>
    <w:p w14:paraId="4AE89A31" w14:textId="77777777" w:rsidR="004A0431" w:rsidRDefault="004A0431" w:rsidP="00960257">
      <w:pPr>
        <w:spacing w:line="360" w:lineRule="auto"/>
        <w:ind w:left="0" w:firstLine="0"/>
        <w:jc w:val="center"/>
        <w:rPr>
          <w:rFonts w:ascii="Verdana" w:hAnsi="Verdana"/>
          <w:lang w:val="en-US"/>
        </w:rPr>
      </w:pPr>
    </w:p>
    <w:p w14:paraId="587014E1" w14:textId="77777777" w:rsidR="004A0431" w:rsidRDefault="004A0431" w:rsidP="00960257">
      <w:pPr>
        <w:spacing w:line="360" w:lineRule="auto"/>
        <w:ind w:left="0" w:firstLine="0"/>
        <w:jc w:val="center"/>
        <w:rPr>
          <w:rFonts w:ascii="Verdana" w:hAnsi="Verdana"/>
          <w:lang w:val="en-US"/>
        </w:rPr>
      </w:pPr>
    </w:p>
    <w:p w14:paraId="5EDDD5BA" w14:textId="77777777" w:rsidR="00ED6A88" w:rsidRPr="002338DF" w:rsidRDefault="00694342" w:rsidP="002338DF">
      <w:pPr>
        <w:pStyle w:val="ListParagraph"/>
        <w:spacing w:line="360" w:lineRule="auto"/>
        <w:ind w:left="900"/>
        <w:jc w:val="right"/>
        <w:rPr>
          <w:rFonts w:ascii="Verdana" w:hAnsi="Verdana" w:cs="Times New Roman"/>
          <w:b/>
          <w:u w:val="single"/>
        </w:rPr>
      </w:pPr>
      <w:r w:rsidRPr="002338DF">
        <w:rPr>
          <w:rFonts w:ascii="Verdana" w:hAnsi="Verdana" w:cs="Times New Roman"/>
        </w:rPr>
        <w:t xml:space="preserve">                                                   </w:t>
      </w:r>
      <w:r w:rsidR="00ED6A88" w:rsidRPr="002338DF">
        <w:rPr>
          <w:rFonts w:ascii="Verdana" w:hAnsi="Verdana" w:cs="Times New Roman"/>
        </w:rPr>
        <w:t xml:space="preserve">               </w:t>
      </w:r>
      <w:r w:rsidRPr="002338DF">
        <w:rPr>
          <w:rFonts w:ascii="Verdana" w:hAnsi="Verdana" w:cs="Times New Roman"/>
        </w:rPr>
        <w:t xml:space="preserve"> </w:t>
      </w:r>
      <w:r w:rsidRPr="002338DF">
        <w:rPr>
          <w:rFonts w:ascii="Verdana" w:hAnsi="Verdana" w:cs="Times New Roman"/>
          <w:b/>
          <w:u w:val="single"/>
        </w:rPr>
        <w:t xml:space="preserve">ANNEXURE I    </w:t>
      </w:r>
    </w:p>
    <w:p w14:paraId="7F5D202D" w14:textId="77777777" w:rsidR="00A16CBE" w:rsidRPr="002338DF" w:rsidRDefault="00694342">
      <w:pPr>
        <w:pStyle w:val="ListParagraph"/>
        <w:spacing w:line="360" w:lineRule="auto"/>
        <w:ind w:left="900"/>
        <w:jc w:val="both"/>
        <w:rPr>
          <w:rFonts w:ascii="Verdana" w:hAnsi="Verdana" w:cs="Times New Roman"/>
          <w:b/>
        </w:rPr>
      </w:pPr>
      <w:r w:rsidRPr="002338DF">
        <w:rPr>
          <w:rFonts w:ascii="Verdana" w:hAnsi="Verdana" w:cs="Times New Roman"/>
          <w:b/>
        </w:rPr>
        <w:t xml:space="preserve">                  </w:t>
      </w:r>
    </w:p>
    <w:p w14:paraId="32A855DC" w14:textId="77777777" w:rsidR="00694342" w:rsidRPr="002338DF" w:rsidRDefault="00694342">
      <w:pPr>
        <w:pStyle w:val="ListParagraph"/>
        <w:spacing w:line="360" w:lineRule="auto"/>
        <w:ind w:left="900"/>
        <w:jc w:val="both"/>
        <w:rPr>
          <w:rFonts w:ascii="Verdana" w:hAnsi="Verdana" w:cs="Times New Roman"/>
        </w:rPr>
      </w:pPr>
    </w:p>
    <w:p w14:paraId="7EF2A7F8" w14:textId="77777777" w:rsidR="00D87B99" w:rsidRPr="002338DF" w:rsidRDefault="00D87B99" w:rsidP="00D87B99">
      <w:pPr>
        <w:pStyle w:val="Standard"/>
        <w:jc w:val="center"/>
        <w:rPr>
          <w:rFonts w:ascii="Verdana" w:hAnsi="Verdana"/>
          <w:sz w:val="22"/>
          <w:szCs w:val="22"/>
        </w:rPr>
      </w:pPr>
      <w:r w:rsidRPr="002338DF">
        <w:rPr>
          <w:rFonts w:ascii="Verdana" w:hAnsi="Verdana"/>
          <w:sz w:val="22"/>
          <w:szCs w:val="22"/>
        </w:rPr>
        <w:t>KERALA FINANCIAL CO</w:t>
      </w:r>
      <w:r w:rsidR="00ED6A88" w:rsidRPr="002338DF">
        <w:rPr>
          <w:rFonts w:ascii="Verdana" w:hAnsi="Verdana"/>
          <w:sz w:val="22"/>
          <w:szCs w:val="22"/>
        </w:rPr>
        <w:t xml:space="preserve">RPORATION, BRANCH OFFICE, </w:t>
      </w:r>
    </w:p>
    <w:p w14:paraId="3E22C723" w14:textId="77777777" w:rsidR="00D87B99" w:rsidRPr="002338DF" w:rsidRDefault="00D87B99" w:rsidP="00D87B99">
      <w:pPr>
        <w:pStyle w:val="Standard"/>
        <w:jc w:val="center"/>
        <w:rPr>
          <w:rFonts w:ascii="Verdana" w:hAnsi="Verdana"/>
          <w:sz w:val="22"/>
          <w:szCs w:val="22"/>
        </w:rPr>
      </w:pPr>
    </w:p>
    <w:tbl>
      <w:tblPr>
        <w:tblW w:w="0" w:type="auto"/>
        <w:tblInd w:w="720" w:type="dxa"/>
        <w:tblLayout w:type="fixed"/>
        <w:tblCellMar>
          <w:left w:w="10" w:type="dxa"/>
          <w:right w:w="10" w:type="dxa"/>
        </w:tblCellMar>
        <w:tblLook w:val="0000" w:firstRow="0" w:lastRow="0" w:firstColumn="0" w:lastColumn="0" w:noHBand="0" w:noVBand="0"/>
      </w:tblPr>
      <w:tblGrid>
        <w:gridCol w:w="4557"/>
        <w:gridCol w:w="1260"/>
        <w:gridCol w:w="1760"/>
      </w:tblGrid>
      <w:tr w:rsidR="00D87B99" w:rsidRPr="002338DF" w14:paraId="6FEFA568" w14:textId="77777777" w:rsidTr="002B21F0">
        <w:tc>
          <w:tcPr>
            <w:tcW w:w="4557" w:type="dxa"/>
            <w:vMerge w:val="restart"/>
            <w:tcBorders>
              <w:top w:val="single" w:sz="4" w:space="0" w:color="000000"/>
              <w:left w:val="single" w:sz="4" w:space="0" w:color="000000"/>
              <w:bottom w:val="single" w:sz="4" w:space="0" w:color="000000"/>
            </w:tcBorders>
            <w:shd w:val="clear" w:color="auto" w:fill="auto"/>
            <w:vAlign w:val="center"/>
          </w:tcPr>
          <w:p w14:paraId="573E4EDF" w14:textId="77777777" w:rsidR="00D87B99" w:rsidRPr="002338DF" w:rsidRDefault="00D87B99" w:rsidP="002B21F0">
            <w:pPr>
              <w:pStyle w:val="Standard"/>
              <w:snapToGrid w:val="0"/>
              <w:jc w:val="center"/>
              <w:rPr>
                <w:rFonts w:ascii="Verdana" w:hAnsi="Verdana"/>
                <w:sz w:val="22"/>
                <w:szCs w:val="22"/>
              </w:rPr>
            </w:pPr>
            <w:r w:rsidRPr="002338DF">
              <w:rPr>
                <w:rFonts w:ascii="Verdana" w:hAnsi="Verdana"/>
                <w:sz w:val="22"/>
                <w:szCs w:val="22"/>
              </w:rPr>
              <w:t>REPORT ON TITLE</w:t>
            </w:r>
          </w:p>
        </w:tc>
        <w:tc>
          <w:tcPr>
            <w:tcW w:w="1260" w:type="dxa"/>
            <w:tcBorders>
              <w:top w:val="single" w:sz="4" w:space="0" w:color="000000"/>
              <w:left w:val="single" w:sz="4" w:space="0" w:color="000000"/>
              <w:bottom w:val="single" w:sz="4" w:space="0" w:color="000000"/>
            </w:tcBorders>
            <w:shd w:val="clear" w:color="auto" w:fill="auto"/>
            <w:vAlign w:val="center"/>
          </w:tcPr>
          <w:p w14:paraId="0C64B3F5" w14:textId="77777777" w:rsidR="00D87B99" w:rsidRPr="002338DF" w:rsidRDefault="00D87B99" w:rsidP="002B21F0">
            <w:pPr>
              <w:pStyle w:val="Standard"/>
              <w:snapToGrid w:val="0"/>
              <w:rPr>
                <w:rFonts w:ascii="Verdana" w:hAnsi="Verdana"/>
                <w:sz w:val="22"/>
                <w:szCs w:val="22"/>
              </w:rPr>
            </w:pPr>
            <w:r w:rsidRPr="002338DF">
              <w:rPr>
                <w:rFonts w:ascii="Verdana" w:hAnsi="Verdana"/>
                <w:sz w:val="22"/>
                <w:szCs w:val="22"/>
              </w:rPr>
              <w:t>DOC. NO.</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8638C" w14:textId="77777777" w:rsidR="00D87B99" w:rsidRPr="002338DF" w:rsidRDefault="00D87B99" w:rsidP="002B21F0">
            <w:pPr>
              <w:pStyle w:val="Standard"/>
              <w:snapToGrid w:val="0"/>
              <w:rPr>
                <w:rFonts w:ascii="Verdana" w:hAnsi="Verdana"/>
                <w:sz w:val="22"/>
                <w:szCs w:val="22"/>
              </w:rPr>
            </w:pPr>
            <w:r w:rsidRPr="002338DF">
              <w:rPr>
                <w:rFonts w:ascii="Verdana" w:hAnsi="Verdana"/>
                <w:sz w:val="22"/>
                <w:szCs w:val="22"/>
              </w:rPr>
              <w:t>AMP1F05</w:t>
            </w:r>
          </w:p>
        </w:tc>
      </w:tr>
      <w:tr w:rsidR="00D87B99" w:rsidRPr="002338DF" w14:paraId="4927252B" w14:textId="77777777" w:rsidTr="002B21F0">
        <w:tc>
          <w:tcPr>
            <w:tcW w:w="4557" w:type="dxa"/>
            <w:vMerge/>
            <w:tcBorders>
              <w:top w:val="single" w:sz="4" w:space="0" w:color="000000"/>
              <w:left w:val="single" w:sz="4" w:space="0" w:color="000000"/>
              <w:bottom w:val="single" w:sz="4" w:space="0" w:color="000000"/>
            </w:tcBorders>
            <w:shd w:val="clear" w:color="auto" w:fill="auto"/>
            <w:vAlign w:val="center"/>
          </w:tcPr>
          <w:p w14:paraId="57A985C9" w14:textId="77777777" w:rsidR="00D87B99" w:rsidRPr="002338DF" w:rsidRDefault="00D87B99" w:rsidP="002B21F0">
            <w:pPr>
              <w:snapToGrid w:val="0"/>
              <w:rPr>
                <w:rFonts w:ascii="Verdana" w:hAnsi="Verdana"/>
              </w:rPr>
            </w:pPr>
          </w:p>
        </w:tc>
        <w:tc>
          <w:tcPr>
            <w:tcW w:w="1260" w:type="dxa"/>
            <w:tcBorders>
              <w:top w:val="single" w:sz="4" w:space="0" w:color="000000"/>
              <w:left w:val="single" w:sz="4" w:space="0" w:color="000000"/>
              <w:bottom w:val="single" w:sz="4" w:space="0" w:color="000000"/>
            </w:tcBorders>
            <w:shd w:val="clear" w:color="auto" w:fill="auto"/>
            <w:vAlign w:val="center"/>
          </w:tcPr>
          <w:p w14:paraId="1D7E455E" w14:textId="77777777" w:rsidR="00D87B99" w:rsidRPr="002338DF" w:rsidRDefault="00D87B99" w:rsidP="002B21F0">
            <w:pPr>
              <w:pStyle w:val="Standard"/>
              <w:snapToGrid w:val="0"/>
              <w:rPr>
                <w:rFonts w:ascii="Verdana" w:hAnsi="Verdana"/>
                <w:sz w:val="22"/>
                <w:szCs w:val="22"/>
              </w:rPr>
            </w:pPr>
            <w:r w:rsidRPr="002338DF">
              <w:rPr>
                <w:rFonts w:ascii="Verdana" w:hAnsi="Verdana"/>
                <w:sz w:val="22"/>
                <w:szCs w:val="22"/>
              </w:rPr>
              <w:t>PAGE NO.</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7D65B" w14:textId="77777777" w:rsidR="00D87B99" w:rsidRPr="002338DF" w:rsidRDefault="00D87B99" w:rsidP="002B21F0">
            <w:pPr>
              <w:pStyle w:val="Standard"/>
              <w:snapToGrid w:val="0"/>
              <w:rPr>
                <w:rFonts w:ascii="Verdana" w:hAnsi="Verdana"/>
                <w:sz w:val="22"/>
                <w:szCs w:val="22"/>
              </w:rPr>
            </w:pPr>
            <w:r w:rsidRPr="002338DF">
              <w:rPr>
                <w:rFonts w:ascii="Verdana" w:hAnsi="Verdana"/>
                <w:sz w:val="22"/>
                <w:szCs w:val="22"/>
              </w:rPr>
              <w:t>1 OF 3</w:t>
            </w:r>
          </w:p>
        </w:tc>
      </w:tr>
      <w:tr w:rsidR="00D87B99" w:rsidRPr="002338DF" w14:paraId="7F9CD554" w14:textId="77777777" w:rsidTr="002B21F0">
        <w:tc>
          <w:tcPr>
            <w:tcW w:w="4557" w:type="dxa"/>
            <w:vMerge/>
            <w:tcBorders>
              <w:top w:val="single" w:sz="4" w:space="0" w:color="000000"/>
              <w:left w:val="single" w:sz="4" w:space="0" w:color="000000"/>
              <w:bottom w:val="single" w:sz="4" w:space="0" w:color="000000"/>
            </w:tcBorders>
            <w:shd w:val="clear" w:color="auto" w:fill="auto"/>
            <w:vAlign w:val="center"/>
          </w:tcPr>
          <w:p w14:paraId="7DC9C0BA" w14:textId="77777777" w:rsidR="00D87B99" w:rsidRPr="002338DF" w:rsidRDefault="00D87B99" w:rsidP="002B21F0">
            <w:pPr>
              <w:snapToGrid w:val="0"/>
              <w:rPr>
                <w:rFonts w:ascii="Verdana" w:hAnsi="Verdana"/>
              </w:rPr>
            </w:pPr>
          </w:p>
        </w:tc>
        <w:tc>
          <w:tcPr>
            <w:tcW w:w="1260" w:type="dxa"/>
            <w:tcBorders>
              <w:top w:val="single" w:sz="4" w:space="0" w:color="000000"/>
              <w:left w:val="single" w:sz="4" w:space="0" w:color="000000"/>
              <w:bottom w:val="single" w:sz="4" w:space="0" w:color="000000"/>
            </w:tcBorders>
            <w:shd w:val="clear" w:color="auto" w:fill="auto"/>
            <w:vAlign w:val="center"/>
          </w:tcPr>
          <w:p w14:paraId="3FF3A52B" w14:textId="77777777" w:rsidR="00D87B99" w:rsidRPr="002338DF" w:rsidRDefault="00D87B99" w:rsidP="002B21F0">
            <w:pPr>
              <w:pStyle w:val="Standard"/>
              <w:snapToGrid w:val="0"/>
              <w:rPr>
                <w:rFonts w:ascii="Verdana" w:hAnsi="Verdana"/>
                <w:sz w:val="22"/>
                <w:szCs w:val="22"/>
              </w:rPr>
            </w:pPr>
            <w:r w:rsidRPr="002338DF">
              <w:rPr>
                <w:rFonts w:ascii="Verdana" w:hAnsi="Verdana"/>
                <w:sz w:val="22"/>
                <w:szCs w:val="22"/>
              </w:rPr>
              <w:t>DATE</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4375F" w14:textId="77777777" w:rsidR="00D87B99" w:rsidRPr="002338DF" w:rsidRDefault="00D87B99" w:rsidP="002B21F0">
            <w:pPr>
              <w:pStyle w:val="Standard"/>
              <w:snapToGrid w:val="0"/>
              <w:rPr>
                <w:rFonts w:ascii="Verdana" w:hAnsi="Verdana"/>
                <w:sz w:val="22"/>
                <w:szCs w:val="22"/>
              </w:rPr>
            </w:pPr>
            <w:r w:rsidRPr="002338DF">
              <w:rPr>
                <w:rFonts w:ascii="Verdana" w:hAnsi="Verdana"/>
                <w:sz w:val="22"/>
                <w:szCs w:val="22"/>
              </w:rPr>
              <w:t>01.05.2010</w:t>
            </w:r>
          </w:p>
        </w:tc>
      </w:tr>
    </w:tbl>
    <w:p w14:paraId="3EB102F5" w14:textId="77777777" w:rsidR="00D87B99" w:rsidRPr="002338DF" w:rsidRDefault="00D87B99" w:rsidP="00D87B99">
      <w:pPr>
        <w:pStyle w:val="Standard"/>
        <w:jc w:val="center"/>
        <w:rPr>
          <w:rFonts w:ascii="Verdana" w:hAnsi="Verdana"/>
          <w:sz w:val="22"/>
          <w:szCs w:val="22"/>
        </w:rPr>
      </w:pPr>
    </w:p>
    <w:p w14:paraId="27CB57BB" w14:textId="77777777" w:rsidR="00D87B99" w:rsidRPr="002338DF" w:rsidRDefault="00D87B99" w:rsidP="00D87B99">
      <w:pPr>
        <w:pStyle w:val="Standard"/>
        <w:spacing w:line="360" w:lineRule="auto"/>
        <w:jc w:val="both"/>
        <w:rPr>
          <w:rFonts w:ascii="Verdana" w:hAnsi="Verdana"/>
          <w:sz w:val="22"/>
          <w:szCs w:val="22"/>
        </w:rPr>
      </w:pPr>
      <w:r w:rsidRPr="002338DF">
        <w:rPr>
          <w:rFonts w:ascii="Verdana" w:hAnsi="Verdana"/>
          <w:sz w:val="22"/>
          <w:szCs w:val="22"/>
        </w:rPr>
        <w:t>1.</w:t>
      </w:r>
      <w:r w:rsidRPr="002338DF">
        <w:rPr>
          <w:rFonts w:ascii="Verdana" w:hAnsi="Verdana"/>
          <w:sz w:val="22"/>
          <w:szCs w:val="22"/>
        </w:rPr>
        <w:tab/>
        <w:t>Loan No.</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r w:rsidR="002338DF">
        <w:rPr>
          <w:rFonts w:ascii="Verdana" w:hAnsi="Verdana"/>
          <w:sz w:val="22"/>
          <w:szCs w:val="22"/>
        </w:rPr>
        <w:tab/>
      </w:r>
      <w:r w:rsidRPr="002338DF">
        <w:rPr>
          <w:rFonts w:ascii="Verdana" w:hAnsi="Verdana"/>
          <w:sz w:val="22"/>
          <w:szCs w:val="22"/>
        </w:rPr>
        <w:t xml:space="preserve">:    </w:t>
      </w:r>
    </w:p>
    <w:p w14:paraId="3EF17BE6" w14:textId="77777777" w:rsidR="00D87B99" w:rsidRPr="002338DF" w:rsidRDefault="00D87B99" w:rsidP="00D87B99">
      <w:pPr>
        <w:pStyle w:val="Standard"/>
        <w:spacing w:line="276" w:lineRule="auto"/>
        <w:jc w:val="both"/>
        <w:rPr>
          <w:rFonts w:ascii="Verdana" w:hAnsi="Verdana"/>
          <w:sz w:val="22"/>
          <w:szCs w:val="22"/>
        </w:rPr>
      </w:pPr>
      <w:r w:rsidRPr="002338DF">
        <w:rPr>
          <w:rFonts w:ascii="Verdana" w:hAnsi="Verdana"/>
          <w:sz w:val="22"/>
          <w:szCs w:val="22"/>
        </w:rPr>
        <w:t>2.</w:t>
      </w:r>
      <w:r w:rsidRPr="002338DF">
        <w:rPr>
          <w:rFonts w:ascii="Verdana" w:hAnsi="Verdana"/>
          <w:sz w:val="22"/>
          <w:szCs w:val="22"/>
        </w:rPr>
        <w:tab/>
        <w:t xml:space="preserve">Name of applicant concern     </w:t>
      </w:r>
      <w:r w:rsidRPr="002338DF">
        <w:rPr>
          <w:rFonts w:ascii="Verdana" w:hAnsi="Verdana"/>
          <w:sz w:val="22"/>
          <w:szCs w:val="22"/>
        </w:rPr>
        <w:tab/>
        <w:t xml:space="preserve">           </w:t>
      </w:r>
      <w:r w:rsidR="002338DF">
        <w:rPr>
          <w:rFonts w:ascii="Verdana" w:hAnsi="Verdana"/>
          <w:sz w:val="22"/>
          <w:szCs w:val="22"/>
        </w:rPr>
        <w:tab/>
      </w:r>
      <w:r w:rsidRPr="002338DF">
        <w:rPr>
          <w:rFonts w:ascii="Verdana" w:hAnsi="Verdana"/>
          <w:sz w:val="22"/>
          <w:szCs w:val="22"/>
        </w:rPr>
        <w:t xml:space="preserve">:     </w:t>
      </w:r>
    </w:p>
    <w:p w14:paraId="512AEDA9" w14:textId="77777777" w:rsidR="00D87B99" w:rsidRPr="002338DF" w:rsidRDefault="00D87B99" w:rsidP="00D87B99">
      <w:pPr>
        <w:pStyle w:val="Standard"/>
        <w:ind w:right="-180"/>
        <w:jc w:val="both"/>
        <w:rPr>
          <w:rFonts w:ascii="Verdana" w:eastAsia="Times New Roman" w:hAnsi="Verdana" w:cs="Times New Roman"/>
          <w:sz w:val="22"/>
          <w:szCs w:val="22"/>
        </w:rPr>
      </w:pPr>
      <w:r w:rsidRPr="002338DF">
        <w:rPr>
          <w:rFonts w:ascii="Verdana" w:hAnsi="Verdana"/>
          <w:sz w:val="22"/>
          <w:szCs w:val="22"/>
        </w:rPr>
        <w:t>3.</w:t>
      </w:r>
      <w:r w:rsidRPr="002338DF">
        <w:rPr>
          <w:rFonts w:ascii="Verdana" w:hAnsi="Verdana"/>
          <w:sz w:val="22"/>
          <w:szCs w:val="22"/>
        </w:rPr>
        <w:tab/>
        <w:t>Amount of loan applied for</w:t>
      </w:r>
      <w:r w:rsidRPr="002338DF">
        <w:rPr>
          <w:rFonts w:ascii="Verdana" w:hAnsi="Verdana"/>
          <w:sz w:val="22"/>
          <w:szCs w:val="22"/>
        </w:rPr>
        <w:tab/>
      </w:r>
      <w:r w:rsidRPr="002338DF">
        <w:rPr>
          <w:rFonts w:ascii="Verdana" w:hAnsi="Verdana"/>
          <w:sz w:val="22"/>
          <w:szCs w:val="22"/>
        </w:rPr>
        <w:tab/>
      </w:r>
      <w:r w:rsidR="002338DF">
        <w:rPr>
          <w:rFonts w:ascii="Verdana" w:hAnsi="Verdana"/>
          <w:sz w:val="22"/>
          <w:szCs w:val="22"/>
        </w:rPr>
        <w:t xml:space="preserve">       </w:t>
      </w:r>
      <w:r w:rsidR="002338DF">
        <w:rPr>
          <w:rFonts w:ascii="Verdana" w:hAnsi="Verdana"/>
          <w:sz w:val="22"/>
          <w:szCs w:val="22"/>
        </w:rPr>
        <w:tab/>
      </w:r>
      <w:r w:rsidRPr="002338DF">
        <w:rPr>
          <w:rFonts w:ascii="Verdana" w:hAnsi="Verdana"/>
          <w:sz w:val="22"/>
          <w:szCs w:val="22"/>
        </w:rPr>
        <w:t>)</w:t>
      </w:r>
      <w:r w:rsidRPr="002338DF">
        <w:rPr>
          <w:rFonts w:ascii="Verdana" w:hAnsi="Verdana" w:cs="Rupee Foradian"/>
          <w:sz w:val="22"/>
          <w:szCs w:val="22"/>
        </w:rPr>
        <w:t xml:space="preserve"> </w:t>
      </w:r>
      <w:r w:rsidRPr="002338DF">
        <w:rPr>
          <w:rFonts w:ascii="Verdana" w:hAnsi="Verdana"/>
          <w:sz w:val="22"/>
          <w:szCs w:val="22"/>
        </w:rPr>
        <w:t xml:space="preserve">  </w:t>
      </w:r>
    </w:p>
    <w:p w14:paraId="76EC54B1" w14:textId="77777777" w:rsidR="00D87B99" w:rsidRPr="002338DF" w:rsidRDefault="00D87B99" w:rsidP="00D87B99">
      <w:pPr>
        <w:pStyle w:val="Standard"/>
        <w:jc w:val="both"/>
        <w:rPr>
          <w:rFonts w:ascii="Verdana" w:hAnsi="Verdana"/>
          <w:sz w:val="22"/>
          <w:szCs w:val="22"/>
        </w:rPr>
      </w:pPr>
      <w:r w:rsidRPr="002338DF">
        <w:rPr>
          <w:rFonts w:ascii="Verdana" w:eastAsia="Times New Roman" w:hAnsi="Verdana" w:cs="Times New Roman"/>
          <w:sz w:val="22"/>
          <w:szCs w:val="22"/>
        </w:rPr>
        <w:t xml:space="preserve">  </w:t>
      </w:r>
    </w:p>
    <w:p w14:paraId="637A0482"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4.</w:t>
      </w:r>
      <w:r w:rsidRPr="002338DF">
        <w:rPr>
          <w:rFonts w:ascii="Verdana" w:hAnsi="Verdana"/>
          <w:sz w:val="22"/>
          <w:szCs w:val="22"/>
        </w:rPr>
        <w:tab/>
        <w:t>Whether the concern is proprietary/</w:t>
      </w:r>
      <w:r w:rsidRPr="002338DF">
        <w:rPr>
          <w:rFonts w:ascii="Verdana" w:hAnsi="Verdana"/>
          <w:sz w:val="22"/>
          <w:szCs w:val="22"/>
        </w:rPr>
        <w:tab/>
        <w:t xml:space="preserve">     </w:t>
      </w:r>
      <w:r w:rsidRPr="002338DF">
        <w:rPr>
          <w:rFonts w:ascii="Verdana" w:hAnsi="Verdana"/>
          <w:sz w:val="22"/>
          <w:szCs w:val="22"/>
        </w:rPr>
        <w:tab/>
        <w:t xml:space="preserve">)   </w:t>
      </w:r>
    </w:p>
    <w:p w14:paraId="5B0BD2F4"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Partnership/Company/Co-op. Society/    </w:t>
      </w:r>
      <w:r w:rsidRPr="002338DF">
        <w:rPr>
          <w:rFonts w:ascii="Verdana" w:hAnsi="Verdana"/>
          <w:sz w:val="22"/>
          <w:szCs w:val="22"/>
        </w:rPr>
        <w:tab/>
        <w:t>)</w:t>
      </w:r>
    </w:p>
    <w:p w14:paraId="6FA8D1C6"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Society/Trust</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w:t>
      </w:r>
    </w:p>
    <w:p w14:paraId="3A8491CA" w14:textId="77777777" w:rsidR="00D87B99" w:rsidRPr="002338DF" w:rsidRDefault="00D87B99" w:rsidP="00D87B99">
      <w:pPr>
        <w:pStyle w:val="Standard"/>
        <w:jc w:val="both"/>
        <w:rPr>
          <w:rFonts w:ascii="Verdana" w:hAnsi="Verdana"/>
          <w:sz w:val="22"/>
          <w:szCs w:val="22"/>
        </w:rPr>
      </w:pPr>
    </w:p>
    <w:p w14:paraId="0AD9CBC7"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5.</w:t>
      </w:r>
      <w:r w:rsidRPr="002338DF">
        <w:rPr>
          <w:rFonts w:ascii="Verdana" w:hAnsi="Verdana"/>
          <w:sz w:val="22"/>
          <w:szCs w:val="22"/>
        </w:rPr>
        <w:tab/>
        <w:t>If proprietary concern, state name &amp;</w:t>
      </w:r>
      <w:r w:rsidRPr="002338DF">
        <w:rPr>
          <w:rFonts w:ascii="Verdana" w:hAnsi="Verdana"/>
          <w:sz w:val="22"/>
          <w:szCs w:val="22"/>
        </w:rPr>
        <w:tab/>
        <w:t xml:space="preserve">    </w:t>
      </w:r>
      <w:r w:rsidRPr="002338DF">
        <w:rPr>
          <w:rFonts w:ascii="Verdana" w:hAnsi="Verdana"/>
          <w:sz w:val="22"/>
          <w:szCs w:val="22"/>
        </w:rPr>
        <w:tab/>
        <w:t xml:space="preserve">)    </w:t>
      </w:r>
    </w:p>
    <w:p w14:paraId="606B3927"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address of the applicant</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002338DF">
        <w:rPr>
          <w:rFonts w:ascii="Verdana" w:hAnsi="Verdana"/>
          <w:sz w:val="22"/>
          <w:szCs w:val="22"/>
        </w:rPr>
        <w:tab/>
      </w:r>
      <w:r w:rsidRPr="002338DF">
        <w:rPr>
          <w:rFonts w:ascii="Verdana" w:hAnsi="Verdana"/>
          <w:sz w:val="22"/>
          <w:szCs w:val="22"/>
        </w:rPr>
        <w:t xml:space="preserve">)    </w:t>
      </w:r>
    </w:p>
    <w:p w14:paraId="0C7C7F4A"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1F2BDF80"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6.</w:t>
      </w:r>
      <w:r w:rsidRPr="002338DF">
        <w:rPr>
          <w:rFonts w:ascii="Verdana" w:hAnsi="Verdana"/>
          <w:sz w:val="22"/>
          <w:szCs w:val="22"/>
        </w:rPr>
        <w:tab/>
        <w:t xml:space="preserve">In other cases, state whether the </w:t>
      </w:r>
      <w:r w:rsidRPr="002338DF">
        <w:rPr>
          <w:rFonts w:ascii="Verdana" w:hAnsi="Verdana"/>
          <w:sz w:val="22"/>
          <w:szCs w:val="22"/>
        </w:rPr>
        <w:tab/>
        <w:t xml:space="preserve">   </w:t>
      </w:r>
      <w:r w:rsidRPr="002338DF">
        <w:rPr>
          <w:rFonts w:ascii="Verdana" w:hAnsi="Verdana"/>
          <w:sz w:val="22"/>
          <w:szCs w:val="22"/>
        </w:rPr>
        <w:tab/>
        <w:t xml:space="preserve">)    </w:t>
      </w:r>
      <w:r w:rsidRPr="002338DF">
        <w:rPr>
          <w:rFonts w:ascii="Verdana" w:hAnsi="Verdana"/>
          <w:sz w:val="22"/>
          <w:szCs w:val="22"/>
        </w:rPr>
        <w:tab/>
      </w:r>
    </w:p>
    <w:p w14:paraId="7129EC04"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partnership deed or Memorandum</w:t>
      </w:r>
      <w:r w:rsidRPr="002338DF">
        <w:rPr>
          <w:rFonts w:ascii="Verdana" w:hAnsi="Verdana"/>
          <w:sz w:val="22"/>
          <w:szCs w:val="22"/>
        </w:rPr>
        <w:tab/>
        <w:t xml:space="preserve">   </w:t>
      </w:r>
      <w:r w:rsidRPr="002338DF">
        <w:rPr>
          <w:rFonts w:ascii="Verdana" w:hAnsi="Verdana"/>
          <w:sz w:val="22"/>
          <w:szCs w:val="22"/>
        </w:rPr>
        <w:tab/>
        <w:t>)</w:t>
      </w:r>
      <w:r w:rsidRPr="002338DF">
        <w:rPr>
          <w:rFonts w:ascii="Verdana" w:hAnsi="Verdana"/>
          <w:sz w:val="22"/>
          <w:szCs w:val="22"/>
        </w:rPr>
        <w:tab/>
        <w:t xml:space="preserve">  </w:t>
      </w:r>
    </w:p>
    <w:p w14:paraId="70505055"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and Articles of Association of the</w:t>
      </w:r>
      <w:r w:rsidRPr="002338DF">
        <w:rPr>
          <w:rFonts w:ascii="Verdana" w:hAnsi="Verdana"/>
          <w:sz w:val="22"/>
          <w:szCs w:val="22"/>
        </w:rPr>
        <w:tab/>
        <w:t xml:space="preserve">   </w:t>
      </w:r>
      <w:r w:rsidRPr="002338DF">
        <w:rPr>
          <w:rFonts w:ascii="Verdana" w:hAnsi="Verdana"/>
          <w:sz w:val="22"/>
          <w:szCs w:val="22"/>
        </w:rPr>
        <w:tab/>
        <w:t xml:space="preserve">)    </w:t>
      </w:r>
    </w:p>
    <w:p w14:paraId="5426C8E2"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Company or the bye-laws of the </w:t>
      </w:r>
      <w:r w:rsidRPr="002338DF">
        <w:rPr>
          <w:rFonts w:ascii="Verdana" w:hAnsi="Verdana"/>
          <w:sz w:val="22"/>
          <w:szCs w:val="22"/>
        </w:rPr>
        <w:tab/>
        <w:t xml:space="preserve">   </w:t>
      </w:r>
      <w:r w:rsidRPr="002338DF">
        <w:rPr>
          <w:rFonts w:ascii="Verdana" w:hAnsi="Verdana"/>
          <w:sz w:val="22"/>
          <w:szCs w:val="22"/>
        </w:rPr>
        <w:tab/>
        <w:t>)</w:t>
      </w:r>
    </w:p>
    <w:p w14:paraId="6EF5779E"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Society/ Trust whichever is necessary  </w:t>
      </w:r>
      <w:r w:rsidRPr="002338DF">
        <w:rPr>
          <w:rFonts w:ascii="Verdana" w:hAnsi="Verdana"/>
          <w:sz w:val="22"/>
          <w:szCs w:val="22"/>
        </w:rPr>
        <w:tab/>
      </w:r>
      <w:r w:rsidR="002338DF">
        <w:rPr>
          <w:rFonts w:ascii="Verdana" w:hAnsi="Verdana"/>
          <w:sz w:val="22"/>
          <w:szCs w:val="22"/>
        </w:rPr>
        <w:tab/>
      </w:r>
      <w:r w:rsidRPr="002338DF">
        <w:rPr>
          <w:rFonts w:ascii="Verdana" w:hAnsi="Verdana"/>
          <w:sz w:val="22"/>
          <w:szCs w:val="22"/>
        </w:rPr>
        <w:t>)</w:t>
      </w:r>
    </w:p>
    <w:p w14:paraId="59FAC95B"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has been verified.</w:t>
      </w:r>
    </w:p>
    <w:p w14:paraId="050B83B3"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   </w:t>
      </w:r>
      <w:r w:rsidRPr="002338DF">
        <w:rPr>
          <w:rFonts w:ascii="Verdana" w:hAnsi="Verdana"/>
          <w:sz w:val="22"/>
          <w:szCs w:val="22"/>
        </w:rPr>
        <w:tab/>
        <w:t xml:space="preserve">                        </w:t>
      </w:r>
    </w:p>
    <w:p w14:paraId="25C82320"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7.</w:t>
      </w:r>
      <w:r w:rsidRPr="002338DF">
        <w:rPr>
          <w:rFonts w:ascii="Verdana" w:hAnsi="Verdana"/>
          <w:sz w:val="22"/>
          <w:szCs w:val="22"/>
        </w:rPr>
        <w:tab/>
        <w:t xml:space="preserve">State whether the concern is registered </w:t>
      </w:r>
      <w:r w:rsidRPr="002338DF">
        <w:rPr>
          <w:rFonts w:ascii="Verdana" w:hAnsi="Verdana"/>
          <w:sz w:val="22"/>
          <w:szCs w:val="22"/>
        </w:rPr>
        <w:tab/>
        <w:t xml:space="preserve">)    </w:t>
      </w:r>
    </w:p>
    <w:p w14:paraId="09F845D7"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with the Registrar of Firms/Companies/</w:t>
      </w:r>
      <w:r w:rsidRPr="002338DF">
        <w:rPr>
          <w:rFonts w:ascii="Verdana" w:hAnsi="Verdana"/>
          <w:sz w:val="22"/>
          <w:szCs w:val="22"/>
        </w:rPr>
        <w:tab/>
        <w:t xml:space="preserve">)  </w:t>
      </w:r>
    </w:p>
    <w:p w14:paraId="149BF9F6"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Co-op. Societies and whether certified      </w:t>
      </w:r>
      <w:r w:rsidRPr="002338DF">
        <w:rPr>
          <w:rFonts w:ascii="Verdana" w:hAnsi="Verdana"/>
          <w:sz w:val="22"/>
          <w:szCs w:val="22"/>
        </w:rPr>
        <w:tab/>
        <w:t xml:space="preserve">)     </w:t>
      </w:r>
    </w:p>
    <w:p w14:paraId="3ED11654"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extract from registrar of Firms/register  </w:t>
      </w:r>
      <w:r w:rsidRPr="002338DF">
        <w:rPr>
          <w:rFonts w:ascii="Verdana" w:hAnsi="Verdana"/>
          <w:sz w:val="22"/>
          <w:szCs w:val="22"/>
        </w:rPr>
        <w:tab/>
        <w:t xml:space="preserve">)   </w:t>
      </w:r>
    </w:p>
    <w:p w14:paraId="765264B0"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of charges were produced and verified?</w:t>
      </w:r>
      <w:r w:rsidRPr="002338DF">
        <w:rPr>
          <w:rFonts w:ascii="Verdana" w:hAnsi="Verdana"/>
          <w:sz w:val="22"/>
          <w:szCs w:val="22"/>
        </w:rPr>
        <w:tab/>
        <w:t>)</w:t>
      </w:r>
    </w:p>
    <w:p w14:paraId="51ED9B6A"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If not state the reasons.     </w:t>
      </w:r>
    </w:p>
    <w:p w14:paraId="23700581" w14:textId="77777777" w:rsidR="00D87B99" w:rsidRPr="002338DF" w:rsidRDefault="00D87B99" w:rsidP="00D87B99">
      <w:pPr>
        <w:pStyle w:val="Standard"/>
        <w:jc w:val="both"/>
        <w:rPr>
          <w:rFonts w:ascii="Verdana" w:hAnsi="Verdana"/>
          <w:sz w:val="22"/>
          <w:szCs w:val="22"/>
        </w:rPr>
      </w:pPr>
    </w:p>
    <w:p w14:paraId="1B8FF118"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hAnsi="Verdana"/>
          <w:sz w:val="22"/>
          <w:szCs w:val="22"/>
        </w:rPr>
        <w:t>8.         State the District, Taluk, Villag</w:t>
      </w:r>
      <w:r w:rsidR="002338DF">
        <w:rPr>
          <w:rFonts w:ascii="Verdana" w:hAnsi="Verdana"/>
          <w:sz w:val="22"/>
          <w:szCs w:val="22"/>
        </w:rPr>
        <w:t xml:space="preserve">e, Sy. No.   </w:t>
      </w:r>
      <w:r w:rsidR="002338DF">
        <w:rPr>
          <w:rFonts w:ascii="Verdana" w:hAnsi="Verdana"/>
          <w:sz w:val="22"/>
          <w:szCs w:val="22"/>
        </w:rPr>
        <w:tab/>
      </w:r>
      <w:r w:rsidR="00650391" w:rsidRPr="002338DF">
        <w:rPr>
          <w:rFonts w:ascii="Verdana" w:hAnsi="Verdana"/>
          <w:sz w:val="22"/>
          <w:szCs w:val="22"/>
        </w:rPr>
        <w:t xml:space="preserve">)  District </w:t>
      </w:r>
      <w:r w:rsidR="00650391" w:rsidRPr="002338DF">
        <w:rPr>
          <w:rFonts w:ascii="Verdana" w:hAnsi="Verdana"/>
          <w:sz w:val="22"/>
          <w:szCs w:val="22"/>
        </w:rPr>
        <w:tab/>
      </w:r>
      <w:r w:rsidRPr="002338DF">
        <w:rPr>
          <w:rFonts w:ascii="Verdana" w:hAnsi="Verdana"/>
          <w:sz w:val="22"/>
          <w:szCs w:val="22"/>
        </w:rPr>
        <w:t xml:space="preserve">:         </w:t>
      </w:r>
    </w:p>
    <w:p w14:paraId="7C20E747" w14:textId="77777777" w:rsidR="00D87B99" w:rsidRPr="002338DF" w:rsidRDefault="00D87B99" w:rsidP="00D87B99">
      <w:pPr>
        <w:pStyle w:val="Standard"/>
        <w:spacing w:line="276" w:lineRule="auto"/>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and extent of the property/ proper</w:t>
      </w:r>
      <w:r w:rsidR="002338DF">
        <w:rPr>
          <w:rFonts w:ascii="Verdana" w:hAnsi="Verdana"/>
          <w:sz w:val="22"/>
          <w:szCs w:val="22"/>
        </w:rPr>
        <w:t xml:space="preserve">ties      </w:t>
      </w:r>
      <w:r w:rsidR="002338DF">
        <w:rPr>
          <w:rFonts w:ascii="Verdana" w:hAnsi="Verdana"/>
          <w:sz w:val="22"/>
          <w:szCs w:val="22"/>
        </w:rPr>
        <w:tab/>
      </w:r>
      <w:r w:rsidR="00650391" w:rsidRPr="002338DF">
        <w:rPr>
          <w:rFonts w:ascii="Verdana" w:hAnsi="Verdana"/>
          <w:sz w:val="22"/>
          <w:szCs w:val="22"/>
        </w:rPr>
        <w:t xml:space="preserve">)  Taluk   </w:t>
      </w:r>
      <w:r w:rsidR="00650391" w:rsidRPr="002338DF">
        <w:rPr>
          <w:rFonts w:ascii="Verdana" w:hAnsi="Verdana"/>
          <w:sz w:val="22"/>
          <w:szCs w:val="22"/>
        </w:rPr>
        <w:tab/>
      </w:r>
      <w:r w:rsidRPr="002338DF">
        <w:rPr>
          <w:rFonts w:ascii="Verdana" w:hAnsi="Verdana"/>
          <w:sz w:val="22"/>
          <w:szCs w:val="22"/>
        </w:rPr>
        <w:t xml:space="preserve">:   </w:t>
      </w:r>
    </w:p>
    <w:p w14:paraId="15558C87" w14:textId="77777777" w:rsidR="00D87B99" w:rsidRPr="002338DF" w:rsidRDefault="00D87B99" w:rsidP="00D87B99">
      <w:pPr>
        <w:pStyle w:val="Standard"/>
        <w:spacing w:line="276" w:lineRule="auto"/>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off</w:t>
      </w:r>
      <w:r w:rsidR="002338DF">
        <w:rPr>
          <w:rFonts w:ascii="Verdana" w:hAnsi="Verdana"/>
          <w:sz w:val="22"/>
          <w:szCs w:val="22"/>
        </w:rPr>
        <w:t>ered as security.</w:t>
      </w:r>
      <w:r w:rsidR="002338DF">
        <w:rPr>
          <w:rFonts w:ascii="Verdana" w:hAnsi="Verdana"/>
          <w:sz w:val="22"/>
          <w:szCs w:val="22"/>
        </w:rPr>
        <w:tab/>
      </w:r>
      <w:r w:rsidR="002338DF">
        <w:rPr>
          <w:rFonts w:ascii="Verdana" w:hAnsi="Verdana"/>
          <w:sz w:val="22"/>
          <w:szCs w:val="22"/>
        </w:rPr>
        <w:tab/>
      </w:r>
      <w:r w:rsidR="002338DF">
        <w:rPr>
          <w:rFonts w:ascii="Verdana" w:hAnsi="Verdana"/>
          <w:sz w:val="22"/>
          <w:szCs w:val="22"/>
        </w:rPr>
        <w:tab/>
        <w:t xml:space="preserve">       </w:t>
      </w:r>
      <w:r w:rsidR="002338DF">
        <w:rPr>
          <w:rFonts w:ascii="Verdana" w:hAnsi="Verdana"/>
          <w:sz w:val="22"/>
          <w:szCs w:val="22"/>
        </w:rPr>
        <w:tab/>
      </w:r>
      <w:r w:rsidRPr="002338DF">
        <w:rPr>
          <w:rFonts w:ascii="Verdana" w:hAnsi="Verdana"/>
          <w:sz w:val="22"/>
          <w:szCs w:val="22"/>
        </w:rPr>
        <w:t xml:space="preserve">)  Village     </w:t>
      </w:r>
      <w:r w:rsidR="00650391" w:rsidRPr="002338DF">
        <w:rPr>
          <w:rFonts w:ascii="Verdana" w:hAnsi="Verdana"/>
          <w:sz w:val="22"/>
          <w:szCs w:val="22"/>
        </w:rPr>
        <w:tab/>
      </w:r>
      <w:r w:rsidRPr="002338DF">
        <w:rPr>
          <w:rFonts w:ascii="Verdana" w:hAnsi="Verdana"/>
          <w:sz w:val="22"/>
          <w:szCs w:val="22"/>
        </w:rPr>
        <w:t xml:space="preserve">:   </w:t>
      </w:r>
    </w:p>
    <w:p w14:paraId="0DFCC2BB" w14:textId="77777777" w:rsidR="00D87B99" w:rsidRPr="002338DF" w:rsidRDefault="00D87B99" w:rsidP="00D87B99">
      <w:pPr>
        <w:pStyle w:val="Standard"/>
        <w:spacing w:line="276" w:lineRule="auto"/>
        <w:ind w:firstLine="720"/>
        <w:jc w:val="both"/>
        <w:rPr>
          <w:rFonts w:ascii="Verdana" w:eastAsia="Times New Roman" w:hAnsi="Verdana" w:cs="Times New Roman"/>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r w:rsidR="002338DF">
        <w:rPr>
          <w:rFonts w:ascii="Verdana" w:hAnsi="Verdana"/>
          <w:sz w:val="22"/>
          <w:szCs w:val="22"/>
        </w:rPr>
        <w:tab/>
      </w:r>
      <w:r w:rsidRPr="002338DF">
        <w:rPr>
          <w:rFonts w:ascii="Verdana" w:hAnsi="Verdana"/>
          <w:sz w:val="22"/>
          <w:szCs w:val="22"/>
        </w:rPr>
        <w:t xml:space="preserve">)  Desom     </w:t>
      </w:r>
      <w:r w:rsidR="00650391" w:rsidRPr="002338DF">
        <w:rPr>
          <w:rFonts w:ascii="Verdana" w:hAnsi="Verdana"/>
          <w:sz w:val="22"/>
          <w:szCs w:val="22"/>
        </w:rPr>
        <w:tab/>
      </w:r>
      <w:r w:rsidRPr="002338DF">
        <w:rPr>
          <w:rFonts w:ascii="Verdana" w:hAnsi="Verdana"/>
          <w:sz w:val="22"/>
          <w:szCs w:val="22"/>
        </w:rPr>
        <w:t xml:space="preserve">:   </w:t>
      </w:r>
    </w:p>
    <w:p w14:paraId="34C72F70" w14:textId="77777777" w:rsidR="00D87B99" w:rsidRPr="002338DF" w:rsidRDefault="00D87B99" w:rsidP="00D87B99">
      <w:pPr>
        <w:pStyle w:val="Standard"/>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ab/>
      </w:r>
      <w:r w:rsidRPr="002338DF">
        <w:rPr>
          <w:rFonts w:ascii="Verdana" w:hAnsi="Verdana"/>
          <w:sz w:val="22"/>
          <w:szCs w:val="22"/>
          <w:u w:val="single"/>
        </w:rPr>
        <w:t xml:space="preserve"> Item No.</w:t>
      </w:r>
      <w:r w:rsidRPr="002338DF">
        <w:rPr>
          <w:rFonts w:ascii="Verdana" w:hAnsi="Verdana"/>
          <w:sz w:val="22"/>
          <w:szCs w:val="22"/>
        </w:rPr>
        <w:t xml:space="preserve">         </w:t>
      </w:r>
      <w:r w:rsidRPr="002338DF">
        <w:rPr>
          <w:rFonts w:ascii="Verdana" w:hAnsi="Verdana"/>
          <w:sz w:val="22"/>
          <w:szCs w:val="22"/>
          <w:u w:val="single"/>
        </w:rPr>
        <w:t xml:space="preserve">  Sy. No.</w:t>
      </w:r>
      <w:r w:rsidRPr="002338DF">
        <w:rPr>
          <w:rFonts w:ascii="Verdana" w:hAnsi="Verdana"/>
          <w:sz w:val="22"/>
          <w:szCs w:val="22"/>
        </w:rPr>
        <w:t xml:space="preserve">               </w:t>
      </w:r>
      <w:r w:rsidRPr="002338DF">
        <w:rPr>
          <w:rFonts w:ascii="Verdana" w:hAnsi="Verdana"/>
          <w:sz w:val="22"/>
          <w:szCs w:val="22"/>
          <w:u w:val="single"/>
        </w:rPr>
        <w:t xml:space="preserve">TP No. </w:t>
      </w:r>
      <w:r w:rsidRPr="002338DF">
        <w:rPr>
          <w:rFonts w:ascii="Verdana" w:hAnsi="Verdana"/>
          <w:sz w:val="22"/>
          <w:szCs w:val="22"/>
        </w:rPr>
        <w:t xml:space="preserve">                        </w:t>
      </w:r>
      <w:r w:rsidRPr="002338DF">
        <w:rPr>
          <w:rFonts w:ascii="Verdana" w:hAnsi="Verdana"/>
          <w:sz w:val="22"/>
          <w:szCs w:val="22"/>
          <w:u w:val="single"/>
        </w:rPr>
        <w:t xml:space="preserve">Extent                         </w:t>
      </w:r>
      <w:r w:rsidRPr="002338DF">
        <w:rPr>
          <w:rFonts w:ascii="Verdana" w:hAnsi="Verdana"/>
          <w:sz w:val="22"/>
          <w:szCs w:val="22"/>
        </w:rPr>
        <w:t xml:space="preserve">         </w:t>
      </w:r>
    </w:p>
    <w:p w14:paraId="5873BBAB" w14:textId="77777777" w:rsidR="00D87B99" w:rsidRPr="002338DF" w:rsidRDefault="00D87B99" w:rsidP="00D87B99">
      <w:pPr>
        <w:pStyle w:val="Standard"/>
        <w:jc w:val="both"/>
        <w:rPr>
          <w:rFonts w:ascii="Verdana" w:hAnsi="Verdana"/>
          <w:sz w:val="22"/>
          <w:szCs w:val="22"/>
          <w:u w:val="single"/>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r w:rsidRPr="002338DF">
        <w:rPr>
          <w:rFonts w:ascii="Verdana" w:hAnsi="Verdana"/>
          <w:sz w:val="22"/>
          <w:szCs w:val="22"/>
          <w:u w:val="single"/>
        </w:rPr>
        <w:t xml:space="preserve">Hectare     Acre     Cents </w:t>
      </w:r>
    </w:p>
    <w:p w14:paraId="6AF3831C" w14:textId="77777777" w:rsidR="00D87B99" w:rsidRPr="002338DF" w:rsidRDefault="00D87B99" w:rsidP="00650391">
      <w:pPr>
        <w:pStyle w:val="TableContents"/>
        <w:rPr>
          <w:rFonts w:ascii="Verdana" w:hAnsi="Verdana"/>
          <w:sz w:val="22"/>
          <w:szCs w:val="22"/>
        </w:rPr>
      </w:pPr>
      <w:r w:rsidRPr="002338DF">
        <w:rPr>
          <w:rFonts w:ascii="Verdana" w:hAnsi="Verdana"/>
          <w:sz w:val="22"/>
          <w:szCs w:val="22"/>
        </w:rPr>
        <w:t xml:space="preserve">                  </w:t>
      </w:r>
    </w:p>
    <w:p w14:paraId="1AF9A9E8" w14:textId="77777777" w:rsidR="00650391" w:rsidRPr="002338DF" w:rsidRDefault="00650391" w:rsidP="00650391">
      <w:pPr>
        <w:pStyle w:val="TableContents"/>
        <w:rPr>
          <w:rFonts w:ascii="Verdana" w:hAnsi="Verdana"/>
          <w:sz w:val="22"/>
          <w:szCs w:val="22"/>
        </w:rPr>
      </w:pPr>
    </w:p>
    <w:p w14:paraId="76F7EFF0" w14:textId="77777777" w:rsidR="00650391" w:rsidRPr="002338DF" w:rsidRDefault="00650391" w:rsidP="00650391">
      <w:pPr>
        <w:pStyle w:val="TableContents"/>
        <w:rPr>
          <w:rFonts w:ascii="Verdana" w:hAnsi="Verdana"/>
          <w:sz w:val="22"/>
          <w:szCs w:val="22"/>
        </w:rPr>
      </w:pPr>
    </w:p>
    <w:p w14:paraId="20BCAF0B" w14:textId="77777777" w:rsidR="00650391" w:rsidRPr="002338DF" w:rsidRDefault="00650391" w:rsidP="00650391">
      <w:pPr>
        <w:pStyle w:val="TableContents"/>
        <w:rPr>
          <w:rFonts w:ascii="Verdana" w:hAnsi="Verdana"/>
          <w:b/>
          <w:sz w:val="22"/>
          <w:szCs w:val="22"/>
        </w:rPr>
      </w:pPr>
    </w:p>
    <w:p w14:paraId="0193FF5C" w14:textId="77777777" w:rsidR="00D87B99" w:rsidRPr="002338DF" w:rsidRDefault="00D87B99" w:rsidP="00D87B99">
      <w:pPr>
        <w:pStyle w:val="Standard"/>
        <w:jc w:val="both"/>
        <w:rPr>
          <w:rFonts w:ascii="Verdana" w:hAnsi="Verdana"/>
          <w:sz w:val="22"/>
          <w:szCs w:val="22"/>
        </w:rPr>
      </w:pPr>
      <w:r w:rsidRPr="002338DF">
        <w:rPr>
          <w:rFonts w:ascii="Verdana" w:eastAsia="Times New Roman" w:hAnsi="Verdana" w:cs="Times New Roman"/>
          <w:b/>
          <w:sz w:val="22"/>
          <w:szCs w:val="22"/>
        </w:rPr>
        <w:t xml:space="preserve">   </w:t>
      </w:r>
      <w:r w:rsidRPr="002338DF">
        <w:rPr>
          <w:rFonts w:ascii="Verdana" w:hAnsi="Verdana"/>
          <w:sz w:val="22"/>
          <w:szCs w:val="22"/>
        </w:rPr>
        <w:t>9.</w:t>
      </w:r>
      <w:r w:rsidRPr="002338DF">
        <w:rPr>
          <w:rFonts w:ascii="Verdana" w:hAnsi="Verdana"/>
          <w:b/>
          <w:sz w:val="22"/>
          <w:szCs w:val="22"/>
        </w:rPr>
        <w:tab/>
        <w:t xml:space="preserve"> </w:t>
      </w:r>
      <w:r w:rsidRPr="002338DF">
        <w:rPr>
          <w:rFonts w:ascii="Verdana" w:hAnsi="Verdana"/>
          <w:sz w:val="22"/>
          <w:szCs w:val="22"/>
        </w:rPr>
        <w:t xml:space="preserve">State the date and name of the officers </w:t>
      </w:r>
      <w:r w:rsidR="002338DF">
        <w:rPr>
          <w:rFonts w:ascii="Verdana" w:hAnsi="Verdana"/>
          <w:sz w:val="22"/>
          <w:szCs w:val="22"/>
        </w:rPr>
        <w:tab/>
      </w:r>
      <w:r w:rsidRPr="002338DF">
        <w:rPr>
          <w:rFonts w:ascii="Verdana" w:hAnsi="Verdana"/>
          <w:sz w:val="22"/>
          <w:szCs w:val="22"/>
        </w:rPr>
        <w:t xml:space="preserve">)    </w:t>
      </w:r>
    </w:p>
    <w:p w14:paraId="25B80F0A"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 who conducted the valuation.           </w:t>
      </w:r>
      <w:r w:rsidRPr="002338DF">
        <w:rPr>
          <w:rFonts w:ascii="Verdana" w:hAnsi="Verdana"/>
          <w:sz w:val="22"/>
          <w:szCs w:val="22"/>
        </w:rPr>
        <w:tab/>
        <w:t xml:space="preserve">     </w:t>
      </w:r>
      <w:r w:rsidR="002338DF">
        <w:rPr>
          <w:rFonts w:ascii="Verdana" w:hAnsi="Verdana"/>
          <w:sz w:val="22"/>
          <w:szCs w:val="22"/>
        </w:rPr>
        <w:tab/>
      </w:r>
      <w:r w:rsidRPr="002338DF">
        <w:rPr>
          <w:rFonts w:ascii="Verdana" w:hAnsi="Verdana"/>
          <w:sz w:val="22"/>
          <w:szCs w:val="22"/>
        </w:rPr>
        <w:t xml:space="preserve">)     </w:t>
      </w:r>
    </w:p>
    <w:p w14:paraId="2125C954"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r w:rsidR="002338DF">
        <w:rPr>
          <w:rFonts w:ascii="Verdana" w:hAnsi="Verdana"/>
          <w:sz w:val="22"/>
          <w:szCs w:val="22"/>
        </w:rPr>
        <w:tab/>
      </w:r>
      <w:r w:rsidR="002338DF">
        <w:rPr>
          <w:rFonts w:ascii="Verdana" w:hAnsi="Verdana"/>
          <w:sz w:val="22"/>
          <w:szCs w:val="22"/>
        </w:rPr>
        <w:tab/>
      </w:r>
      <w:r w:rsidRPr="002338DF">
        <w:rPr>
          <w:rFonts w:ascii="Verdana" w:hAnsi="Verdana"/>
          <w:sz w:val="22"/>
          <w:szCs w:val="22"/>
        </w:rPr>
        <w:t xml:space="preserve">)    </w:t>
      </w:r>
    </w:p>
    <w:p w14:paraId="41A96090" w14:textId="77777777" w:rsidR="00D87B99" w:rsidRPr="002338DF" w:rsidRDefault="00D87B99" w:rsidP="00D87B99">
      <w:pPr>
        <w:pStyle w:val="Standard"/>
        <w:ind w:right="270"/>
        <w:jc w:val="both"/>
        <w:rPr>
          <w:rFonts w:ascii="Verdana" w:hAnsi="Verdana"/>
          <w:sz w:val="22"/>
          <w:szCs w:val="22"/>
        </w:rPr>
      </w:pPr>
      <w:r w:rsidRPr="002338DF">
        <w:rPr>
          <w:rFonts w:ascii="Verdana" w:eastAsia="Times New Roman" w:hAnsi="Verdana" w:cs="Times New Roman"/>
          <w:sz w:val="22"/>
          <w:szCs w:val="22"/>
        </w:rPr>
        <w:lastRenderedPageBreak/>
        <w:t xml:space="preserve"> </w:t>
      </w:r>
      <w:r w:rsidRPr="002338DF">
        <w:rPr>
          <w:rFonts w:ascii="Verdana" w:hAnsi="Verdana"/>
          <w:sz w:val="22"/>
          <w:szCs w:val="22"/>
        </w:rPr>
        <w:tab/>
      </w:r>
      <w:r w:rsidRPr="002338DF">
        <w:rPr>
          <w:rFonts w:ascii="Verdana" w:hAnsi="Verdana"/>
          <w:sz w:val="22"/>
          <w:szCs w:val="22"/>
        </w:rPr>
        <w:tab/>
        <w:t xml:space="preserve">         </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r w:rsidR="002338DF">
        <w:rPr>
          <w:rFonts w:ascii="Verdana" w:hAnsi="Verdana"/>
          <w:sz w:val="22"/>
          <w:szCs w:val="22"/>
        </w:rPr>
        <w:tab/>
      </w:r>
      <w:r w:rsidR="002338DF">
        <w:rPr>
          <w:rFonts w:ascii="Verdana" w:hAnsi="Verdana"/>
          <w:sz w:val="22"/>
          <w:szCs w:val="22"/>
        </w:rPr>
        <w:tab/>
      </w:r>
      <w:r w:rsidRPr="002338DF">
        <w:rPr>
          <w:rFonts w:ascii="Verdana" w:hAnsi="Verdana"/>
          <w:sz w:val="22"/>
          <w:szCs w:val="22"/>
        </w:rPr>
        <w:t xml:space="preserve">)      </w:t>
      </w:r>
    </w:p>
    <w:p w14:paraId="19EA499F"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4C1717B3" w14:textId="77777777" w:rsidR="00D87B99" w:rsidRPr="002338DF" w:rsidRDefault="00D87B99" w:rsidP="00D87B99">
      <w:pPr>
        <w:pStyle w:val="Standard"/>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10.</w:t>
      </w:r>
      <w:r w:rsidRPr="002338DF">
        <w:rPr>
          <w:rFonts w:ascii="Verdana" w:hAnsi="Verdana"/>
          <w:sz w:val="22"/>
          <w:szCs w:val="22"/>
        </w:rPr>
        <w:tab/>
        <w:t>State whether t</w:t>
      </w:r>
      <w:r w:rsidR="002338DF">
        <w:rPr>
          <w:rFonts w:ascii="Verdana" w:hAnsi="Verdana"/>
          <w:sz w:val="22"/>
          <w:szCs w:val="22"/>
        </w:rPr>
        <w:t>he title deed of the applicant</w:t>
      </w:r>
      <w:r w:rsidR="002338DF">
        <w:rPr>
          <w:rFonts w:ascii="Verdana" w:hAnsi="Verdana"/>
          <w:sz w:val="22"/>
          <w:szCs w:val="22"/>
        </w:rPr>
        <w:tab/>
      </w:r>
      <w:r w:rsidRPr="002338DF">
        <w:rPr>
          <w:rFonts w:ascii="Verdana" w:hAnsi="Verdana"/>
          <w:sz w:val="22"/>
          <w:szCs w:val="22"/>
        </w:rPr>
        <w:t xml:space="preserve">)     </w:t>
      </w:r>
    </w:p>
    <w:p w14:paraId="2CF51E0C"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Partnership/Company/Society/Trust has been</w:t>
      </w:r>
      <w:r w:rsidR="002338DF">
        <w:rPr>
          <w:rFonts w:ascii="Verdana" w:hAnsi="Verdana"/>
          <w:sz w:val="22"/>
          <w:szCs w:val="22"/>
        </w:rPr>
        <w:tab/>
      </w:r>
      <w:r w:rsidRPr="002338DF">
        <w:rPr>
          <w:rFonts w:ascii="Verdana" w:hAnsi="Verdana"/>
          <w:sz w:val="22"/>
          <w:szCs w:val="22"/>
        </w:rPr>
        <w:t xml:space="preserve">)        </w:t>
      </w:r>
    </w:p>
    <w:p w14:paraId="528E7B0A"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produced.</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002338DF">
        <w:rPr>
          <w:rFonts w:ascii="Verdana" w:hAnsi="Verdana"/>
          <w:sz w:val="22"/>
          <w:szCs w:val="22"/>
        </w:rPr>
        <w:tab/>
      </w:r>
      <w:r w:rsidRPr="002338DF">
        <w:rPr>
          <w:rFonts w:ascii="Verdana" w:hAnsi="Verdana"/>
          <w:sz w:val="22"/>
          <w:szCs w:val="22"/>
        </w:rPr>
        <w:t>)</w:t>
      </w:r>
    </w:p>
    <w:p w14:paraId="3F130FD1" w14:textId="77777777" w:rsidR="00D87B99" w:rsidRPr="002338DF" w:rsidRDefault="00D87B99" w:rsidP="00D87B99">
      <w:pPr>
        <w:pStyle w:val="Standard"/>
        <w:jc w:val="both"/>
        <w:rPr>
          <w:rFonts w:ascii="Verdana" w:hAnsi="Verdana"/>
          <w:sz w:val="22"/>
          <w:szCs w:val="22"/>
        </w:rPr>
      </w:pPr>
    </w:p>
    <w:p w14:paraId="59528EF4" w14:textId="77777777" w:rsidR="00D87B99" w:rsidRPr="002338DF" w:rsidRDefault="00D87B99" w:rsidP="00D87B99">
      <w:pPr>
        <w:pStyle w:val="Standard"/>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11.    Give a list of the documents produced.</w:t>
      </w:r>
    </w:p>
    <w:p w14:paraId="4F43122A" w14:textId="77777777" w:rsidR="00D87B99" w:rsidRPr="002338DF" w:rsidRDefault="00D87B99" w:rsidP="00D87B99">
      <w:pPr>
        <w:pStyle w:val="Standard"/>
        <w:jc w:val="both"/>
        <w:rPr>
          <w:rFonts w:ascii="Verdana" w:hAnsi="Verdana"/>
          <w:sz w:val="22"/>
          <w:szCs w:val="22"/>
        </w:rPr>
      </w:pPr>
    </w:p>
    <w:p w14:paraId="5B1CA1D5" w14:textId="77777777" w:rsidR="00D87B99" w:rsidRPr="002338DF" w:rsidRDefault="00D87B99" w:rsidP="00D87B99">
      <w:pPr>
        <w:pStyle w:val="Standard"/>
        <w:ind w:left="-120" w:firstLine="840"/>
        <w:jc w:val="both"/>
        <w:rPr>
          <w:rFonts w:ascii="Verdana" w:hAnsi="Verdana"/>
          <w:sz w:val="22"/>
          <w:szCs w:val="22"/>
        </w:rPr>
      </w:pPr>
    </w:p>
    <w:p w14:paraId="74795AA4" w14:textId="77777777" w:rsidR="00D87B99" w:rsidRPr="002338DF" w:rsidRDefault="00D87B99" w:rsidP="00D87B99">
      <w:pPr>
        <w:pStyle w:val="Standard"/>
        <w:ind w:left="-120" w:firstLine="840"/>
        <w:jc w:val="both"/>
        <w:rPr>
          <w:rFonts w:ascii="Verdana" w:hAnsi="Verdana"/>
          <w:sz w:val="22"/>
          <w:szCs w:val="22"/>
        </w:rPr>
      </w:pPr>
    </w:p>
    <w:p w14:paraId="6E9745DA" w14:textId="77777777" w:rsidR="00D87B99" w:rsidRPr="002338DF" w:rsidRDefault="00D87B99" w:rsidP="00D87B99">
      <w:pPr>
        <w:pStyle w:val="Standard"/>
        <w:ind w:left="-120" w:firstLine="840"/>
        <w:jc w:val="both"/>
        <w:rPr>
          <w:rFonts w:ascii="Verdana" w:hAnsi="Verdana"/>
          <w:sz w:val="22"/>
          <w:szCs w:val="22"/>
        </w:rPr>
      </w:pPr>
    </w:p>
    <w:p w14:paraId="3C5FBB33" w14:textId="77777777" w:rsidR="00D87B99" w:rsidRPr="002338DF" w:rsidRDefault="00D87B99" w:rsidP="00D87B99">
      <w:pPr>
        <w:pStyle w:val="Standard"/>
        <w:ind w:left="-120" w:firstLine="840"/>
        <w:jc w:val="both"/>
        <w:rPr>
          <w:rFonts w:ascii="Verdana" w:hAnsi="Verdana"/>
          <w:sz w:val="22"/>
          <w:szCs w:val="22"/>
        </w:rPr>
      </w:pPr>
    </w:p>
    <w:p w14:paraId="3F9D68DF" w14:textId="77777777" w:rsidR="00D87B99" w:rsidRPr="002338DF" w:rsidRDefault="00D87B99" w:rsidP="00D87B99">
      <w:pPr>
        <w:pStyle w:val="Standard"/>
        <w:ind w:left="-120" w:firstLine="840"/>
        <w:jc w:val="both"/>
        <w:rPr>
          <w:rFonts w:ascii="Verdana" w:hAnsi="Verdana"/>
          <w:sz w:val="22"/>
          <w:szCs w:val="22"/>
        </w:rPr>
      </w:pPr>
    </w:p>
    <w:p w14:paraId="14CD0895" w14:textId="77777777" w:rsidR="00D87B99" w:rsidRPr="002338DF" w:rsidRDefault="00D87B99" w:rsidP="00D87B99">
      <w:pPr>
        <w:pStyle w:val="Standard"/>
        <w:ind w:left="-120" w:firstLine="840"/>
        <w:jc w:val="both"/>
        <w:rPr>
          <w:rFonts w:ascii="Verdana" w:hAnsi="Verdana"/>
          <w:sz w:val="22"/>
          <w:szCs w:val="22"/>
        </w:rPr>
      </w:pPr>
    </w:p>
    <w:p w14:paraId="18CF003E" w14:textId="77777777" w:rsidR="00D87B99" w:rsidRPr="002338DF" w:rsidRDefault="00D87B99" w:rsidP="00D87B99">
      <w:pPr>
        <w:pStyle w:val="Standard"/>
        <w:ind w:left="-120" w:firstLine="840"/>
        <w:jc w:val="both"/>
        <w:rPr>
          <w:rFonts w:ascii="Verdana" w:eastAsia="Times New Roman" w:hAnsi="Verdana" w:cs="Times New Roman"/>
          <w:sz w:val="22"/>
          <w:szCs w:val="22"/>
        </w:rPr>
      </w:pPr>
    </w:p>
    <w:p w14:paraId="58490245" w14:textId="77777777" w:rsidR="00D87B99" w:rsidRPr="002338DF" w:rsidRDefault="00D87B99" w:rsidP="002338DF">
      <w:pPr>
        <w:pStyle w:val="Standard"/>
        <w:ind w:left="720" w:hanging="570"/>
        <w:jc w:val="both"/>
        <w:rPr>
          <w:rFonts w:ascii="Verdana" w:hAnsi="Verdana"/>
          <w:sz w:val="22"/>
          <w:szCs w:val="22"/>
        </w:rPr>
      </w:pPr>
      <w:r w:rsidRPr="002338DF">
        <w:rPr>
          <w:rFonts w:ascii="Verdana" w:hAnsi="Verdana"/>
          <w:sz w:val="22"/>
          <w:szCs w:val="22"/>
        </w:rPr>
        <w:t xml:space="preserve">12.  </w:t>
      </w:r>
      <w:r w:rsidRPr="002338DF">
        <w:rPr>
          <w:rFonts w:ascii="Verdana" w:hAnsi="Verdana"/>
          <w:sz w:val="22"/>
          <w:szCs w:val="22"/>
        </w:rPr>
        <w:tab/>
        <w:t>Give a brief history of the devolution of title of each item of property (items covered by the same documents can be dealt with t</w:t>
      </w:r>
      <w:r w:rsidR="002338DF">
        <w:rPr>
          <w:rFonts w:ascii="Verdana" w:hAnsi="Verdana"/>
          <w:sz w:val="22"/>
          <w:szCs w:val="22"/>
        </w:rPr>
        <w:t xml:space="preserve">ogether) and state whether the </w:t>
      </w:r>
      <w:r w:rsidRPr="002338DF">
        <w:rPr>
          <w:rFonts w:ascii="Verdana" w:hAnsi="Verdana"/>
          <w:sz w:val="22"/>
          <w:szCs w:val="22"/>
        </w:rPr>
        <w:t>applicant/Firm/Company/Society/Trust has clear title over the</w:t>
      </w:r>
      <w:r w:rsidR="002338DF">
        <w:rPr>
          <w:rFonts w:ascii="Verdana" w:hAnsi="Verdana"/>
          <w:sz w:val="22"/>
          <w:szCs w:val="22"/>
        </w:rPr>
        <w:t xml:space="preserve"> security property/ </w:t>
      </w:r>
      <w:r w:rsidR="002338DF">
        <w:rPr>
          <w:rFonts w:ascii="Verdana" w:hAnsi="Verdana"/>
          <w:sz w:val="22"/>
          <w:szCs w:val="22"/>
        </w:rPr>
        <w:tab/>
        <w:t xml:space="preserve">properties </w:t>
      </w:r>
      <w:r w:rsidRPr="002338DF">
        <w:rPr>
          <w:rFonts w:ascii="Verdana" w:hAnsi="Verdana"/>
          <w:sz w:val="22"/>
          <w:szCs w:val="22"/>
        </w:rPr>
        <w:t>and if not state the defects in title of the security property/ p</w:t>
      </w:r>
      <w:r w:rsidR="002338DF">
        <w:rPr>
          <w:rFonts w:ascii="Verdana" w:hAnsi="Verdana"/>
          <w:sz w:val="22"/>
          <w:szCs w:val="22"/>
        </w:rPr>
        <w:t xml:space="preserve">roperties with </w:t>
      </w:r>
      <w:r w:rsidRPr="002338DF">
        <w:rPr>
          <w:rFonts w:ascii="Verdana" w:hAnsi="Verdana"/>
          <w:sz w:val="22"/>
          <w:szCs w:val="22"/>
        </w:rPr>
        <w:t>reasons thereof.</w:t>
      </w:r>
    </w:p>
    <w:p w14:paraId="03E8F04E"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p>
    <w:p w14:paraId="1A578EA5" w14:textId="77777777" w:rsidR="00D87B99" w:rsidRPr="002338DF" w:rsidRDefault="00D87B99" w:rsidP="00D87B99">
      <w:pPr>
        <w:pStyle w:val="Standard"/>
        <w:ind w:left="720" w:hanging="720"/>
        <w:jc w:val="both"/>
        <w:rPr>
          <w:rFonts w:ascii="Verdana" w:hAnsi="Verdana"/>
          <w:sz w:val="22"/>
          <w:szCs w:val="22"/>
        </w:rPr>
      </w:pPr>
    </w:p>
    <w:p w14:paraId="2C080D29" w14:textId="77777777" w:rsidR="00D87B99" w:rsidRPr="002338DF" w:rsidRDefault="00D87B99" w:rsidP="00D87B99">
      <w:pPr>
        <w:pStyle w:val="Standard"/>
        <w:ind w:left="720" w:hanging="720"/>
        <w:jc w:val="both"/>
        <w:rPr>
          <w:rFonts w:ascii="Verdana" w:hAnsi="Verdana"/>
          <w:sz w:val="22"/>
          <w:szCs w:val="22"/>
        </w:rPr>
      </w:pPr>
    </w:p>
    <w:p w14:paraId="4BEDA0BB" w14:textId="77777777" w:rsidR="00D87B99" w:rsidRPr="002338DF" w:rsidRDefault="00D87B99" w:rsidP="00D87B99">
      <w:pPr>
        <w:pStyle w:val="Standard"/>
        <w:ind w:left="720" w:hanging="720"/>
        <w:jc w:val="both"/>
        <w:rPr>
          <w:rFonts w:ascii="Verdana" w:hAnsi="Verdana"/>
          <w:sz w:val="22"/>
          <w:szCs w:val="22"/>
        </w:rPr>
      </w:pPr>
    </w:p>
    <w:p w14:paraId="763C00AB" w14:textId="77777777" w:rsidR="00D87B99" w:rsidRPr="002338DF" w:rsidRDefault="00D87B99" w:rsidP="00D87B99">
      <w:pPr>
        <w:pStyle w:val="Standard"/>
        <w:ind w:left="720" w:hanging="720"/>
        <w:jc w:val="both"/>
        <w:rPr>
          <w:rFonts w:ascii="Verdana" w:hAnsi="Verdana"/>
          <w:sz w:val="22"/>
          <w:szCs w:val="22"/>
        </w:rPr>
      </w:pPr>
    </w:p>
    <w:p w14:paraId="76F29F0C" w14:textId="77777777" w:rsidR="00D87B99" w:rsidRPr="002338DF" w:rsidRDefault="00D87B99" w:rsidP="00D87B99">
      <w:pPr>
        <w:pStyle w:val="Standard"/>
        <w:ind w:left="720" w:hanging="720"/>
        <w:jc w:val="both"/>
        <w:rPr>
          <w:rFonts w:ascii="Verdana" w:hAnsi="Verdana"/>
          <w:sz w:val="22"/>
          <w:szCs w:val="22"/>
        </w:rPr>
      </w:pPr>
    </w:p>
    <w:p w14:paraId="54CC842C" w14:textId="77777777" w:rsidR="00D87B99" w:rsidRPr="002338DF" w:rsidRDefault="00D87B99" w:rsidP="00D87B99">
      <w:pPr>
        <w:pStyle w:val="Standard"/>
        <w:ind w:left="720" w:hanging="720"/>
        <w:jc w:val="both"/>
        <w:rPr>
          <w:rFonts w:ascii="Verdana" w:hAnsi="Verdana"/>
          <w:sz w:val="22"/>
          <w:szCs w:val="22"/>
        </w:rPr>
      </w:pPr>
    </w:p>
    <w:p w14:paraId="44F76CB8" w14:textId="77777777" w:rsidR="00D87B99" w:rsidRPr="002338DF" w:rsidRDefault="00D87B99" w:rsidP="00D87B99">
      <w:pPr>
        <w:pStyle w:val="Standard"/>
        <w:ind w:left="720" w:hanging="720"/>
        <w:jc w:val="both"/>
        <w:rPr>
          <w:rFonts w:ascii="Verdana" w:hAnsi="Verdana"/>
          <w:sz w:val="22"/>
          <w:szCs w:val="22"/>
        </w:rPr>
      </w:pPr>
    </w:p>
    <w:p w14:paraId="6312956D" w14:textId="77777777" w:rsidR="00D87B99" w:rsidRPr="002338DF" w:rsidRDefault="00D87B99" w:rsidP="00D87B99">
      <w:pPr>
        <w:pStyle w:val="Standard"/>
        <w:ind w:left="720" w:hanging="720"/>
        <w:jc w:val="both"/>
        <w:rPr>
          <w:rFonts w:ascii="Verdana" w:hAnsi="Verdana"/>
          <w:sz w:val="22"/>
          <w:szCs w:val="22"/>
        </w:rPr>
      </w:pPr>
      <w:r w:rsidRPr="002338DF">
        <w:rPr>
          <w:rFonts w:ascii="Verdana" w:hAnsi="Verdana"/>
          <w:sz w:val="22"/>
          <w:szCs w:val="22"/>
        </w:rPr>
        <w:t xml:space="preserve">   </w:t>
      </w:r>
    </w:p>
    <w:p w14:paraId="5AFB547B" w14:textId="0059A684" w:rsidR="00D87B99" w:rsidRPr="002338DF" w:rsidRDefault="00053201" w:rsidP="00D87B99">
      <w:pPr>
        <w:pStyle w:val="Standard"/>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72576" behindDoc="0" locked="0" layoutInCell="1" allowOverlap="1" wp14:anchorId="242C9C8D" wp14:editId="1B82B4AA">
                <wp:simplePos x="0" y="0"/>
                <wp:positionH relativeFrom="column">
                  <wp:posOffset>3718560</wp:posOffset>
                </wp:positionH>
                <wp:positionV relativeFrom="paragraph">
                  <wp:posOffset>23495</wp:posOffset>
                </wp:positionV>
                <wp:extent cx="55880" cy="689610"/>
                <wp:effectExtent l="48260" t="48895" r="73660" b="74295"/>
                <wp:wrapNone/>
                <wp:docPr id="2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 cy="689610"/>
                        </a:xfrm>
                        <a:custGeom>
                          <a:avLst/>
                          <a:gdLst>
                            <a:gd name="T0" fmla="*/ 24767 w 21600"/>
                            <a:gd name="T1" fmla="*/ 0 h 21600"/>
                            <a:gd name="T2" fmla="*/ 49533 w 21600"/>
                            <a:gd name="T3" fmla="*/ 202247 h 21600"/>
                            <a:gd name="T4" fmla="*/ 24767 w 21600"/>
                            <a:gd name="T5" fmla="*/ 404493 h 21600"/>
                            <a:gd name="T6" fmla="*/ 0 w 21600"/>
                            <a:gd name="T7" fmla="*/ 202247 h 21600"/>
                            <a:gd name="T8" fmla="*/ 56931 w 21600"/>
                            <a:gd name="T9" fmla="*/ 0 h 21600"/>
                            <a:gd name="T10" fmla="*/ 113859 w 21600"/>
                            <a:gd name="T11" fmla="*/ 3785155 h 21600"/>
                            <a:gd name="T12" fmla="*/ 56931 w 21600"/>
                            <a:gd name="T13" fmla="*/ 7570311 h 21600"/>
                            <a:gd name="T14" fmla="*/ 0 w 21600"/>
                            <a:gd name="T15" fmla="*/ 3785155 h 21600"/>
                            <a:gd name="T16" fmla="*/ 0 w 21600"/>
                            <a:gd name="T17" fmla="*/ 0 h 21600"/>
                            <a:gd name="T18" fmla="*/ 0 w 21600"/>
                            <a:gd name="T19" fmla="*/ 7570311 h 21600"/>
                            <a:gd name="T20" fmla="*/ 113859 w 21600"/>
                            <a:gd name="T21" fmla="*/ 3785155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style="position:absolute;margin-left:292.8pt;margin-top:1.85pt;width:4.4pt;height:54.3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" path="m0,0c5400,,10800,900,10800,1800l10800,9000c10800,9900,16200,10800,21600,10800,16200,10800,10800,11700,10800,12600l10800,19800c10800,20700,5400,21600,,21600e" filled="f" strokeweight=".26mm">
                <v:stroke joinstyle="miter"/>
                <v:path o:connecttype="custom" o:connectlocs="64073,0;128144,6457016;64073,12914001;0,6457016;147283,0;294557,120846331;147283,241692693;0,120846331;0,0;0,241692693;294557,120846331" o:connectangles="0,0,0,0,0,0,0,0,0,0,0" textboxrect="0,563,7800,21037"/>
              </v:shape>
            </w:pict>
          </mc:Fallback>
        </mc:AlternateContent>
      </w:r>
      <w:r w:rsidR="00D87B99" w:rsidRPr="002338DF">
        <w:rPr>
          <w:rFonts w:ascii="Verdana" w:hAnsi="Verdana"/>
          <w:sz w:val="22"/>
          <w:szCs w:val="22"/>
        </w:rPr>
        <w:t>13.</w:t>
      </w:r>
      <w:r w:rsidR="00D87B99" w:rsidRPr="002338DF">
        <w:rPr>
          <w:rFonts w:ascii="Verdana" w:hAnsi="Verdana"/>
          <w:sz w:val="22"/>
          <w:szCs w:val="22"/>
        </w:rPr>
        <w:tab/>
        <w:t xml:space="preserve">Give the number and date of encumbrance-       </w:t>
      </w:r>
    </w:p>
    <w:p w14:paraId="76E4E35F" w14:textId="77777777" w:rsidR="00D87B99" w:rsidRPr="002338DF" w:rsidRDefault="00D87B99" w:rsidP="00D87B99">
      <w:pPr>
        <w:pStyle w:val="Standard"/>
        <w:ind w:right="-360"/>
        <w:jc w:val="both"/>
        <w:rPr>
          <w:rFonts w:ascii="Verdana" w:hAnsi="Verdana"/>
          <w:sz w:val="22"/>
          <w:szCs w:val="22"/>
        </w:rPr>
      </w:pPr>
      <w:r w:rsidRPr="002338DF">
        <w:rPr>
          <w:rFonts w:ascii="Verdana" w:hAnsi="Verdana"/>
          <w:sz w:val="22"/>
          <w:szCs w:val="22"/>
        </w:rPr>
        <w:tab/>
        <w:t xml:space="preserve">Certificate and the period it has covered             </w:t>
      </w:r>
    </w:p>
    <w:p w14:paraId="45F3BAE8" w14:textId="77777777" w:rsidR="00D87B99" w:rsidRPr="002338DF" w:rsidRDefault="00D87B99" w:rsidP="00D87B99">
      <w:pPr>
        <w:pStyle w:val="Standard"/>
        <w:ind w:right="-360"/>
        <w:jc w:val="both"/>
        <w:rPr>
          <w:rFonts w:ascii="Verdana" w:hAnsi="Verdana"/>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325638D0" w14:textId="77777777" w:rsidR="00D87B99" w:rsidRPr="00A43E76" w:rsidRDefault="00D87B99" w:rsidP="00D87B99">
      <w:pPr>
        <w:pStyle w:val="Standard"/>
        <w:ind w:right="-360"/>
        <w:jc w:val="both"/>
        <w:rPr>
          <w:rFonts w:ascii="Verdana" w:hAnsi="Verdana"/>
          <w:sz w:val="12"/>
          <w:szCs w:val="12"/>
        </w:rPr>
      </w:pPr>
    </w:p>
    <w:p w14:paraId="30CE57EF" w14:textId="77777777" w:rsidR="00D87B99" w:rsidRPr="002338DF" w:rsidRDefault="00D87B99" w:rsidP="00D87B99">
      <w:pPr>
        <w:pStyle w:val="Standard"/>
        <w:ind w:right="-450"/>
        <w:jc w:val="both"/>
        <w:rPr>
          <w:rFonts w:ascii="Verdana" w:hAnsi="Verdana"/>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77103387" w14:textId="3173E3F5" w:rsidR="00D87B99" w:rsidRPr="002338DF" w:rsidRDefault="00053201" w:rsidP="00D87B99">
      <w:pPr>
        <w:pStyle w:val="Standard"/>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73600" behindDoc="0" locked="0" layoutInCell="1" allowOverlap="1" wp14:anchorId="5E7EA0C4" wp14:editId="11FCFC9E">
                <wp:simplePos x="0" y="0"/>
                <wp:positionH relativeFrom="column">
                  <wp:posOffset>3801745</wp:posOffset>
                </wp:positionH>
                <wp:positionV relativeFrom="paragraph">
                  <wp:posOffset>91440</wp:posOffset>
                </wp:positionV>
                <wp:extent cx="114300" cy="615950"/>
                <wp:effectExtent l="55245" t="53340" r="71755" b="80010"/>
                <wp:wrapNone/>
                <wp:docPr id="2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15950"/>
                        </a:xfrm>
                        <a:custGeom>
                          <a:avLst/>
                          <a:gdLst>
                            <a:gd name="T0" fmla="*/ 93982 w 21600"/>
                            <a:gd name="T1" fmla="*/ 0 h 21600"/>
                            <a:gd name="T2" fmla="*/ 187964 w 21600"/>
                            <a:gd name="T3" fmla="*/ 306703 h 21600"/>
                            <a:gd name="T4" fmla="*/ 93982 w 21600"/>
                            <a:gd name="T5" fmla="*/ 613406 h 21600"/>
                            <a:gd name="T6" fmla="*/ 0 w 21600"/>
                            <a:gd name="T7" fmla="*/ 306703 h 21600"/>
                            <a:gd name="T8" fmla="*/ 819184 w 21600"/>
                            <a:gd name="T9" fmla="*/ 0 h 21600"/>
                            <a:gd name="T10" fmla="*/ 1638367 w 21600"/>
                            <a:gd name="T11" fmla="*/ 8705623 h 21600"/>
                            <a:gd name="T12" fmla="*/ 819184 w 21600"/>
                            <a:gd name="T13" fmla="*/ 17411218 h 21600"/>
                            <a:gd name="T14" fmla="*/ 0 w 21600"/>
                            <a:gd name="T15" fmla="*/ 8705623 h 21600"/>
                            <a:gd name="T16" fmla="*/ 0 w 21600"/>
                            <a:gd name="T17" fmla="*/ 0 h 21600"/>
                            <a:gd name="T18" fmla="*/ 0 w 21600"/>
                            <a:gd name="T19" fmla="*/ 17411218 h 21600"/>
                            <a:gd name="T20" fmla="*/ 1638367 w 21600"/>
                            <a:gd name="T21" fmla="*/ 8705623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8788"/>
                              </a:lnTo>
                              <a:cubicBezTo>
                                <a:pt x="10800" y="9688"/>
                                <a:pt x="16200" y="10588"/>
                                <a:pt x="21600" y="10588"/>
                              </a:cubicBezTo>
                              <a:cubicBezTo>
                                <a:pt x="16200" y="10588"/>
                                <a:pt x="10800" y="11488"/>
                                <a:pt x="10800" y="12388"/>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style="position:absolute;margin-left:299.35pt;margin-top:7.2pt;width:9pt;height:4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" path="m0,0c5400,,10800,900,10800,1800l10800,8788c10800,9688,16200,10588,21600,10588,16200,10588,10800,11488,10800,12388l10800,19800c10800,20700,5400,21600,,21600e" filled="f" strokeweight=".26mm">
                <v:stroke joinstyle="miter"/>
                <v:path o:connecttype="custom" o:connectlocs="497321,0;994643,8746005;497321,17492010;0,8746005;4334849,0;8669692,248251319;4334849,496501839;0,248251319;0,0;0,496501839;8669692,248251319" o:connectangles="0,0,0,0,0,0,0,0,0,0,0" textboxrect="0,563,7800,21037"/>
              </v:shape>
            </w:pict>
          </mc:Fallback>
        </mc:AlternateContent>
      </w:r>
      <w:r w:rsidR="00D87B99" w:rsidRPr="002338DF">
        <w:rPr>
          <w:rFonts w:ascii="Verdana" w:hAnsi="Verdana"/>
          <w:sz w:val="22"/>
          <w:szCs w:val="22"/>
        </w:rPr>
        <w:t>14.</w:t>
      </w:r>
      <w:r w:rsidR="00D87B99" w:rsidRPr="002338DF">
        <w:rPr>
          <w:rFonts w:ascii="Verdana" w:hAnsi="Verdana"/>
          <w:sz w:val="22"/>
          <w:szCs w:val="22"/>
        </w:rPr>
        <w:tab/>
        <w:t xml:space="preserve">Explain whether the encumbrances if any                  </w:t>
      </w:r>
    </w:p>
    <w:p w14:paraId="4395BBBA"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shown in the encumbrance certificate has                      </w:t>
      </w:r>
    </w:p>
    <w:p w14:paraId="624FA7CF"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been cleared and if so, how and when and                </w:t>
      </w:r>
    </w:p>
    <w:p w14:paraId="24E596DA"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whether there is any subsisting encumbrances     </w:t>
      </w:r>
    </w:p>
    <w:p w14:paraId="16D8FD31" w14:textId="77777777" w:rsidR="00D87B99" w:rsidRPr="002338DF" w:rsidRDefault="00D87B99" w:rsidP="00D87B99">
      <w:pPr>
        <w:pStyle w:val="Standard"/>
        <w:jc w:val="both"/>
        <w:rPr>
          <w:rFonts w:ascii="Verdana" w:hAnsi="Verdana"/>
          <w:sz w:val="22"/>
          <w:szCs w:val="22"/>
        </w:rPr>
      </w:pPr>
    </w:p>
    <w:p w14:paraId="1D760C08" w14:textId="2B58033B" w:rsidR="00D87B99" w:rsidRPr="002338DF" w:rsidRDefault="00053201" w:rsidP="00D87B99">
      <w:pPr>
        <w:pStyle w:val="Standard"/>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74624" behindDoc="0" locked="0" layoutInCell="1" allowOverlap="1" wp14:anchorId="3AEA6D59" wp14:editId="013A0ED7">
                <wp:simplePos x="0" y="0"/>
                <wp:positionH relativeFrom="column">
                  <wp:posOffset>3778885</wp:posOffset>
                </wp:positionH>
                <wp:positionV relativeFrom="paragraph">
                  <wp:posOffset>34290</wp:posOffset>
                </wp:positionV>
                <wp:extent cx="85090" cy="538480"/>
                <wp:effectExtent l="45085" t="46990" r="73025" b="74930"/>
                <wp:wrapNone/>
                <wp:docPr id="2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 cy="538480"/>
                        </a:xfrm>
                        <a:custGeom>
                          <a:avLst/>
                          <a:gdLst>
                            <a:gd name="T0" fmla="*/ 63501 w 21600"/>
                            <a:gd name="T1" fmla="*/ 0 h 21600"/>
                            <a:gd name="T2" fmla="*/ 127001 w 21600"/>
                            <a:gd name="T3" fmla="*/ 273049 h 21600"/>
                            <a:gd name="T4" fmla="*/ 63501 w 21600"/>
                            <a:gd name="T5" fmla="*/ 546097 h 21600"/>
                            <a:gd name="T6" fmla="*/ 0 w 21600"/>
                            <a:gd name="T7" fmla="*/ 273049 h 21600"/>
                            <a:gd name="T8" fmla="*/ 372583 w 21600"/>
                            <a:gd name="T9" fmla="*/ 0 h 21600"/>
                            <a:gd name="T10" fmla="*/ 745161 w 21600"/>
                            <a:gd name="T11" fmla="*/ 6907698 h 21600"/>
                            <a:gd name="T12" fmla="*/ 372583 w 21600"/>
                            <a:gd name="T13" fmla="*/ 13815371 h 21600"/>
                            <a:gd name="T14" fmla="*/ 0 w 21600"/>
                            <a:gd name="T15" fmla="*/ 6907698 h 21600"/>
                            <a:gd name="T16" fmla="*/ 0 w 21600"/>
                            <a:gd name="T17" fmla="*/ 0 h 21600"/>
                            <a:gd name="T18" fmla="*/ 0 w 21600"/>
                            <a:gd name="T19" fmla="*/ 13815371 h 21600"/>
                            <a:gd name="T20" fmla="*/ 745161 w 21600"/>
                            <a:gd name="T21" fmla="*/ 6907698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style="position:absolute;margin-left:297.55pt;margin-top:2.7pt;width:6.7pt;height:42.4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" path="m0,0c5400,,10800,900,10800,1800l10800,9000c10800,9900,16200,10800,21600,10800,16200,10800,10800,11700,10800,12600l10800,19800c10800,20700,5400,21600,,21600e" filled="f" strokeweight=".26mm">
                <v:stroke joinstyle="miter"/>
                <v:path o:connecttype="custom" o:connectlocs="250153,0;500302,6807010;250153,13613996;0,6807010;1467736,0;2935451,172206353;1467736,344412082;0,172206353;0,0;0,344412082;2935451,172206353" o:connectangles="0,0,0,0,0,0,0,0,0,0,0" textboxrect="0,563,7800,21037"/>
              </v:shape>
            </w:pict>
          </mc:Fallback>
        </mc:AlternateContent>
      </w:r>
      <w:r w:rsidR="00D87B99" w:rsidRPr="002338DF">
        <w:rPr>
          <w:rFonts w:ascii="Verdana" w:eastAsia="Times New Roman" w:hAnsi="Verdana" w:cs="Times New Roman"/>
          <w:sz w:val="22"/>
          <w:szCs w:val="22"/>
        </w:rPr>
        <w:t xml:space="preserve">  </w:t>
      </w:r>
      <w:r w:rsidR="00D87B99" w:rsidRPr="002338DF">
        <w:rPr>
          <w:rFonts w:ascii="Verdana" w:hAnsi="Verdana"/>
          <w:sz w:val="22"/>
          <w:szCs w:val="22"/>
        </w:rPr>
        <w:t>15.</w:t>
      </w:r>
      <w:r w:rsidR="00D87B99" w:rsidRPr="002338DF">
        <w:rPr>
          <w:rFonts w:ascii="Verdana" w:hAnsi="Verdana"/>
          <w:sz w:val="22"/>
          <w:szCs w:val="22"/>
        </w:rPr>
        <w:tab/>
        <w:t xml:space="preserve">State the name of the Thandaper holder and                                  </w:t>
      </w:r>
    </w:p>
    <w:p w14:paraId="54B85078"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if it is not of the applicant, have steps been             </w:t>
      </w:r>
    </w:p>
    <w:p w14:paraId="3DF3E2F6"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 xml:space="preserve">taken for changing the same. </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5056C943"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eastAsia="Times New Roman" w:hAnsi="Verdana" w:cs="Times New Roman"/>
          <w:sz w:val="22"/>
          <w:szCs w:val="22"/>
        </w:rPr>
        <w:t xml:space="preserve"> </w:t>
      </w:r>
    </w:p>
    <w:p w14:paraId="2C73FDA3" w14:textId="77777777" w:rsidR="00D87B99" w:rsidRPr="002338DF" w:rsidRDefault="00D87B99" w:rsidP="00D87B99">
      <w:pPr>
        <w:pStyle w:val="Standard"/>
        <w:jc w:val="both"/>
        <w:rPr>
          <w:rFonts w:ascii="Verdana" w:hAnsi="Verdana"/>
          <w:sz w:val="22"/>
          <w:szCs w:val="22"/>
        </w:rPr>
      </w:pPr>
    </w:p>
    <w:p w14:paraId="78D61813" w14:textId="77777777" w:rsidR="00D87B99" w:rsidRPr="002338DF" w:rsidRDefault="00D87B99" w:rsidP="00D87B99">
      <w:pPr>
        <w:pStyle w:val="Standard"/>
        <w:jc w:val="both"/>
        <w:rPr>
          <w:rFonts w:ascii="Verdana" w:hAnsi="Verdana"/>
          <w:sz w:val="22"/>
          <w:szCs w:val="22"/>
        </w:rPr>
      </w:pPr>
    </w:p>
    <w:p w14:paraId="48668424" w14:textId="77777777" w:rsidR="00650391" w:rsidRPr="00A43E76" w:rsidRDefault="00650391" w:rsidP="00D87B99">
      <w:pPr>
        <w:pStyle w:val="Standard"/>
        <w:jc w:val="both"/>
        <w:rPr>
          <w:rFonts w:ascii="Verdana" w:hAnsi="Verdana"/>
          <w:sz w:val="8"/>
          <w:szCs w:val="8"/>
        </w:rPr>
      </w:pPr>
    </w:p>
    <w:p w14:paraId="1FE84102" w14:textId="77777777" w:rsidR="00D87B99" w:rsidRPr="002338DF" w:rsidRDefault="00D87B99" w:rsidP="00D87B99">
      <w:pPr>
        <w:pStyle w:val="Standard"/>
        <w:jc w:val="both"/>
        <w:rPr>
          <w:rFonts w:ascii="Verdana" w:hAnsi="Verdana"/>
          <w:sz w:val="22"/>
          <w:szCs w:val="22"/>
        </w:rPr>
      </w:pPr>
    </w:p>
    <w:p w14:paraId="2C129ABB" w14:textId="70962F5D" w:rsidR="00D87B99" w:rsidRPr="002338DF" w:rsidRDefault="00053201" w:rsidP="00D87B99">
      <w:pPr>
        <w:pStyle w:val="Standard"/>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75648" behindDoc="0" locked="0" layoutInCell="1" allowOverlap="1" wp14:anchorId="4E71C99F" wp14:editId="4DFFFCE8">
                <wp:simplePos x="0" y="0"/>
                <wp:positionH relativeFrom="column">
                  <wp:posOffset>3725545</wp:posOffset>
                </wp:positionH>
                <wp:positionV relativeFrom="paragraph">
                  <wp:posOffset>8890</wp:posOffset>
                </wp:positionV>
                <wp:extent cx="109220" cy="558800"/>
                <wp:effectExtent l="55245" t="46990" r="76835" b="80010"/>
                <wp:wrapNone/>
                <wp:docPr id="2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558800"/>
                        </a:xfrm>
                        <a:custGeom>
                          <a:avLst/>
                          <a:gdLst>
                            <a:gd name="T0" fmla="*/ 24767 w 21600"/>
                            <a:gd name="T1" fmla="*/ 0 h 21600"/>
                            <a:gd name="T2" fmla="*/ 49533 w 21600"/>
                            <a:gd name="T3" fmla="*/ 283528 h 21600"/>
                            <a:gd name="T4" fmla="*/ 24767 w 21600"/>
                            <a:gd name="T5" fmla="*/ 567056 h 21600"/>
                            <a:gd name="T6" fmla="*/ 0 w 21600"/>
                            <a:gd name="T7" fmla="*/ 283528 h 21600"/>
                            <a:gd name="T8" fmla="*/ 56931 w 21600"/>
                            <a:gd name="T9" fmla="*/ 0 h 21600"/>
                            <a:gd name="T10" fmla="*/ 113859 w 21600"/>
                            <a:gd name="T11" fmla="*/ 7447677 h 21600"/>
                            <a:gd name="T12" fmla="*/ 56931 w 21600"/>
                            <a:gd name="T13" fmla="*/ 14895328 h 21600"/>
                            <a:gd name="T14" fmla="*/ 0 w 21600"/>
                            <a:gd name="T15" fmla="*/ 7447677 h 21600"/>
                            <a:gd name="T16" fmla="*/ 0 w 21600"/>
                            <a:gd name="T17" fmla="*/ 0 h 21600"/>
                            <a:gd name="T18" fmla="*/ 0 w 21600"/>
                            <a:gd name="T19" fmla="*/ 14895328 h 21600"/>
                            <a:gd name="T20" fmla="*/ 113859 w 21600"/>
                            <a:gd name="T21" fmla="*/ 7447677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style="position:absolute;margin-left:293.35pt;margin-top:.7pt;width:8.6pt;height:44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" path="m0,0c5400,,10800,900,10800,1800l10800,9000c10800,9900,16200,10800,21600,10800,16200,10800,10800,11700,10800,12600l10800,19800c10800,20700,5400,21600,,21600e" filled="f" strokeweight=".26mm">
                <v:stroke joinstyle="miter"/>
                <v:path o:connecttype="custom" o:connectlocs="125234,0;250463,7334974;125234,14669949;0,7334974;287871,0;575726,192674162;287871,385347652;0,192674162;0,0;0,385347652;575726,192674162" o:connectangles="0,0,0,0,0,0,0,0,0,0,0" textboxrect="0,563,7800,21037"/>
              </v:shape>
            </w:pict>
          </mc:Fallback>
        </mc:AlternateContent>
      </w:r>
      <w:r w:rsidR="00D87B99" w:rsidRPr="002338DF">
        <w:rPr>
          <w:rFonts w:ascii="Verdana" w:hAnsi="Verdana"/>
          <w:sz w:val="22"/>
          <w:szCs w:val="22"/>
        </w:rPr>
        <w:t>16.</w:t>
      </w:r>
      <w:r w:rsidR="00D87B99" w:rsidRPr="002338DF">
        <w:rPr>
          <w:rFonts w:ascii="Verdana" w:hAnsi="Verdana"/>
          <w:sz w:val="22"/>
          <w:szCs w:val="22"/>
        </w:rPr>
        <w:tab/>
        <w:t xml:space="preserve">Give the No. &amp; date of possession and Non-          </w:t>
      </w:r>
    </w:p>
    <w:p w14:paraId="60C6C9D4" w14:textId="77777777" w:rsidR="00D87B99" w:rsidRPr="002338DF" w:rsidRDefault="00D87B99" w:rsidP="00D87B99">
      <w:pPr>
        <w:pStyle w:val="Standard"/>
        <w:ind w:right="-759"/>
        <w:jc w:val="both"/>
        <w:rPr>
          <w:rFonts w:ascii="Verdana" w:eastAsia="Times New Roman" w:hAnsi="Verdana" w:cs="Times New Roman"/>
          <w:sz w:val="22"/>
          <w:szCs w:val="22"/>
        </w:rPr>
      </w:pPr>
      <w:r w:rsidRPr="002338DF">
        <w:rPr>
          <w:rFonts w:ascii="Verdana" w:hAnsi="Verdana"/>
          <w:sz w:val="22"/>
          <w:szCs w:val="22"/>
        </w:rPr>
        <w:tab/>
        <w:t xml:space="preserve">attachment certificate produced and state              </w:t>
      </w:r>
    </w:p>
    <w:p w14:paraId="4539B84F" w14:textId="77777777" w:rsidR="00D87B99" w:rsidRPr="002338DF" w:rsidRDefault="00D87B99" w:rsidP="00D87B99">
      <w:pPr>
        <w:pStyle w:val="Standard"/>
        <w:ind w:right="-759"/>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 xml:space="preserve">whether it is in the prescribed form  and                 </w:t>
      </w:r>
    </w:p>
    <w:p w14:paraId="526096EC" w14:textId="77777777" w:rsidR="00D87B99" w:rsidRPr="002338DF" w:rsidRDefault="00D87B99" w:rsidP="00D87B99">
      <w:pPr>
        <w:pStyle w:val="Standard"/>
        <w:ind w:right="-579"/>
        <w:jc w:val="both"/>
        <w:rPr>
          <w:rFonts w:ascii="Verdana" w:hAnsi="Verdana"/>
          <w:sz w:val="22"/>
          <w:szCs w:val="22"/>
        </w:rPr>
      </w:pPr>
      <w:r w:rsidRPr="002338DF">
        <w:rPr>
          <w:rFonts w:ascii="Verdana" w:hAnsi="Verdana"/>
          <w:sz w:val="22"/>
          <w:szCs w:val="22"/>
        </w:rPr>
        <w:tab/>
        <w:t>comments.</w:t>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5E8ACEF9" w14:textId="77777777" w:rsidR="00D87B99" w:rsidRPr="002338DF" w:rsidRDefault="00D87B99" w:rsidP="00D87B99">
      <w:pPr>
        <w:pStyle w:val="Standard"/>
        <w:ind w:right="-579"/>
        <w:jc w:val="both"/>
        <w:rPr>
          <w:rFonts w:ascii="Verdana" w:hAnsi="Verdana"/>
          <w:sz w:val="22"/>
          <w:szCs w:val="22"/>
        </w:rPr>
      </w:pPr>
      <w:r w:rsidRPr="002338DF">
        <w:rPr>
          <w:rFonts w:ascii="Verdana" w:hAnsi="Verdana"/>
          <w:sz w:val="22"/>
          <w:szCs w:val="22"/>
        </w:rPr>
        <w:tab/>
        <w:t xml:space="preserve">        </w:t>
      </w:r>
    </w:p>
    <w:p w14:paraId="0E330E3C" w14:textId="639B4414" w:rsidR="00D87B99" w:rsidRPr="002338DF" w:rsidRDefault="00053201" w:rsidP="00D87B99">
      <w:pPr>
        <w:rPr>
          <w:rFonts w:ascii="Verdana" w:hAnsi="Verdana"/>
        </w:rPr>
      </w:pPr>
      <w:r>
        <w:rPr>
          <w:rFonts w:ascii="Verdana" w:hAnsi="Verdana"/>
          <w:noProof/>
          <w:lang w:val="en-US"/>
        </w:rPr>
        <mc:AlternateContent>
          <mc:Choice Requires="wps">
            <w:drawing>
              <wp:anchor distT="0" distB="0" distL="114300" distR="114300" simplePos="0" relativeHeight="251676672" behindDoc="0" locked="0" layoutInCell="1" allowOverlap="1" wp14:anchorId="7E50ADE0" wp14:editId="217A1599">
                <wp:simplePos x="0" y="0"/>
                <wp:positionH relativeFrom="column">
                  <wp:posOffset>3806825</wp:posOffset>
                </wp:positionH>
                <wp:positionV relativeFrom="paragraph">
                  <wp:posOffset>-4445</wp:posOffset>
                </wp:positionV>
                <wp:extent cx="119380" cy="1252220"/>
                <wp:effectExtent l="47625" t="46355" r="74295" b="73025"/>
                <wp:wrapNone/>
                <wp:docPr id="2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252220"/>
                        </a:xfrm>
                        <a:custGeom>
                          <a:avLst/>
                          <a:gdLst>
                            <a:gd name="T0" fmla="*/ 42547 w 21600"/>
                            <a:gd name="T1" fmla="*/ 0 h 21600"/>
                            <a:gd name="T2" fmla="*/ 85094 w 21600"/>
                            <a:gd name="T3" fmla="*/ 395606 h 21600"/>
                            <a:gd name="T4" fmla="*/ 42547 w 21600"/>
                            <a:gd name="T5" fmla="*/ 791212 h 21600"/>
                            <a:gd name="T6" fmla="*/ 0 w 21600"/>
                            <a:gd name="T7" fmla="*/ 395606 h 21600"/>
                            <a:gd name="T8" fmla="*/ 168049 w 21600"/>
                            <a:gd name="T9" fmla="*/ 0 h 21600"/>
                            <a:gd name="T10" fmla="*/ 336094 w 21600"/>
                            <a:gd name="T11" fmla="*/ 14486432 h 21600"/>
                            <a:gd name="T12" fmla="*/ 168049 w 21600"/>
                            <a:gd name="T13" fmla="*/ 28972863 h 21600"/>
                            <a:gd name="T14" fmla="*/ 0 w 21600"/>
                            <a:gd name="T15" fmla="*/ 14486432 h 21600"/>
                            <a:gd name="T16" fmla="*/ 0 w 21600"/>
                            <a:gd name="T17" fmla="*/ 0 h 21600"/>
                            <a:gd name="T18" fmla="*/ 0 w 21600"/>
                            <a:gd name="T19" fmla="*/ 28972863 h 21600"/>
                            <a:gd name="T20" fmla="*/ 336094 w 21600"/>
                            <a:gd name="T21" fmla="*/ 14486432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style="position:absolute;margin-left:299.75pt;margin-top:-.3pt;width:9.4pt;height:98.6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" path="m0,0c5400,,10800,900,10800,1800l10800,9000c10800,9900,16200,10800,21600,10800,16200,10800,10800,11700,10800,12600l10800,19800c10800,20700,5400,21600,,21600e" filled="f" strokeweight=".26mm">
                <v:stroke joinstyle="miter"/>
                <v:path o:connecttype="custom" o:connectlocs="235151,0;470302,22934525;235151,45869050;0,22934525;928782,0;1857542,839824068;928782,1679648079;0,839824068;0,0;0,1679648079;1857542,839824068" o:connectangles="0,0,0,0,0,0,0,0,0,0,0" textboxrect="0,563,7800,21037"/>
              </v:shape>
            </w:pict>
          </mc:Fallback>
        </mc:AlternateContent>
      </w:r>
      <w:r w:rsidR="00D87B99" w:rsidRPr="002338DF">
        <w:rPr>
          <w:rFonts w:ascii="Verdana" w:hAnsi="Verdana"/>
        </w:rPr>
        <w:t>17.</w:t>
      </w:r>
      <w:r w:rsidR="00D87B99" w:rsidRPr="002338DF">
        <w:rPr>
          <w:rFonts w:ascii="Verdana" w:hAnsi="Verdana"/>
        </w:rPr>
        <w:tab/>
        <w:t xml:space="preserve">Has the latest land tax receipts been produced         </w:t>
      </w:r>
    </w:p>
    <w:p w14:paraId="57B5DD3A" w14:textId="77777777" w:rsidR="00D87B99" w:rsidRPr="002338DF" w:rsidRDefault="00D87B99" w:rsidP="00D87B99">
      <w:pPr>
        <w:pStyle w:val="Standard"/>
        <w:ind w:left="720"/>
        <w:jc w:val="both"/>
        <w:rPr>
          <w:rFonts w:ascii="Verdana" w:hAnsi="Verdana"/>
          <w:sz w:val="22"/>
          <w:szCs w:val="22"/>
        </w:rPr>
      </w:pPr>
      <w:r w:rsidRPr="002338DF">
        <w:rPr>
          <w:rFonts w:ascii="Verdana" w:hAnsi="Verdana"/>
          <w:sz w:val="22"/>
          <w:szCs w:val="22"/>
        </w:rPr>
        <w:lastRenderedPageBreak/>
        <w:t xml:space="preserve">if so, the date of issue and the period  for                 </w:t>
      </w:r>
    </w:p>
    <w:p w14:paraId="76F4D435" w14:textId="77777777" w:rsidR="00D87B99" w:rsidRPr="002338DF" w:rsidRDefault="00D87B99" w:rsidP="00D87B99">
      <w:pPr>
        <w:pStyle w:val="Standard"/>
        <w:ind w:left="720" w:right="-540"/>
        <w:jc w:val="both"/>
        <w:rPr>
          <w:rFonts w:ascii="Verdana" w:hAnsi="Verdana"/>
          <w:sz w:val="22"/>
          <w:szCs w:val="22"/>
        </w:rPr>
      </w:pPr>
      <w:r w:rsidRPr="002338DF">
        <w:rPr>
          <w:rFonts w:ascii="Verdana" w:hAnsi="Verdana"/>
          <w:sz w:val="22"/>
          <w:szCs w:val="22"/>
        </w:rPr>
        <w:t xml:space="preserve">which tax was paid.                                                 </w:t>
      </w:r>
    </w:p>
    <w:p w14:paraId="297DE2CD" w14:textId="77777777" w:rsidR="00D87B99" w:rsidRPr="002338DF" w:rsidRDefault="00D87B99" w:rsidP="00D87B99">
      <w:pPr>
        <w:pStyle w:val="Standard"/>
        <w:ind w:left="720" w:right="-540"/>
        <w:jc w:val="both"/>
        <w:rPr>
          <w:rFonts w:ascii="Verdana" w:hAnsi="Verdana"/>
          <w:sz w:val="22"/>
          <w:szCs w:val="22"/>
        </w:rPr>
      </w:pPr>
    </w:p>
    <w:p w14:paraId="5D729B87" w14:textId="77777777" w:rsidR="00D87B99" w:rsidRPr="002338DF" w:rsidRDefault="00D87B99" w:rsidP="00D87B99">
      <w:pPr>
        <w:pStyle w:val="Standard"/>
        <w:ind w:left="720" w:right="-540"/>
        <w:jc w:val="both"/>
        <w:rPr>
          <w:rFonts w:ascii="Verdana" w:hAnsi="Verdana"/>
          <w:sz w:val="22"/>
          <w:szCs w:val="22"/>
        </w:rPr>
      </w:pPr>
    </w:p>
    <w:p w14:paraId="10C567B5" w14:textId="77777777" w:rsidR="00D87B99" w:rsidRPr="002338DF" w:rsidRDefault="00D87B99" w:rsidP="00D87B99">
      <w:pPr>
        <w:pStyle w:val="Standard"/>
        <w:ind w:left="720" w:right="-540"/>
        <w:jc w:val="both"/>
        <w:rPr>
          <w:rFonts w:ascii="Verdana" w:hAnsi="Verdana"/>
          <w:sz w:val="22"/>
          <w:szCs w:val="22"/>
        </w:rPr>
      </w:pPr>
    </w:p>
    <w:p w14:paraId="0028402F" w14:textId="77777777" w:rsidR="00D87B99" w:rsidRPr="002338DF" w:rsidRDefault="00D87B99" w:rsidP="00D87B99">
      <w:pPr>
        <w:pStyle w:val="Standard"/>
        <w:ind w:left="720" w:right="-540"/>
        <w:jc w:val="both"/>
        <w:rPr>
          <w:rFonts w:ascii="Verdana" w:hAnsi="Verdana"/>
          <w:sz w:val="22"/>
          <w:szCs w:val="22"/>
        </w:rPr>
      </w:pPr>
    </w:p>
    <w:p w14:paraId="2332EBBF" w14:textId="77777777" w:rsidR="00D87B99" w:rsidRPr="002338DF" w:rsidRDefault="00D87B99" w:rsidP="00D87B99">
      <w:pPr>
        <w:pStyle w:val="Standard"/>
        <w:ind w:left="720" w:right="-540"/>
        <w:jc w:val="both"/>
        <w:rPr>
          <w:rFonts w:ascii="Verdana" w:hAnsi="Verdana"/>
          <w:sz w:val="22"/>
          <w:szCs w:val="22"/>
        </w:rPr>
      </w:pP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r>
      <w:r w:rsidRPr="002338DF">
        <w:rPr>
          <w:rFonts w:ascii="Verdana" w:hAnsi="Verdana"/>
          <w:sz w:val="22"/>
          <w:szCs w:val="22"/>
        </w:rPr>
        <w:tab/>
        <w:t xml:space="preserve">        </w:t>
      </w:r>
    </w:p>
    <w:p w14:paraId="738AB95B" w14:textId="02F320C7" w:rsidR="00D87B99" w:rsidRPr="002338DF" w:rsidRDefault="00053201" w:rsidP="00D87B99">
      <w:pPr>
        <w:pStyle w:val="Standard"/>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81792" behindDoc="0" locked="0" layoutInCell="1" allowOverlap="1" wp14:anchorId="782B77C3" wp14:editId="2FDB164C">
                <wp:simplePos x="0" y="0"/>
                <wp:positionH relativeFrom="column">
                  <wp:posOffset>3806825</wp:posOffset>
                </wp:positionH>
                <wp:positionV relativeFrom="paragraph">
                  <wp:posOffset>52705</wp:posOffset>
                </wp:positionV>
                <wp:extent cx="85090" cy="791210"/>
                <wp:effectExtent l="47625" t="52705" r="70485" b="70485"/>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 cy="791210"/>
                        </a:xfrm>
                        <a:custGeom>
                          <a:avLst/>
                          <a:gdLst>
                            <a:gd name="T0" fmla="*/ 42547 w 21600"/>
                            <a:gd name="T1" fmla="*/ 0 h 21600"/>
                            <a:gd name="T2" fmla="*/ 85094 w 21600"/>
                            <a:gd name="T3" fmla="*/ 395606 h 21600"/>
                            <a:gd name="T4" fmla="*/ 42547 w 21600"/>
                            <a:gd name="T5" fmla="*/ 791212 h 21600"/>
                            <a:gd name="T6" fmla="*/ 0 w 21600"/>
                            <a:gd name="T7" fmla="*/ 395606 h 21600"/>
                            <a:gd name="T8" fmla="*/ 168049 w 21600"/>
                            <a:gd name="T9" fmla="*/ 0 h 21600"/>
                            <a:gd name="T10" fmla="*/ 336094 w 21600"/>
                            <a:gd name="T11" fmla="*/ 14486432 h 21600"/>
                            <a:gd name="T12" fmla="*/ 168049 w 21600"/>
                            <a:gd name="T13" fmla="*/ 28972863 h 21600"/>
                            <a:gd name="T14" fmla="*/ 0 w 21600"/>
                            <a:gd name="T15" fmla="*/ 14486432 h 21600"/>
                            <a:gd name="T16" fmla="*/ 0 w 21600"/>
                            <a:gd name="T17" fmla="*/ 0 h 21600"/>
                            <a:gd name="T18" fmla="*/ 0 w 21600"/>
                            <a:gd name="T19" fmla="*/ 28972863 h 21600"/>
                            <a:gd name="T20" fmla="*/ 336094 w 21600"/>
                            <a:gd name="T21" fmla="*/ 14486432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style="position:absolute;margin-left:299.75pt;margin-top:4.15pt;width:6.7pt;height:62.3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" path="m0,0c5400,,10800,900,10800,1800l10800,9000c10800,9900,16200,10800,21600,10800,16200,10800,10800,11700,10800,12600l10800,19800c10800,20700,5400,21600,,21600e" filled="f" strokeweight=".26mm">
                <v:stroke joinstyle="miter"/>
                <v:path o:connecttype="custom" o:connectlocs="167608,0;335215,14491084;167608,28982169;0,14491084;662004,0;1323993,530639345;662004,1061278654;0,530639345;0,0;0,1061278654;1323993,530639345" o:connectangles="0,0,0,0,0,0,0,0,0,0,0" textboxrect="0,563,7800,21037"/>
              </v:shape>
            </w:pict>
          </mc:Fallback>
        </mc:AlternateContent>
      </w:r>
      <w:r w:rsidR="00D87B99" w:rsidRPr="002338DF">
        <w:rPr>
          <w:rFonts w:ascii="Verdana" w:hAnsi="Verdana"/>
          <w:sz w:val="22"/>
          <w:szCs w:val="22"/>
        </w:rPr>
        <w:t>18.</w:t>
      </w:r>
      <w:r w:rsidR="00D87B99" w:rsidRPr="002338DF">
        <w:rPr>
          <w:rFonts w:ascii="Verdana" w:hAnsi="Verdana"/>
          <w:sz w:val="22"/>
          <w:szCs w:val="22"/>
        </w:rPr>
        <w:tab/>
        <w:t xml:space="preserve">Whether Sy. Plan of the property produced.         </w:t>
      </w:r>
    </w:p>
    <w:p w14:paraId="2BF5BE6A" w14:textId="77777777" w:rsidR="00D87B99" w:rsidRPr="002338DF" w:rsidRDefault="00D87B99" w:rsidP="00D87B99">
      <w:pPr>
        <w:pStyle w:val="Standard"/>
        <w:ind w:left="720" w:right="-90"/>
        <w:jc w:val="both"/>
        <w:rPr>
          <w:rFonts w:ascii="Verdana" w:eastAsia="Times New Roman" w:hAnsi="Verdana" w:cs="Times New Roman"/>
          <w:sz w:val="22"/>
          <w:szCs w:val="22"/>
        </w:rPr>
      </w:pPr>
      <w:r w:rsidRPr="002338DF">
        <w:rPr>
          <w:rFonts w:ascii="Verdana" w:hAnsi="Verdana"/>
          <w:sz w:val="22"/>
          <w:szCs w:val="22"/>
        </w:rPr>
        <w:t xml:space="preserve">State whether the property has been specified      </w:t>
      </w:r>
    </w:p>
    <w:p w14:paraId="0D96A0C8" w14:textId="77777777" w:rsidR="00D87B99" w:rsidRPr="002338DF" w:rsidRDefault="00D87B99" w:rsidP="00D87B99">
      <w:pPr>
        <w:pStyle w:val="Standard"/>
        <w:ind w:left="720"/>
        <w:jc w:val="both"/>
        <w:rPr>
          <w:rFonts w:ascii="Verdana" w:hAnsi="Verdana"/>
          <w:sz w:val="22"/>
          <w:szCs w:val="22"/>
        </w:rPr>
      </w:pPr>
      <w:r w:rsidRPr="002338DF">
        <w:rPr>
          <w:rFonts w:ascii="Verdana" w:hAnsi="Verdana"/>
          <w:sz w:val="22"/>
          <w:szCs w:val="22"/>
        </w:rPr>
        <w:t xml:space="preserve">and   the boundaries have been demarcated                                                           </w:t>
      </w:r>
    </w:p>
    <w:p w14:paraId="66A2DBF1"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 xml:space="preserve">and sub- division Nos. marked and side                 </w:t>
      </w:r>
    </w:p>
    <w:p w14:paraId="10DC8ABD" w14:textId="77777777" w:rsidR="00D87B99" w:rsidRPr="002338DF" w:rsidRDefault="00D87B99" w:rsidP="00D87B99">
      <w:pPr>
        <w:pStyle w:val="Standard"/>
        <w:jc w:val="both"/>
        <w:rPr>
          <w:rFonts w:ascii="Verdana" w:hAnsi="Verdana"/>
          <w:sz w:val="22"/>
          <w:szCs w:val="22"/>
        </w:rPr>
      </w:pPr>
      <w:r w:rsidRPr="002338DF">
        <w:rPr>
          <w:rFonts w:ascii="Verdana" w:hAnsi="Verdana"/>
          <w:sz w:val="22"/>
          <w:szCs w:val="22"/>
        </w:rPr>
        <w:tab/>
        <w:t>measurements given in the plan.</w:t>
      </w:r>
      <w:r w:rsidRPr="002338DF">
        <w:rPr>
          <w:rFonts w:ascii="Verdana" w:hAnsi="Verdana"/>
          <w:sz w:val="22"/>
          <w:szCs w:val="22"/>
        </w:rPr>
        <w:tab/>
      </w:r>
      <w:r w:rsidRPr="002338DF">
        <w:rPr>
          <w:rFonts w:ascii="Verdana" w:hAnsi="Verdana"/>
          <w:sz w:val="22"/>
          <w:szCs w:val="22"/>
        </w:rPr>
        <w:tab/>
        <w:t xml:space="preserve">       </w:t>
      </w:r>
      <w:r w:rsidRPr="002338DF">
        <w:rPr>
          <w:rFonts w:ascii="Verdana" w:hAnsi="Verdana"/>
          <w:sz w:val="22"/>
          <w:szCs w:val="22"/>
        </w:rPr>
        <w:tab/>
      </w:r>
      <w:r w:rsidRPr="002338DF">
        <w:rPr>
          <w:rFonts w:ascii="Verdana" w:hAnsi="Verdana"/>
          <w:sz w:val="22"/>
          <w:szCs w:val="22"/>
        </w:rPr>
        <w:tab/>
        <w:t xml:space="preserve">                 </w:t>
      </w:r>
    </w:p>
    <w:p w14:paraId="77C3347F" w14:textId="77777777" w:rsidR="00D87B99" w:rsidRPr="002338DF" w:rsidRDefault="00D87B99" w:rsidP="00D87B99">
      <w:pPr>
        <w:pStyle w:val="BodyTextIndent"/>
        <w:rPr>
          <w:rFonts w:ascii="Verdana" w:hAnsi="Verdana"/>
        </w:rPr>
      </w:pPr>
    </w:p>
    <w:p w14:paraId="16C1E30D" w14:textId="2B8B3E3E" w:rsidR="00D87B99" w:rsidRPr="002338DF" w:rsidRDefault="00053201" w:rsidP="00650391">
      <w:pPr>
        <w:pStyle w:val="BodyTextIndent"/>
        <w:spacing w:after="0"/>
        <w:ind w:left="45" w:hanging="45"/>
        <w:jc w:val="both"/>
        <w:rPr>
          <w:rFonts w:ascii="Verdana" w:hAnsi="Verdana" w:cs="Times New Roman"/>
        </w:rPr>
      </w:pPr>
      <w:r>
        <w:rPr>
          <w:rFonts w:ascii="Verdana" w:hAnsi="Verdana"/>
          <w:noProof/>
          <w:lang w:val="en-US"/>
        </w:rPr>
        <mc:AlternateContent>
          <mc:Choice Requires="wps">
            <w:drawing>
              <wp:anchor distT="0" distB="0" distL="114300" distR="114300" simplePos="0" relativeHeight="251677696" behindDoc="0" locked="0" layoutInCell="1" allowOverlap="1" wp14:anchorId="369E6AC0" wp14:editId="2135E47C">
                <wp:simplePos x="0" y="0"/>
                <wp:positionH relativeFrom="column">
                  <wp:posOffset>3787140</wp:posOffset>
                </wp:positionH>
                <wp:positionV relativeFrom="paragraph">
                  <wp:posOffset>67945</wp:posOffset>
                </wp:positionV>
                <wp:extent cx="104775" cy="619125"/>
                <wp:effectExtent l="53340" t="55245" r="70485" b="74930"/>
                <wp:wrapNone/>
                <wp:docPr id="2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619125"/>
                        </a:xfrm>
                        <a:custGeom>
                          <a:avLst/>
                          <a:gdLst>
                            <a:gd name="T0" fmla="*/ 52386 w 21600"/>
                            <a:gd name="T1" fmla="*/ 0 h 21600"/>
                            <a:gd name="T2" fmla="*/ 104771 w 21600"/>
                            <a:gd name="T3" fmla="*/ 309561 h 21600"/>
                            <a:gd name="T4" fmla="*/ 52386 w 21600"/>
                            <a:gd name="T5" fmla="*/ 619121 h 21600"/>
                            <a:gd name="T6" fmla="*/ 0 w 21600"/>
                            <a:gd name="T7" fmla="*/ 309561 h 21600"/>
                            <a:gd name="T8" fmla="*/ 253255 w 21600"/>
                            <a:gd name="T9" fmla="*/ 0 h 21600"/>
                            <a:gd name="T10" fmla="*/ 506510 w 21600"/>
                            <a:gd name="T11" fmla="*/ 8869281 h 21600"/>
                            <a:gd name="T12" fmla="*/ 253255 w 21600"/>
                            <a:gd name="T13" fmla="*/ 17738534 h 21600"/>
                            <a:gd name="T14" fmla="*/ 0 w 21600"/>
                            <a:gd name="T15" fmla="*/ 8869281 h 21600"/>
                            <a:gd name="T16" fmla="*/ 0 w 21600"/>
                            <a:gd name="T17" fmla="*/ 0 h 21600"/>
                            <a:gd name="T18" fmla="*/ 0 w 21600"/>
                            <a:gd name="T19" fmla="*/ 17738534 h 21600"/>
                            <a:gd name="T20" fmla="*/ 506510 w 21600"/>
                            <a:gd name="T21" fmla="*/ 8869281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26" style="position:absolute;margin-left:298.2pt;margin-top:5.35pt;width:8.25pt;height:48.7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" path="m0,0c5400,,10800,900,10800,1800l10800,9000c10800,9900,16200,10800,21600,10800,16200,10800,10800,11700,10800,12600l10800,19800c10800,20700,5400,21600,,21600e" filled="f" strokeweight=".26mm">
                <v:stroke joinstyle="miter"/>
                <v:path o:connecttype="custom" o:connectlocs="254108,0;508212,8873007;254108,17745986;0,8873007;1228463,0;2456925,254221926;1228463,508443049;0,254221926;0,0;0,508443049;2456925,254221926" o:connectangles="0,0,0,0,0,0,0,0,0,0,0" textboxrect="0,563,7800,21037"/>
              </v:shape>
            </w:pict>
          </mc:Fallback>
        </mc:AlternateContent>
      </w:r>
      <w:r w:rsidR="00D87B99" w:rsidRPr="002338DF">
        <w:rPr>
          <w:rFonts w:ascii="Verdana" w:hAnsi="Verdana"/>
        </w:rPr>
        <w:t>19.</w:t>
      </w:r>
      <w:r w:rsidR="00D87B99" w:rsidRPr="002338DF">
        <w:rPr>
          <w:rFonts w:ascii="Verdana" w:hAnsi="Verdana"/>
        </w:rPr>
        <w:tab/>
      </w:r>
      <w:r w:rsidR="00D87B99" w:rsidRPr="002338DF">
        <w:rPr>
          <w:rFonts w:ascii="Verdana" w:hAnsi="Verdana" w:cs="Times New Roman"/>
        </w:rPr>
        <w:t>Have you verified whether proprietary/</w:t>
      </w:r>
      <w:r w:rsidR="00D87B99" w:rsidRPr="002338DF">
        <w:rPr>
          <w:rFonts w:ascii="Verdana" w:hAnsi="Verdana" w:cs="Times New Roman"/>
        </w:rPr>
        <w:tab/>
        <w:t xml:space="preserve">        </w:t>
      </w:r>
    </w:p>
    <w:p w14:paraId="27302764" w14:textId="77777777" w:rsidR="00D87B99" w:rsidRPr="002338DF" w:rsidRDefault="00D87B99" w:rsidP="00650391">
      <w:pPr>
        <w:pStyle w:val="BodyTextIndent"/>
        <w:spacing w:after="0"/>
        <w:ind w:firstLine="360"/>
        <w:jc w:val="both"/>
        <w:rPr>
          <w:rFonts w:ascii="Verdana" w:hAnsi="Verdana" w:cs="Times New Roman"/>
        </w:rPr>
      </w:pPr>
      <w:r w:rsidRPr="002338DF">
        <w:rPr>
          <w:rFonts w:ascii="Verdana" w:hAnsi="Verdana" w:cs="Times New Roman"/>
        </w:rPr>
        <w:t xml:space="preserve">partnership/Company/Society/Trust owns             </w:t>
      </w:r>
    </w:p>
    <w:p w14:paraId="7D63ED9C" w14:textId="77777777" w:rsidR="00D87B99" w:rsidRPr="002338DF" w:rsidRDefault="00D87B99" w:rsidP="00650391">
      <w:pPr>
        <w:pStyle w:val="BodyTextIndent"/>
        <w:spacing w:after="0"/>
        <w:ind w:firstLine="360"/>
        <w:jc w:val="both"/>
        <w:rPr>
          <w:rFonts w:ascii="Verdana" w:hAnsi="Verdana" w:cs="Times New Roman"/>
        </w:rPr>
      </w:pPr>
      <w:r w:rsidRPr="002338DF">
        <w:rPr>
          <w:rFonts w:ascii="Verdana" w:hAnsi="Verdana" w:cs="Times New Roman"/>
        </w:rPr>
        <w:t>land in excess of ceiling area. State whether</w:t>
      </w:r>
    </w:p>
    <w:p w14:paraId="7D9F620B" w14:textId="77777777" w:rsidR="00D87B99" w:rsidRPr="002338DF" w:rsidRDefault="00D87B99" w:rsidP="00650391">
      <w:pPr>
        <w:pStyle w:val="BodyTextIndent"/>
        <w:spacing w:after="0"/>
        <w:ind w:firstLine="360"/>
        <w:jc w:val="both"/>
        <w:rPr>
          <w:rFonts w:ascii="Verdana" w:eastAsia="Times New Roman" w:hAnsi="Verdana" w:cs="Times New Roman"/>
        </w:rPr>
      </w:pPr>
      <w:r w:rsidRPr="002338DF">
        <w:rPr>
          <w:rFonts w:ascii="Verdana" w:hAnsi="Verdana" w:cs="Times New Roman"/>
        </w:rPr>
        <w:t xml:space="preserve">necessary certificate has been produced. </w:t>
      </w:r>
    </w:p>
    <w:p w14:paraId="6681413F" w14:textId="37AB907A" w:rsidR="00D87B99" w:rsidRPr="002338DF" w:rsidRDefault="00053201" w:rsidP="00D87B99">
      <w:pPr>
        <w:pStyle w:val="BodyTextIndent"/>
        <w:rPr>
          <w:rFonts w:ascii="Verdana" w:hAnsi="Verdana" w:cs="Times New Roman"/>
        </w:rPr>
      </w:pPr>
      <w:r>
        <w:rPr>
          <w:rFonts w:ascii="Verdana" w:hAnsi="Verdana" w:cs="Times New Roman"/>
          <w:noProof/>
          <w:lang w:val="en-US"/>
        </w:rPr>
        <mc:AlternateContent>
          <mc:Choice Requires="wps">
            <w:drawing>
              <wp:anchor distT="0" distB="0" distL="114300" distR="114300" simplePos="0" relativeHeight="251678720" behindDoc="0" locked="0" layoutInCell="1" allowOverlap="1" wp14:anchorId="76722BC7" wp14:editId="5D9852C1">
                <wp:simplePos x="0" y="0"/>
                <wp:positionH relativeFrom="column">
                  <wp:posOffset>4178300</wp:posOffset>
                </wp:positionH>
                <wp:positionV relativeFrom="paragraph">
                  <wp:posOffset>168910</wp:posOffset>
                </wp:positionV>
                <wp:extent cx="104140" cy="493395"/>
                <wp:effectExtent l="50800" t="54610" r="73660" b="74295"/>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493395"/>
                        </a:xfrm>
                        <a:custGeom>
                          <a:avLst/>
                          <a:gdLst>
                            <a:gd name="T0" fmla="*/ 52071 w 21600"/>
                            <a:gd name="T1" fmla="*/ 0 h 21600"/>
                            <a:gd name="T2" fmla="*/ 104141 w 21600"/>
                            <a:gd name="T3" fmla="*/ 246696 h 21600"/>
                            <a:gd name="T4" fmla="*/ 52071 w 21600"/>
                            <a:gd name="T5" fmla="*/ 493391 h 21600"/>
                            <a:gd name="T6" fmla="*/ 0 w 21600"/>
                            <a:gd name="T7" fmla="*/ 246696 h 21600"/>
                            <a:gd name="T8" fmla="*/ 251732 w 21600"/>
                            <a:gd name="T9" fmla="*/ 0 h 21600"/>
                            <a:gd name="T10" fmla="*/ 503464 w 21600"/>
                            <a:gd name="T11" fmla="*/ 5637380 h 21600"/>
                            <a:gd name="T12" fmla="*/ 251732 w 21600"/>
                            <a:gd name="T13" fmla="*/ 11274737 h 21600"/>
                            <a:gd name="T14" fmla="*/ 0 w 21600"/>
                            <a:gd name="T15" fmla="*/ 5637380 h 21600"/>
                            <a:gd name="T16" fmla="*/ 0 w 21600"/>
                            <a:gd name="T17" fmla="*/ 0 h 21600"/>
                            <a:gd name="T18" fmla="*/ 0 w 21600"/>
                            <a:gd name="T19" fmla="*/ 11274737 h 21600"/>
                            <a:gd name="T20" fmla="*/ 503464 w 21600"/>
                            <a:gd name="T21" fmla="*/ 5637380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style="position:absolute;margin-left:329pt;margin-top:13.3pt;width:8.2pt;height:38.8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" path="m0,0c5400,,10800,900,10800,1800l10800,9000c10800,9900,16200,10800,21600,10800,16200,10800,10800,11700,10800,12600l10800,19800c10800,20700,5400,21600,,21600e" filled="f" strokeweight=".26mm">
                <v:stroke joinstyle="miter"/>
                <v:path o:connecttype="custom" o:connectlocs="251050,0;502095,5635119;251050,11270215;0,5635119;1213675,0;2427349,128771070;1213675,257541614;0,128771070;0,0;0,257541614;2427349,128771070" o:connectangles="0,0,0,0,0,0,0,0,0,0,0" textboxrect="0,563,7800,21037"/>
              </v:shape>
            </w:pict>
          </mc:Fallback>
        </mc:AlternateContent>
      </w:r>
      <w:r w:rsidR="00D87B99" w:rsidRPr="002338DF">
        <w:rPr>
          <w:rFonts w:ascii="Verdana" w:eastAsia="Times New Roman" w:hAnsi="Verdana" w:cs="Times New Roman"/>
        </w:rPr>
        <w:t xml:space="preserve">     </w:t>
      </w:r>
    </w:p>
    <w:p w14:paraId="07B0F478" w14:textId="77777777" w:rsidR="00D87B99" w:rsidRPr="002338DF" w:rsidRDefault="00264AFF" w:rsidP="00650391">
      <w:pPr>
        <w:pStyle w:val="BodyTextIndent"/>
        <w:spacing w:after="0"/>
        <w:ind w:hanging="1440"/>
        <w:rPr>
          <w:rFonts w:ascii="Verdana" w:eastAsia="Times New Roman" w:hAnsi="Verdana" w:cs="Times New Roman"/>
        </w:rPr>
      </w:pPr>
      <w:r w:rsidRPr="002338DF">
        <w:rPr>
          <w:rFonts w:ascii="Verdana" w:hAnsi="Verdana" w:cs="Times New Roman"/>
        </w:rPr>
        <w:t xml:space="preserve">                     </w:t>
      </w:r>
      <w:r w:rsidR="00650391" w:rsidRPr="002338DF">
        <w:rPr>
          <w:rFonts w:ascii="Verdana" w:hAnsi="Verdana" w:cs="Times New Roman"/>
        </w:rPr>
        <w:t xml:space="preserve">20.     </w:t>
      </w:r>
      <w:r w:rsidR="00D87B99" w:rsidRPr="002338DF">
        <w:rPr>
          <w:rFonts w:ascii="Verdana" w:hAnsi="Verdana" w:cs="Times New Roman"/>
        </w:rPr>
        <w:t>What is your opinion regarding the acceptability</w:t>
      </w:r>
    </w:p>
    <w:p w14:paraId="2A9F4642" w14:textId="77777777" w:rsidR="00D87B99" w:rsidRPr="002338DF" w:rsidRDefault="00D87B99" w:rsidP="00650391">
      <w:pPr>
        <w:pStyle w:val="BodyTextIndent"/>
        <w:spacing w:after="0"/>
        <w:ind w:hanging="1440"/>
        <w:rPr>
          <w:rFonts w:ascii="Verdana" w:eastAsia="Times New Roman" w:hAnsi="Verdana" w:cs="Times New Roman"/>
        </w:rPr>
      </w:pPr>
      <w:r w:rsidRPr="002338DF">
        <w:rPr>
          <w:rFonts w:ascii="Verdana" w:eastAsia="Times New Roman" w:hAnsi="Verdana" w:cs="Times New Roman"/>
        </w:rPr>
        <w:t xml:space="preserve">            </w:t>
      </w:r>
      <w:r w:rsidR="00264AFF" w:rsidRPr="002338DF">
        <w:rPr>
          <w:rFonts w:ascii="Verdana" w:eastAsia="Times New Roman" w:hAnsi="Verdana" w:cs="Times New Roman"/>
        </w:rPr>
        <w:t xml:space="preserve">    </w:t>
      </w:r>
      <w:r w:rsidR="00650391" w:rsidRPr="002338DF">
        <w:rPr>
          <w:rFonts w:ascii="Verdana" w:eastAsia="Times New Roman" w:hAnsi="Verdana" w:cs="Times New Roman"/>
        </w:rPr>
        <w:t xml:space="preserve">               </w:t>
      </w:r>
      <w:r w:rsidRPr="002338DF">
        <w:rPr>
          <w:rFonts w:ascii="Verdana" w:hAnsi="Verdana" w:cs="Times New Roman"/>
        </w:rPr>
        <w:t xml:space="preserve">of the property/ properties offered as security          </w:t>
      </w:r>
    </w:p>
    <w:p w14:paraId="3B572154" w14:textId="77777777" w:rsidR="00D87B99" w:rsidRPr="002338DF" w:rsidRDefault="00D87B99" w:rsidP="00D87B99">
      <w:pPr>
        <w:pStyle w:val="BodyTextIndent"/>
        <w:ind w:hanging="1440"/>
        <w:rPr>
          <w:rFonts w:ascii="Verdana" w:eastAsia="Times New Roman" w:hAnsi="Verdana" w:cs="Times New Roman"/>
        </w:rPr>
      </w:pPr>
      <w:r w:rsidRPr="002338DF">
        <w:rPr>
          <w:rFonts w:ascii="Verdana" w:eastAsia="Times New Roman" w:hAnsi="Verdana" w:cs="Times New Roman"/>
        </w:rPr>
        <w:t xml:space="preserve">          </w:t>
      </w:r>
      <w:r w:rsidR="00264AFF" w:rsidRPr="002338DF">
        <w:rPr>
          <w:rFonts w:ascii="Verdana" w:eastAsia="Times New Roman" w:hAnsi="Verdana" w:cs="Times New Roman"/>
        </w:rPr>
        <w:t xml:space="preserve">                     </w:t>
      </w:r>
      <w:r w:rsidRPr="002338DF">
        <w:rPr>
          <w:rFonts w:ascii="Verdana" w:hAnsi="Verdana" w:cs="Times New Roman"/>
        </w:rPr>
        <w:t>with reasons thereof</w:t>
      </w:r>
    </w:p>
    <w:p w14:paraId="18A654B5" w14:textId="77777777" w:rsidR="00D87B99" w:rsidRPr="002338DF" w:rsidRDefault="00D87B99" w:rsidP="00D87B99">
      <w:pPr>
        <w:pStyle w:val="BodyTextIndent"/>
        <w:ind w:hanging="1440"/>
        <w:rPr>
          <w:rFonts w:ascii="Verdana" w:hAnsi="Verdana"/>
        </w:rPr>
      </w:pPr>
      <w:r w:rsidRPr="002338DF">
        <w:rPr>
          <w:rFonts w:ascii="Verdana" w:eastAsia="Times New Roman" w:hAnsi="Verdana" w:cs="Times New Roman"/>
        </w:rPr>
        <w:t xml:space="preserve">            </w:t>
      </w:r>
    </w:p>
    <w:p w14:paraId="400C5847" w14:textId="3BEA523E" w:rsidR="00D87B99" w:rsidRPr="002338DF" w:rsidRDefault="00053201" w:rsidP="00D87B99">
      <w:pPr>
        <w:pStyle w:val="Standard"/>
        <w:jc w:val="both"/>
        <w:rPr>
          <w:rFonts w:ascii="Verdana" w:eastAsia="Times New Roman" w:hAnsi="Verdana" w:cs="Times New Roman"/>
          <w:sz w:val="22"/>
          <w:szCs w:val="22"/>
        </w:rPr>
      </w:pPr>
      <w:r>
        <w:rPr>
          <w:rFonts w:ascii="Verdana" w:hAnsi="Verdana"/>
          <w:noProof/>
          <w:sz w:val="22"/>
          <w:szCs w:val="22"/>
          <w:lang w:eastAsia="en-US" w:bidi="ar-SA"/>
        </w:rPr>
        <mc:AlternateContent>
          <mc:Choice Requires="wps">
            <w:drawing>
              <wp:anchor distT="0" distB="0" distL="114300" distR="114300" simplePos="0" relativeHeight="251679744" behindDoc="0" locked="0" layoutInCell="1" allowOverlap="1" wp14:anchorId="15065DF1" wp14:editId="134AE971">
                <wp:simplePos x="0" y="0"/>
                <wp:positionH relativeFrom="column">
                  <wp:posOffset>4003040</wp:posOffset>
                </wp:positionH>
                <wp:positionV relativeFrom="paragraph">
                  <wp:posOffset>43180</wp:posOffset>
                </wp:positionV>
                <wp:extent cx="104140" cy="447675"/>
                <wp:effectExtent l="53340" t="55880" r="71120" b="8064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447675"/>
                        </a:xfrm>
                        <a:custGeom>
                          <a:avLst/>
                          <a:gdLst>
                            <a:gd name="T0" fmla="*/ 52071 w 21600"/>
                            <a:gd name="T1" fmla="*/ 0 h 21600"/>
                            <a:gd name="T2" fmla="*/ 104141 w 21600"/>
                            <a:gd name="T3" fmla="*/ 223836 h 21600"/>
                            <a:gd name="T4" fmla="*/ 52071 w 21600"/>
                            <a:gd name="T5" fmla="*/ 447671 h 21600"/>
                            <a:gd name="T6" fmla="*/ 0 w 21600"/>
                            <a:gd name="T7" fmla="*/ 223836 h 21600"/>
                            <a:gd name="T8" fmla="*/ 251732 w 21600"/>
                            <a:gd name="T9" fmla="*/ 0 h 21600"/>
                            <a:gd name="T10" fmla="*/ 503464 w 21600"/>
                            <a:gd name="T11" fmla="*/ 4641208 h 21600"/>
                            <a:gd name="T12" fmla="*/ 251732 w 21600"/>
                            <a:gd name="T13" fmla="*/ 9282395 h 21600"/>
                            <a:gd name="T14" fmla="*/ 0 w 21600"/>
                            <a:gd name="T15" fmla="*/ 4641208 h 21600"/>
                            <a:gd name="T16" fmla="*/ 0 w 21600"/>
                            <a:gd name="T17" fmla="*/ 0 h 21600"/>
                            <a:gd name="T18" fmla="*/ 0 w 21600"/>
                            <a:gd name="T19" fmla="*/ 9282395 h 21600"/>
                            <a:gd name="T20" fmla="*/ 503464 w 21600"/>
                            <a:gd name="T21" fmla="*/ 4641208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6" style="position:absolute;margin-left:315.2pt;margin-top:3.4pt;width:8.2pt;height:35.25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" path="m0,0c5400,,10800,900,10800,1800l10800,9000c10800,9900,16200,10800,21600,10800,16200,10800,10800,11700,10800,12600l10800,19800c10800,20700,5400,21600,,21600e" filled="f" strokeweight=".26mm">
                <v:stroke joinstyle="miter"/>
                <v:path o:connecttype="custom" o:connectlocs="251050,0;502095,4639157;251050,9278292;0,4639157;1213675,0;2427349,96192259;1213675,192384082;0,96192259;0,0;0,192384082;2427349,96192259" o:connectangles="0,0,0,0,0,0,0,0,0,0,0" textboxrect="0,563,7800,21037"/>
              </v:shape>
            </w:pict>
          </mc:Fallback>
        </mc:AlternateContent>
      </w:r>
      <w:r w:rsidR="00D87B99" w:rsidRPr="002338DF">
        <w:rPr>
          <w:rFonts w:ascii="Verdana" w:hAnsi="Verdana"/>
          <w:sz w:val="22"/>
          <w:szCs w:val="22"/>
        </w:rPr>
        <w:t xml:space="preserve">21.      Whether the applicant(s) has/have power to     </w:t>
      </w:r>
    </w:p>
    <w:p w14:paraId="34A3824C"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 xml:space="preserve">borrow money and chargeable                                  </w:t>
      </w:r>
    </w:p>
    <w:p w14:paraId="7FCA63AA" w14:textId="77777777" w:rsidR="00D87B99" w:rsidRPr="002338DF" w:rsidRDefault="00D87B99" w:rsidP="00D87B99">
      <w:pPr>
        <w:pStyle w:val="Standard"/>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properties with liability.</w:t>
      </w:r>
    </w:p>
    <w:p w14:paraId="125E6A98" w14:textId="77777777" w:rsidR="00D87B99" w:rsidRPr="002338DF" w:rsidRDefault="00D87B99" w:rsidP="00D87B99">
      <w:pPr>
        <w:pStyle w:val="Standard"/>
        <w:jc w:val="both"/>
        <w:rPr>
          <w:rFonts w:ascii="Verdana" w:hAnsi="Verdana"/>
          <w:sz w:val="22"/>
          <w:szCs w:val="22"/>
        </w:rPr>
      </w:pPr>
    </w:p>
    <w:p w14:paraId="4B2C0A2E" w14:textId="1A068B31" w:rsidR="00D87B99" w:rsidRPr="002338DF" w:rsidRDefault="00053201" w:rsidP="00D87B99">
      <w:pPr>
        <w:pStyle w:val="Standard"/>
        <w:ind w:left="720" w:hanging="720"/>
        <w:jc w:val="both"/>
        <w:rPr>
          <w:rFonts w:ascii="Verdana" w:eastAsia="Times New Roman" w:hAnsi="Verdana" w:cs="Times New Roman"/>
          <w:sz w:val="22"/>
          <w:szCs w:val="22"/>
        </w:rPr>
      </w:pPr>
      <w:r>
        <w:rPr>
          <w:rFonts w:ascii="Verdana" w:hAnsi="Verdana"/>
          <w:noProof/>
          <w:sz w:val="22"/>
          <w:szCs w:val="22"/>
          <w:lang w:eastAsia="en-US" w:bidi="ar-SA"/>
        </w:rPr>
        <mc:AlternateContent>
          <mc:Choice Requires="wps">
            <w:drawing>
              <wp:anchor distT="0" distB="0" distL="114300" distR="114300" simplePos="0" relativeHeight="251680768" behindDoc="0" locked="0" layoutInCell="1" allowOverlap="1" wp14:anchorId="304EA8B7" wp14:editId="460DC9E1">
                <wp:simplePos x="0" y="0"/>
                <wp:positionH relativeFrom="column">
                  <wp:posOffset>3949065</wp:posOffset>
                </wp:positionH>
                <wp:positionV relativeFrom="paragraph">
                  <wp:posOffset>37465</wp:posOffset>
                </wp:positionV>
                <wp:extent cx="95250" cy="618490"/>
                <wp:effectExtent l="50165" t="50165" r="70485" b="80645"/>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618490"/>
                        </a:xfrm>
                        <a:custGeom>
                          <a:avLst/>
                          <a:gdLst>
                            <a:gd name="T0" fmla="*/ 85410 w 21600"/>
                            <a:gd name="T1" fmla="*/ 0 h 21600"/>
                            <a:gd name="T2" fmla="*/ 170819 w 21600"/>
                            <a:gd name="T3" fmla="*/ 309246 h 21600"/>
                            <a:gd name="T4" fmla="*/ 85410 w 21600"/>
                            <a:gd name="T5" fmla="*/ 618491 h 21600"/>
                            <a:gd name="T6" fmla="*/ 0 w 21600"/>
                            <a:gd name="T7" fmla="*/ 309246 h 21600"/>
                            <a:gd name="T8" fmla="*/ 676127 w 21600"/>
                            <a:gd name="T9" fmla="*/ 0 h 21600"/>
                            <a:gd name="T10" fmla="*/ 1352254 w 21600"/>
                            <a:gd name="T11" fmla="*/ 8860256 h 21600"/>
                            <a:gd name="T12" fmla="*/ 676127 w 21600"/>
                            <a:gd name="T13" fmla="*/ 17720484 h 21600"/>
                            <a:gd name="T14" fmla="*/ 0 w 21600"/>
                            <a:gd name="T15" fmla="*/ 8860256 h 21600"/>
                            <a:gd name="T16" fmla="*/ 0 w 21600"/>
                            <a:gd name="T17" fmla="*/ 0 h 21600"/>
                            <a:gd name="T18" fmla="*/ 0 w 21600"/>
                            <a:gd name="T19" fmla="*/ 17720484 h 21600"/>
                            <a:gd name="T20" fmla="*/ 1352254 w 21600"/>
                            <a:gd name="T21" fmla="*/ 8860256 h 21600"/>
                            <a:gd name="T22" fmla="*/ 0 w 21600"/>
                            <a:gd name="T23" fmla="*/ 563 h 21600"/>
                            <a:gd name="T24" fmla="*/ 7800 w 21600"/>
                            <a:gd name="T25" fmla="*/ 210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a:moveTo>
                                <a:pt x="0" y="0"/>
                              </a:moveTo>
                              <a:cubicBezTo>
                                <a:pt x="5400" y="0"/>
                                <a:pt x="10800" y="900"/>
                                <a:pt x="10800" y="1800"/>
                              </a:cubicBezTo>
                              <a:lnTo>
                                <a:pt x="10800" y="9299"/>
                              </a:lnTo>
                              <a:cubicBezTo>
                                <a:pt x="10800" y="10199"/>
                                <a:pt x="16200" y="11099"/>
                                <a:pt x="21600" y="11099"/>
                              </a:cubicBezTo>
                              <a:cubicBezTo>
                                <a:pt x="16200" y="11099"/>
                                <a:pt x="10800" y="11999"/>
                                <a:pt x="10800" y="12899"/>
                              </a:cubicBezTo>
                              <a:lnTo>
                                <a:pt x="10800" y="19800"/>
                              </a:lnTo>
                              <a:cubicBezTo>
                                <a:pt x="10800" y="20700"/>
                                <a:pt x="5400" y="21600"/>
                                <a:pt x="0" y="21600"/>
                              </a:cubicBezTo>
                            </a:path>
                          </a:pathLst>
                        </a:cu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26" style="position:absolute;margin-left:310.95pt;margin-top:2.95pt;width:7.5pt;height:48.7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" path="m0,0c5400,,10800,900,10800,1800l10800,9299c10800,10199,16200,11099,21600,11099,16200,11099,10800,11999,10800,12899l10800,19800c10800,20700,5400,21600,,21600e" filled="f" strokeweight=".26mm">
                <v:stroke joinstyle="miter"/>
                <v:path o:connecttype="custom" o:connectlocs="376634,0;753264,8854887;376634,17709745;0,8854887;2981532,0;5963065,253702765;2981532,507404729;0,253702765;0,0;0,507404729;5963065,253702765" o:connectangles="0,0,0,0,0,0,0,0,0,0,0" textboxrect="0,563,7800,21037"/>
              </v:shape>
            </w:pict>
          </mc:Fallback>
        </mc:AlternateContent>
      </w:r>
      <w:r w:rsidR="00D87B99" w:rsidRPr="002338DF">
        <w:rPr>
          <w:rFonts w:ascii="Verdana" w:hAnsi="Verdana"/>
          <w:sz w:val="22"/>
          <w:szCs w:val="22"/>
        </w:rPr>
        <w:t xml:space="preserve">22.      If the property/properties is/are acceptable </w:t>
      </w:r>
      <w:r w:rsidR="00D87B99" w:rsidRPr="002338DF">
        <w:rPr>
          <w:rFonts w:ascii="Verdana" w:hAnsi="Verdana"/>
          <w:sz w:val="22"/>
          <w:szCs w:val="22"/>
        </w:rPr>
        <w:tab/>
        <w:t xml:space="preserve">             </w:t>
      </w:r>
    </w:p>
    <w:p w14:paraId="738F730E" w14:textId="77777777" w:rsidR="00D87B99" w:rsidRPr="002338DF" w:rsidRDefault="00D87B99" w:rsidP="00D87B99">
      <w:pPr>
        <w:pStyle w:val="Standard"/>
        <w:ind w:left="720" w:hanging="720"/>
        <w:jc w:val="both"/>
        <w:rPr>
          <w:rFonts w:ascii="Verdana" w:eastAsia="Times New Roman" w:hAnsi="Verdana" w:cs="Times New Roman"/>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 xml:space="preserve">state whether the loan is to be secured by                    </w:t>
      </w:r>
    </w:p>
    <w:p w14:paraId="613DD2F3" w14:textId="77777777" w:rsidR="00D87B99" w:rsidRPr="002338DF" w:rsidRDefault="00D87B99" w:rsidP="00D87B99">
      <w:pPr>
        <w:pStyle w:val="Standard"/>
        <w:jc w:val="both"/>
        <w:rPr>
          <w:rFonts w:ascii="Verdana" w:eastAsia="Times New Roman" w:hAnsi="Verdana" w:cs="Times New Roman"/>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registered mortgage or equitable mortgage of</w:t>
      </w:r>
    </w:p>
    <w:p w14:paraId="1BD29FA7" w14:textId="77777777" w:rsidR="00D87B99" w:rsidRDefault="00D87B99" w:rsidP="00D87B99">
      <w:pPr>
        <w:pStyle w:val="Standard"/>
        <w:spacing w:line="360" w:lineRule="auto"/>
        <w:jc w:val="both"/>
        <w:rPr>
          <w:rFonts w:ascii="Verdana" w:hAnsi="Verdana"/>
          <w:sz w:val="22"/>
          <w:szCs w:val="22"/>
        </w:rPr>
      </w:pPr>
      <w:r w:rsidRPr="002338DF">
        <w:rPr>
          <w:rFonts w:ascii="Verdana" w:eastAsia="Times New Roman" w:hAnsi="Verdana" w:cs="Times New Roman"/>
          <w:sz w:val="22"/>
          <w:szCs w:val="22"/>
        </w:rPr>
        <w:t xml:space="preserve">           </w:t>
      </w:r>
      <w:r w:rsidRPr="002338DF">
        <w:rPr>
          <w:rFonts w:ascii="Verdana" w:hAnsi="Verdana"/>
          <w:sz w:val="22"/>
          <w:szCs w:val="22"/>
        </w:rPr>
        <w:t>property/properties.</w:t>
      </w:r>
    </w:p>
    <w:p w14:paraId="7A43884E" w14:textId="77777777" w:rsidR="004A0357" w:rsidRPr="002338DF" w:rsidRDefault="004A0357" w:rsidP="00D87B99">
      <w:pPr>
        <w:pStyle w:val="Standard"/>
        <w:spacing w:line="360" w:lineRule="auto"/>
        <w:jc w:val="both"/>
        <w:rPr>
          <w:rFonts w:ascii="Verdana" w:hAnsi="Verdana"/>
          <w:sz w:val="22"/>
          <w:szCs w:val="22"/>
        </w:rPr>
      </w:pPr>
    </w:p>
    <w:p w14:paraId="0BD112D9" w14:textId="77777777" w:rsidR="007F4F69" w:rsidRPr="002338DF" w:rsidRDefault="007F4F69" w:rsidP="007F4F69">
      <w:pPr>
        <w:pStyle w:val="Standard"/>
        <w:spacing w:line="360" w:lineRule="auto"/>
        <w:ind w:left="4320" w:firstLine="720"/>
        <w:jc w:val="both"/>
        <w:rPr>
          <w:rFonts w:ascii="Verdana" w:hAnsi="Verdana" w:cs="Times New Roman"/>
          <w:sz w:val="22"/>
          <w:szCs w:val="22"/>
        </w:rPr>
      </w:pPr>
      <w:r>
        <w:rPr>
          <w:rFonts w:ascii="Verdana" w:hAnsi="Verdana" w:cs="Times New Roman"/>
          <w:sz w:val="22"/>
          <w:szCs w:val="22"/>
        </w:rPr>
        <w:t>Signature</w:t>
      </w:r>
      <w:r w:rsidRPr="002338DF">
        <w:rPr>
          <w:rFonts w:ascii="Verdana" w:hAnsi="Verdana" w:cs="Times New Roman"/>
          <w:sz w:val="22"/>
          <w:szCs w:val="22"/>
        </w:rPr>
        <w:t xml:space="preserve">       :</w:t>
      </w:r>
    </w:p>
    <w:p w14:paraId="6ECCC1B5" w14:textId="77777777" w:rsidR="00D87B99" w:rsidRPr="002338DF" w:rsidRDefault="00D87B99" w:rsidP="00D87B99">
      <w:pPr>
        <w:pStyle w:val="Standard"/>
        <w:spacing w:line="360" w:lineRule="auto"/>
        <w:jc w:val="both"/>
        <w:rPr>
          <w:rFonts w:ascii="Verdana" w:hAnsi="Verdana"/>
          <w:sz w:val="22"/>
          <w:szCs w:val="22"/>
        </w:rPr>
      </w:pPr>
    </w:p>
    <w:p w14:paraId="40302368" w14:textId="77777777" w:rsidR="007F4F69" w:rsidRDefault="008C482E" w:rsidP="00D87B99">
      <w:pPr>
        <w:pStyle w:val="Standard"/>
        <w:spacing w:line="360" w:lineRule="auto"/>
        <w:jc w:val="both"/>
        <w:rPr>
          <w:rFonts w:ascii="Verdana" w:hAnsi="Verdana" w:cs="Times New Roman"/>
          <w:sz w:val="22"/>
          <w:szCs w:val="22"/>
        </w:rPr>
      </w:pPr>
      <w:r>
        <w:rPr>
          <w:rFonts w:ascii="Verdana" w:hAnsi="Verdana" w:cs="Times New Roman"/>
          <w:sz w:val="22"/>
          <w:szCs w:val="22"/>
        </w:rPr>
        <w:t xml:space="preserve">        </w:t>
      </w:r>
      <w:r w:rsidR="00D87B99" w:rsidRPr="002338DF">
        <w:rPr>
          <w:rFonts w:ascii="Verdana" w:hAnsi="Verdana" w:cs="Times New Roman"/>
          <w:sz w:val="22"/>
          <w:szCs w:val="22"/>
        </w:rPr>
        <w:t>Place  :</w:t>
      </w:r>
      <w:r w:rsidR="00D87B99" w:rsidRPr="002338DF">
        <w:rPr>
          <w:rFonts w:ascii="Verdana" w:hAnsi="Verdana" w:cs="Times New Roman"/>
          <w:sz w:val="22"/>
          <w:szCs w:val="22"/>
        </w:rPr>
        <w:tab/>
        <w:t xml:space="preserve"> </w:t>
      </w:r>
      <w:r w:rsidR="00FA56B0">
        <w:rPr>
          <w:rFonts w:ascii="Verdana" w:hAnsi="Verdana" w:cs="Times New Roman"/>
          <w:sz w:val="22"/>
          <w:szCs w:val="22"/>
        </w:rPr>
        <w:t xml:space="preserve">   </w:t>
      </w:r>
      <w:r w:rsidR="00FA56B0">
        <w:rPr>
          <w:rFonts w:ascii="Verdana" w:hAnsi="Verdana" w:cs="Times New Roman"/>
          <w:sz w:val="22"/>
          <w:szCs w:val="22"/>
        </w:rPr>
        <w:tab/>
      </w:r>
      <w:r w:rsidR="00FA56B0">
        <w:rPr>
          <w:rFonts w:ascii="Verdana" w:hAnsi="Verdana" w:cs="Times New Roman"/>
          <w:sz w:val="22"/>
          <w:szCs w:val="22"/>
        </w:rPr>
        <w:tab/>
      </w:r>
      <w:r w:rsidR="00FA56B0">
        <w:rPr>
          <w:rFonts w:ascii="Verdana" w:hAnsi="Verdana" w:cs="Times New Roman"/>
          <w:sz w:val="22"/>
          <w:szCs w:val="22"/>
        </w:rPr>
        <w:tab/>
        <w:t xml:space="preserve">         </w:t>
      </w:r>
      <w:r>
        <w:rPr>
          <w:rFonts w:ascii="Verdana" w:hAnsi="Verdana" w:cs="Times New Roman"/>
          <w:sz w:val="22"/>
          <w:szCs w:val="22"/>
        </w:rPr>
        <w:t xml:space="preserve"> </w:t>
      </w:r>
      <w:r w:rsidR="00D87B99" w:rsidRPr="002338DF">
        <w:rPr>
          <w:rFonts w:ascii="Verdana" w:hAnsi="Verdana" w:cs="Times New Roman"/>
          <w:sz w:val="22"/>
          <w:szCs w:val="22"/>
        </w:rPr>
        <w:t xml:space="preserve">Name  </w:t>
      </w:r>
      <w:r w:rsidR="007F4F69">
        <w:rPr>
          <w:rFonts w:ascii="Verdana" w:hAnsi="Verdana" w:cs="Times New Roman"/>
          <w:sz w:val="22"/>
          <w:szCs w:val="22"/>
        </w:rPr>
        <w:t xml:space="preserve">         :</w:t>
      </w:r>
    </w:p>
    <w:p w14:paraId="11CB20EE" w14:textId="77777777" w:rsidR="00D87B99" w:rsidRPr="002338DF" w:rsidRDefault="007F4F69" w:rsidP="00D87B99">
      <w:pPr>
        <w:pStyle w:val="Standard"/>
        <w:spacing w:line="360" w:lineRule="auto"/>
        <w:jc w:val="both"/>
        <w:rPr>
          <w:rFonts w:ascii="Verdana" w:hAnsi="Verdana" w:cs="Times New Roman"/>
          <w:sz w:val="22"/>
          <w:szCs w:val="22"/>
        </w:rPr>
      </w:pPr>
      <w:r>
        <w:rPr>
          <w:rFonts w:ascii="Verdana" w:hAnsi="Verdana" w:cs="Times New Roman"/>
          <w:sz w:val="22"/>
          <w:szCs w:val="22"/>
        </w:rPr>
        <w:t xml:space="preserve">                                                             </w:t>
      </w:r>
      <w:r w:rsidR="00FA56B0">
        <w:rPr>
          <w:rFonts w:ascii="Verdana" w:hAnsi="Verdana" w:cs="Times New Roman"/>
          <w:sz w:val="22"/>
          <w:szCs w:val="22"/>
        </w:rPr>
        <w:t xml:space="preserve"> </w:t>
      </w:r>
    </w:p>
    <w:p w14:paraId="38BAFD43" w14:textId="77777777" w:rsidR="00A16CBE" w:rsidRPr="002338DF" w:rsidRDefault="007F4F69" w:rsidP="00D87B99">
      <w:pPr>
        <w:pStyle w:val="ListParagraph"/>
        <w:spacing w:line="360" w:lineRule="auto"/>
        <w:ind w:left="900"/>
        <w:jc w:val="both"/>
        <w:rPr>
          <w:rFonts w:ascii="Verdana" w:hAnsi="Verdana"/>
        </w:rPr>
      </w:pPr>
      <w:r>
        <w:rPr>
          <w:rFonts w:ascii="Verdana" w:hAnsi="Verdana" w:cs="Times New Roman"/>
        </w:rPr>
        <w:t xml:space="preserve">Date   :     </w:t>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sidR="00D87B99" w:rsidRPr="002338DF">
        <w:rPr>
          <w:rFonts w:ascii="Verdana" w:hAnsi="Verdana" w:cs="Times New Roman"/>
        </w:rPr>
        <w:t>Designation</w:t>
      </w:r>
      <w:r w:rsidR="00D87B99" w:rsidRPr="002338DF">
        <w:rPr>
          <w:rFonts w:ascii="Verdana" w:hAnsi="Verdana"/>
        </w:rPr>
        <w:t xml:space="preserve">  </w:t>
      </w:r>
    </w:p>
    <w:p w14:paraId="7892D305" w14:textId="77777777" w:rsidR="00ED6A88" w:rsidRDefault="00ED6A88" w:rsidP="00D87B99">
      <w:pPr>
        <w:pStyle w:val="ListParagraph"/>
        <w:spacing w:line="360" w:lineRule="auto"/>
        <w:ind w:left="900"/>
        <w:jc w:val="both"/>
      </w:pPr>
    </w:p>
    <w:p w14:paraId="33B6654C" w14:textId="77777777" w:rsidR="00ED6A88" w:rsidRDefault="00ED6A88" w:rsidP="00D87B99">
      <w:pPr>
        <w:pStyle w:val="ListParagraph"/>
        <w:spacing w:line="360" w:lineRule="auto"/>
        <w:ind w:left="900"/>
        <w:jc w:val="both"/>
      </w:pPr>
    </w:p>
    <w:p w14:paraId="7758DF76" w14:textId="77777777" w:rsidR="00ED6A88" w:rsidRDefault="00ED6A88" w:rsidP="00D87B99">
      <w:pPr>
        <w:pStyle w:val="ListParagraph"/>
        <w:spacing w:line="360" w:lineRule="auto"/>
        <w:ind w:left="900"/>
        <w:jc w:val="both"/>
      </w:pPr>
    </w:p>
    <w:p w14:paraId="27819D51" w14:textId="77777777" w:rsidR="00BD180E" w:rsidRDefault="00BD180E" w:rsidP="00D87B99">
      <w:pPr>
        <w:pStyle w:val="ListParagraph"/>
        <w:spacing w:line="360" w:lineRule="auto"/>
        <w:ind w:left="900"/>
        <w:jc w:val="both"/>
      </w:pPr>
    </w:p>
    <w:p w14:paraId="327CF22F" w14:textId="77777777" w:rsidR="004D57B3" w:rsidRDefault="004D57B3" w:rsidP="00D87B99">
      <w:pPr>
        <w:pStyle w:val="ListParagraph"/>
        <w:spacing w:line="360" w:lineRule="auto"/>
        <w:ind w:left="900"/>
        <w:jc w:val="both"/>
      </w:pPr>
    </w:p>
    <w:p w14:paraId="7E63D308" w14:textId="77777777" w:rsidR="004D57B3" w:rsidRDefault="004D57B3" w:rsidP="00D87B99">
      <w:pPr>
        <w:pStyle w:val="ListParagraph"/>
        <w:spacing w:line="360" w:lineRule="auto"/>
        <w:ind w:left="900"/>
        <w:jc w:val="both"/>
      </w:pPr>
    </w:p>
    <w:p w14:paraId="56A3D191" w14:textId="77777777" w:rsidR="004D57B3" w:rsidRDefault="004D57B3" w:rsidP="00D87B99">
      <w:pPr>
        <w:pStyle w:val="ListParagraph"/>
        <w:spacing w:line="360" w:lineRule="auto"/>
        <w:ind w:left="900"/>
        <w:jc w:val="both"/>
      </w:pPr>
    </w:p>
    <w:p w14:paraId="65AB84A9" w14:textId="77777777" w:rsidR="008C482E" w:rsidRDefault="008C482E" w:rsidP="00D87B99">
      <w:pPr>
        <w:pStyle w:val="ListParagraph"/>
        <w:spacing w:line="360" w:lineRule="auto"/>
        <w:ind w:left="900"/>
        <w:jc w:val="both"/>
      </w:pPr>
    </w:p>
    <w:p w14:paraId="000D3133" w14:textId="77777777" w:rsidR="00BD180E" w:rsidRPr="008C482E" w:rsidRDefault="004F60FF" w:rsidP="008C482E">
      <w:pPr>
        <w:pStyle w:val="ListParagraph"/>
        <w:spacing w:line="360" w:lineRule="auto"/>
        <w:ind w:left="900"/>
        <w:jc w:val="right"/>
        <w:rPr>
          <w:rFonts w:ascii="Verdana" w:hAnsi="Verdana" w:cs="Times New Roman"/>
          <w:b/>
          <w:u w:val="single"/>
        </w:rPr>
      </w:pPr>
      <w:r w:rsidRPr="008C482E">
        <w:rPr>
          <w:rFonts w:ascii="Verdana" w:hAnsi="Verdana" w:cs="Times New Roman"/>
        </w:rPr>
        <w:t xml:space="preserve">                                                                                  </w:t>
      </w:r>
      <w:r w:rsidR="00ED6A88" w:rsidRPr="008C482E">
        <w:rPr>
          <w:rFonts w:ascii="Verdana" w:hAnsi="Verdana" w:cs="Times New Roman"/>
        </w:rPr>
        <w:t xml:space="preserve">                   </w:t>
      </w:r>
      <w:r w:rsidR="008C482E" w:rsidRPr="008C482E">
        <w:rPr>
          <w:rFonts w:ascii="Verdana" w:hAnsi="Verdana" w:cs="Times New Roman"/>
        </w:rPr>
        <w:t xml:space="preserve">                             </w:t>
      </w:r>
      <w:r w:rsidR="00ED6A88" w:rsidRPr="008C482E">
        <w:rPr>
          <w:rFonts w:ascii="Verdana" w:hAnsi="Verdana" w:cs="Times New Roman"/>
        </w:rPr>
        <w:t xml:space="preserve"> </w:t>
      </w:r>
      <w:r w:rsidRPr="008C482E">
        <w:rPr>
          <w:rFonts w:ascii="Verdana" w:hAnsi="Verdana" w:cs="Times New Roman"/>
          <w:b/>
          <w:u w:val="single"/>
        </w:rPr>
        <w:t>ANNEXURE II</w:t>
      </w:r>
    </w:p>
    <w:p w14:paraId="152510ED" w14:textId="77777777" w:rsidR="00BD180E" w:rsidRPr="008C482E" w:rsidRDefault="00BD180E" w:rsidP="00D87B99">
      <w:pPr>
        <w:pStyle w:val="ListParagraph"/>
        <w:spacing w:line="360" w:lineRule="auto"/>
        <w:ind w:left="900"/>
        <w:jc w:val="both"/>
        <w:rPr>
          <w:rFonts w:ascii="Verdana" w:hAnsi="Verdana" w:cs="Times New Roman"/>
        </w:rPr>
      </w:pPr>
    </w:p>
    <w:p w14:paraId="4A070BB2" w14:textId="77777777" w:rsidR="00BD180E" w:rsidRPr="008C482E" w:rsidRDefault="00BD180E" w:rsidP="00BD180E">
      <w:pPr>
        <w:ind w:left="1440"/>
        <w:rPr>
          <w:rFonts w:ascii="Verdana" w:hAnsi="Verdana" w:cs="Times New Roman"/>
        </w:rPr>
      </w:pPr>
      <w:r w:rsidRPr="008C482E">
        <w:rPr>
          <w:rFonts w:ascii="Verdana" w:hAnsi="Verdana" w:cs="Times New Roman"/>
        </w:rPr>
        <w:t>KERALA FINANCIAL CORPORATION, BRANCH OFFICE</w:t>
      </w:r>
    </w:p>
    <w:tbl>
      <w:tblPr>
        <w:tblW w:w="0" w:type="auto"/>
        <w:tblInd w:w="905" w:type="dxa"/>
        <w:tblLayout w:type="fixed"/>
        <w:tblCellMar>
          <w:left w:w="10" w:type="dxa"/>
          <w:right w:w="10" w:type="dxa"/>
        </w:tblCellMar>
        <w:tblLook w:val="0000" w:firstRow="0" w:lastRow="0" w:firstColumn="0" w:lastColumn="0" w:noHBand="0" w:noVBand="0"/>
      </w:tblPr>
      <w:tblGrid>
        <w:gridCol w:w="5130"/>
        <w:gridCol w:w="1530"/>
        <w:gridCol w:w="1630"/>
      </w:tblGrid>
      <w:tr w:rsidR="00BD180E" w:rsidRPr="008C482E" w14:paraId="320E667D" w14:textId="77777777" w:rsidTr="002B21F0">
        <w:tc>
          <w:tcPr>
            <w:tcW w:w="5130" w:type="dxa"/>
            <w:vMerge w:val="restart"/>
            <w:tcBorders>
              <w:top w:val="single" w:sz="4" w:space="0" w:color="000000"/>
              <w:left w:val="single" w:sz="4" w:space="0" w:color="000000"/>
              <w:bottom w:val="single" w:sz="4" w:space="0" w:color="000000"/>
            </w:tcBorders>
            <w:shd w:val="clear" w:color="auto" w:fill="auto"/>
            <w:vAlign w:val="center"/>
          </w:tcPr>
          <w:p w14:paraId="0B588A9F" w14:textId="77777777" w:rsidR="00BD180E" w:rsidRPr="008C482E" w:rsidRDefault="00BD180E" w:rsidP="002B21F0">
            <w:pPr>
              <w:pStyle w:val="Standard"/>
              <w:snapToGrid w:val="0"/>
              <w:jc w:val="center"/>
              <w:rPr>
                <w:rFonts w:ascii="Verdana" w:hAnsi="Verdana" w:cs="Times New Roman"/>
                <w:sz w:val="22"/>
                <w:szCs w:val="22"/>
              </w:rPr>
            </w:pPr>
            <w:r w:rsidRPr="008C482E">
              <w:rPr>
                <w:rFonts w:ascii="Verdana" w:hAnsi="Verdana" w:cs="Times New Roman"/>
                <w:sz w:val="22"/>
                <w:szCs w:val="22"/>
              </w:rPr>
              <w:t>REPORT ON LAND VALUATION</w:t>
            </w:r>
          </w:p>
        </w:tc>
        <w:tc>
          <w:tcPr>
            <w:tcW w:w="1530" w:type="dxa"/>
            <w:tcBorders>
              <w:top w:val="single" w:sz="4" w:space="0" w:color="000000"/>
              <w:left w:val="single" w:sz="4" w:space="0" w:color="000000"/>
              <w:bottom w:val="single" w:sz="4" w:space="0" w:color="000000"/>
            </w:tcBorders>
            <w:shd w:val="clear" w:color="auto" w:fill="auto"/>
            <w:vAlign w:val="center"/>
          </w:tcPr>
          <w:p w14:paraId="5ECAA6B0" w14:textId="77777777" w:rsidR="00BD180E" w:rsidRPr="008C482E" w:rsidRDefault="00BD180E" w:rsidP="002B21F0">
            <w:pPr>
              <w:pStyle w:val="Standard"/>
              <w:snapToGrid w:val="0"/>
              <w:rPr>
                <w:rFonts w:ascii="Verdana" w:hAnsi="Verdana" w:cs="Times New Roman"/>
                <w:sz w:val="22"/>
                <w:szCs w:val="22"/>
              </w:rPr>
            </w:pPr>
            <w:r w:rsidRPr="008C482E">
              <w:rPr>
                <w:rFonts w:ascii="Verdana" w:hAnsi="Verdana" w:cs="Times New Roman"/>
                <w:sz w:val="22"/>
                <w:szCs w:val="22"/>
              </w:rPr>
              <w:t>DOC. NO.</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99F3B" w14:textId="77777777" w:rsidR="00BD180E" w:rsidRPr="008C482E" w:rsidRDefault="00BD180E" w:rsidP="002B21F0">
            <w:pPr>
              <w:pStyle w:val="Standard"/>
              <w:snapToGrid w:val="0"/>
              <w:rPr>
                <w:rFonts w:ascii="Verdana" w:hAnsi="Verdana" w:cs="Times New Roman"/>
                <w:sz w:val="22"/>
                <w:szCs w:val="22"/>
              </w:rPr>
            </w:pPr>
            <w:r w:rsidRPr="008C482E">
              <w:rPr>
                <w:rFonts w:ascii="Verdana" w:hAnsi="Verdana" w:cs="Times New Roman"/>
                <w:sz w:val="22"/>
                <w:szCs w:val="22"/>
              </w:rPr>
              <w:t>AMP1F04</w:t>
            </w:r>
          </w:p>
        </w:tc>
      </w:tr>
      <w:tr w:rsidR="00BD180E" w:rsidRPr="008C482E" w14:paraId="471179D2" w14:textId="77777777" w:rsidTr="002B21F0">
        <w:tc>
          <w:tcPr>
            <w:tcW w:w="5130" w:type="dxa"/>
            <w:vMerge/>
            <w:tcBorders>
              <w:top w:val="single" w:sz="4" w:space="0" w:color="000000"/>
              <w:left w:val="single" w:sz="4" w:space="0" w:color="000000"/>
              <w:bottom w:val="single" w:sz="4" w:space="0" w:color="000000"/>
            </w:tcBorders>
            <w:shd w:val="clear" w:color="auto" w:fill="auto"/>
            <w:vAlign w:val="center"/>
          </w:tcPr>
          <w:p w14:paraId="6D7E8AE5" w14:textId="77777777" w:rsidR="00BD180E" w:rsidRPr="008C482E" w:rsidRDefault="00BD180E" w:rsidP="002B21F0">
            <w:pPr>
              <w:snapToGrid w:val="0"/>
              <w:rPr>
                <w:rFonts w:ascii="Verdana" w:hAnsi="Verdana" w:cs="Times New Roman"/>
              </w:rPr>
            </w:pPr>
          </w:p>
        </w:tc>
        <w:tc>
          <w:tcPr>
            <w:tcW w:w="1530" w:type="dxa"/>
            <w:tcBorders>
              <w:top w:val="single" w:sz="4" w:space="0" w:color="000000"/>
              <w:left w:val="single" w:sz="4" w:space="0" w:color="000000"/>
              <w:bottom w:val="single" w:sz="4" w:space="0" w:color="000000"/>
            </w:tcBorders>
            <w:shd w:val="clear" w:color="auto" w:fill="auto"/>
            <w:vAlign w:val="center"/>
          </w:tcPr>
          <w:p w14:paraId="2AA369F4" w14:textId="77777777" w:rsidR="00BD180E" w:rsidRPr="008C482E" w:rsidRDefault="00BD180E" w:rsidP="002B21F0">
            <w:pPr>
              <w:pStyle w:val="Standard"/>
              <w:snapToGrid w:val="0"/>
              <w:rPr>
                <w:rFonts w:ascii="Verdana" w:hAnsi="Verdana" w:cs="Times New Roman"/>
                <w:sz w:val="22"/>
                <w:szCs w:val="22"/>
              </w:rPr>
            </w:pPr>
            <w:r w:rsidRPr="008C482E">
              <w:rPr>
                <w:rFonts w:ascii="Verdana" w:hAnsi="Verdana" w:cs="Times New Roman"/>
                <w:sz w:val="22"/>
                <w:szCs w:val="22"/>
              </w:rPr>
              <w:t>PAGE NO.</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48BBB" w14:textId="77777777" w:rsidR="00BD180E" w:rsidRPr="008C482E" w:rsidRDefault="00BD180E" w:rsidP="002B21F0">
            <w:pPr>
              <w:pStyle w:val="Standard"/>
              <w:snapToGrid w:val="0"/>
              <w:rPr>
                <w:rFonts w:ascii="Verdana" w:hAnsi="Verdana" w:cs="Times New Roman"/>
                <w:sz w:val="22"/>
                <w:szCs w:val="22"/>
              </w:rPr>
            </w:pPr>
            <w:r w:rsidRPr="008C482E">
              <w:rPr>
                <w:rFonts w:ascii="Verdana" w:hAnsi="Verdana" w:cs="Times New Roman"/>
                <w:sz w:val="22"/>
                <w:szCs w:val="22"/>
              </w:rPr>
              <w:t xml:space="preserve">1 OF </w:t>
            </w:r>
          </w:p>
        </w:tc>
      </w:tr>
      <w:tr w:rsidR="00BD180E" w:rsidRPr="008C482E" w14:paraId="47340C8E" w14:textId="77777777" w:rsidTr="002B21F0">
        <w:tc>
          <w:tcPr>
            <w:tcW w:w="5130" w:type="dxa"/>
            <w:vMerge/>
            <w:tcBorders>
              <w:top w:val="single" w:sz="4" w:space="0" w:color="000000"/>
              <w:left w:val="single" w:sz="4" w:space="0" w:color="000000"/>
              <w:bottom w:val="single" w:sz="4" w:space="0" w:color="000000"/>
            </w:tcBorders>
            <w:shd w:val="clear" w:color="auto" w:fill="auto"/>
            <w:vAlign w:val="center"/>
          </w:tcPr>
          <w:p w14:paraId="047B54EB" w14:textId="77777777" w:rsidR="00BD180E" w:rsidRPr="008C482E" w:rsidRDefault="00BD180E" w:rsidP="002B21F0">
            <w:pPr>
              <w:snapToGrid w:val="0"/>
              <w:rPr>
                <w:rFonts w:ascii="Verdana" w:hAnsi="Verdana" w:cs="Times New Roman"/>
              </w:rPr>
            </w:pPr>
          </w:p>
        </w:tc>
        <w:tc>
          <w:tcPr>
            <w:tcW w:w="1530" w:type="dxa"/>
            <w:tcBorders>
              <w:top w:val="single" w:sz="4" w:space="0" w:color="000000"/>
              <w:left w:val="single" w:sz="4" w:space="0" w:color="000000"/>
              <w:bottom w:val="single" w:sz="4" w:space="0" w:color="000000"/>
            </w:tcBorders>
            <w:shd w:val="clear" w:color="auto" w:fill="auto"/>
            <w:vAlign w:val="center"/>
          </w:tcPr>
          <w:p w14:paraId="0A7576DE" w14:textId="77777777" w:rsidR="00BD180E" w:rsidRPr="008C482E" w:rsidRDefault="00BD180E" w:rsidP="002B21F0">
            <w:pPr>
              <w:pStyle w:val="Standard"/>
              <w:snapToGrid w:val="0"/>
              <w:rPr>
                <w:rFonts w:ascii="Verdana" w:hAnsi="Verdana" w:cs="Times New Roman"/>
                <w:sz w:val="22"/>
                <w:szCs w:val="22"/>
              </w:rPr>
            </w:pPr>
            <w:r w:rsidRPr="008C482E">
              <w:rPr>
                <w:rFonts w:ascii="Verdana" w:hAnsi="Verdana" w:cs="Times New Roman"/>
                <w:sz w:val="22"/>
                <w:szCs w:val="22"/>
              </w:rPr>
              <w:t>DATE</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DDEAA" w14:textId="77777777" w:rsidR="00BD180E" w:rsidRPr="008C482E" w:rsidRDefault="00BD180E" w:rsidP="002B21F0">
            <w:pPr>
              <w:pStyle w:val="Standard"/>
              <w:snapToGrid w:val="0"/>
              <w:rPr>
                <w:rFonts w:ascii="Verdana" w:hAnsi="Verdana" w:cs="Times New Roman"/>
                <w:sz w:val="22"/>
                <w:szCs w:val="22"/>
              </w:rPr>
            </w:pPr>
            <w:r w:rsidRPr="008C482E">
              <w:rPr>
                <w:rFonts w:ascii="Verdana" w:hAnsi="Verdana" w:cs="Times New Roman"/>
                <w:sz w:val="22"/>
                <w:szCs w:val="22"/>
              </w:rPr>
              <w:t xml:space="preserve"> </w:t>
            </w:r>
          </w:p>
        </w:tc>
      </w:tr>
    </w:tbl>
    <w:p w14:paraId="32D27389" w14:textId="77777777" w:rsidR="00BD180E" w:rsidRPr="008C482E" w:rsidRDefault="00BD180E" w:rsidP="00BD180E">
      <w:pPr>
        <w:pStyle w:val="Standard"/>
        <w:jc w:val="center"/>
        <w:rPr>
          <w:rFonts w:ascii="Verdana" w:hAnsi="Verdana" w:cs="Times New Roman"/>
          <w:sz w:val="22"/>
          <w:szCs w:val="22"/>
        </w:rPr>
      </w:pPr>
    </w:p>
    <w:p w14:paraId="4EA72157" w14:textId="77777777" w:rsidR="00BD180E" w:rsidRPr="008C482E" w:rsidRDefault="00BD180E" w:rsidP="00BD180E">
      <w:pPr>
        <w:pStyle w:val="Standard"/>
        <w:spacing w:line="276" w:lineRule="auto"/>
        <w:jc w:val="both"/>
        <w:rPr>
          <w:rFonts w:ascii="Verdana" w:hAnsi="Verdana" w:cs="Times New Roman"/>
          <w:sz w:val="22"/>
          <w:szCs w:val="22"/>
        </w:rPr>
      </w:pPr>
      <w:r w:rsidRPr="008C482E">
        <w:rPr>
          <w:rFonts w:ascii="Verdana" w:hAnsi="Verdana" w:cs="Times New Roman"/>
          <w:sz w:val="22"/>
          <w:szCs w:val="22"/>
        </w:rPr>
        <w:t>A.</w:t>
      </w:r>
      <w:r w:rsidRPr="008C482E">
        <w:rPr>
          <w:rFonts w:ascii="Verdana" w:hAnsi="Verdana" w:cs="Times New Roman"/>
          <w:sz w:val="22"/>
          <w:szCs w:val="22"/>
        </w:rPr>
        <w:tab/>
        <w:t>a)</w:t>
      </w:r>
      <w:r w:rsidRPr="008C482E">
        <w:rPr>
          <w:rFonts w:ascii="Verdana" w:hAnsi="Verdana" w:cs="Times New Roman"/>
          <w:sz w:val="22"/>
          <w:szCs w:val="22"/>
        </w:rPr>
        <w:tab/>
        <w:t>No. of loan application</w:t>
      </w:r>
      <w:r w:rsidRPr="008C482E">
        <w:rPr>
          <w:rFonts w:ascii="Verdana" w:hAnsi="Verdana" w:cs="Times New Roman"/>
          <w:sz w:val="22"/>
          <w:szCs w:val="22"/>
        </w:rPr>
        <w:tab/>
        <w:t xml:space="preserve">:    </w:t>
      </w:r>
    </w:p>
    <w:p w14:paraId="7CB6E6E3"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ab/>
        <w:t>b)</w:t>
      </w:r>
      <w:r w:rsidRPr="008C482E">
        <w:rPr>
          <w:rFonts w:ascii="Verdana" w:hAnsi="Verdana" w:cs="Times New Roman"/>
          <w:sz w:val="22"/>
          <w:szCs w:val="22"/>
        </w:rPr>
        <w:tab/>
        <w:t>Name of concern/applicant</w:t>
      </w:r>
      <w:r w:rsidRPr="008C482E">
        <w:rPr>
          <w:rFonts w:ascii="Verdana" w:hAnsi="Verdana" w:cs="Times New Roman"/>
          <w:sz w:val="22"/>
          <w:szCs w:val="22"/>
        </w:rPr>
        <w:tab/>
        <w:t xml:space="preserve">:    </w:t>
      </w:r>
    </w:p>
    <w:p w14:paraId="0FC47BF8"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ab/>
        <w:t>c)</w:t>
      </w:r>
      <w:r w:rsidRPr="008C482E">
        <w:rPr>
          <w:rFonts w:ascii="Verdana" w:hAnsi="Verdana" w:cs="Times New Roman"/>
          <w:sz w:val="22"/>
          <w:szCs w:val="22"/>
        </w:rPr>
        <w:tab/>
        <w:t>Date of valuation</w:t>
      </w:r>
      <w:r w:rsidRPr="008C482E">
        <w:rPr>
          <w:rFonts w:ascii="Verdana" w:hAnsi="Verdana" w:cs="Times New Roman"/>
          <w:sz w:val="22"/>
          <w:szCs w:val="22"/>
        </w:rPr>
        <w:tab/>
      </w:r>
      <w:r w:rsidRPr="008C482E">
        <w:rPr>
          <w:rFonts w:ascii="Verdana" w:hAnsi="Verdana" w:cs="Times New Roman"/>
          <w:sz w:val="22"/>
          <w:szCs w:val="22"/>
        </w:rPr>
        <w:tab/>
        <w:t xml:space="preserve">:     </w:t>
      </w:r>
    </w:p>
    <w:p w14:paraId="7FD482FA"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ab/>
        <w:t>d)</w:t>
      </w:r>
      <w:r w:rsidRPr="008C482E">
        <w:rPr>
          <w:rFonts w:ascii="Verdana" w:hAnsi="Verdana" w:cs="Times New Roman"/>
          <w:sz w:val="22"/>
          <w:szCs w:val="22"/>
        </w:rPr>
        <w:tab/>
        <w:t xml:space="preserve">Name of officers who   </w:t>
      </w:r>
      <w:r w:rsidRPr="008C482E">
        <w:rPr>
          <w:rFonts w:ascii="Verdana" w:hAnsi="Verdana" w:cs="Times New Roman"/>
          <w:sz w:val="22"/>
          <w:szCs w:val="22"/>
        </w:rPr>
        <w:tab/>
        <w:t xml:space="preserve">:    </w:t>
      </w:r>
    </w:p>
    <w:p w14:paraId="16B19F44"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ab/>
      </w:r>
      <w:r w:rsidRPr="008C482E">
        <w:rPr>
          <w:rFonts w:ascii="Verdana" w:hAnsi="Verdana" w:cs="Times New Roman"/>
          <w:sz w:val="22"/>
          <w:szCs w:val="22"/>
        </w:rPr>
        <w:tab/>
        <w:t>conducted valuation</w:t>
      </w:r>
      <w:r w:rsidRPr="008C482E">
        <w:rPr>
          <w:rFonts w:ascii="Verdana" w:hAnsi="Verdana" w:cs="Times New Roman"/>
          <w:sz w:val="22"/>
          <w:szCs w:val="22"/>
        </w:rPr>
        <w:tab/>
      </w:r>
      <w:r w:rsidRPr="008C482E">
        <w:rPr>
          <w:rFonts w:ascii="Verdana" w:hAnsi="Verdana" w:cs="Times New Roman"/>
          <w:sz w:val="22"/>
          <w:szCs w:val="22"/>
        </w:rPr>
        <w:tab/>
        <w:t xml:space="preserve">:    </w:t>
      </w:r>
    </w:p>
    <w:p w14:paraId="3737C3A7" w14:textId="77777777" w:rsidR="00BD180E" w:rsidRPr="008C482E" w:rsidRDefault="00BD180E" w:rsidP="00BD180E">
      <w:pPr>
        <w:pStyle w:val="Standard"/>
        <w:jc w:val="both"/>
        <w:rPr>
          <w:rFonts w:ascii="Verdana" w:hAnsi="Verdana" w:cs="Times New Roman"/>
          <w:sz w:val="22"/>
          <w:szCs w:val="22"/>
          <w:u w:val="single"/>
        </w:rPr>
      </w:pP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7159B03C" w14:textId="77777777" w:rsidR="00BD180E" w:rsidRPr="008C482E" w:rsidRDefault="00BD180E" w:rsidP="00BD180E">
      <w:pPr>
        <w:pStyle w:val="Standard"/>
        <w:widowControl/>
        <w:numPr>
          <w:ilvl w:val="0"/>
          <w:numId w:val="26"/>
        </w:numPr>
        <w:spacing w:line="276" w:lineRule="auto"/>
        <w:jc w:val="both"/>
        <w:rPr>
          <w:rFonts w:ascii="Verdana" w:hAnsi="Verdana" w:cs="Times New Roman"/>
          <w:sz w:val="22"/>
          <w:szCs w:val="22"/>
          <w:u w:val="single"/>
        </w:rPr>
      </w:pPr>
      <w:r w:rsidRPr="008C482E">
        <w:rPr>
          <w:rFonts w:ascii="Verdana" w:hAnsi="Verdana" w:cs="Times New Roman"/>
          <w:sz w:val="22"/>
          <w:szCs w:val="22"/>
          <w:u w:val="single"/>
        </w:rPr>
        <w:t>Particulars of the land being valued:</w:t>
      </w:r>
    </w:p>
    <w:p w14:paraId="18CAF472" w14:textId="77777777" w:rsidR="00BD180E" w:rsidRPr="008C482E" w:rsidRDefault="00BD180E" w:rsidP="00BD180E">
      <w:pPr>
        <w:pStyle w:val="Standard"/>
        <w:ind w:left="2880" w:hanging="2160"/>
        <w:jc w:val="both"/>
        <w:rPr>
          <w:rFonts w:ascii="Verdana" w:hAnsi="Verdana" w:cs="Times New Roman"/>
          <w:sz w:val="22"/>
          <w:szCs w:val="22"/>
        </w:rPr>
      </w:pPr>
      <w:r w:rsidRPr="008C482E">
        <w:rPr>
          <w:rFonts w:ascii="Verdana" w:hAnsi="Verdana" w:cs="Times New Roman"/>
          <w:sz w:val="22"/>
          <w:szCs w:val="22"/>
        </w:rPr>
        <w:t>Date of Registration</w:t>
      </w:r>
      <w:r w:rsidRPr="008C482E">
        <w:rPr>
          <w:rFonts w:ascii="Verdana" w:hAnsi="Verdana" w:cs="Times New Roman"/>
          <w:sz w:val="22"/>
          <w:szCs w:val="22"/>
        </w:rPr>
        <w:tab/>
        <w:t xml:space="preserve">:      </w:t>
      </w:r>
    </w:p>
    <w:p w14:paraId="3D107CA0"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 xml:space="preserve"> </w:t>
      </w:r>
      <w:r w:rsidRPr="008C482E">
        <w:rPr>
          <w:rFonts w:ascii="Verdana" w:hAnsi="Verdana" w:cs="Times New Roman"/>
          <w:sz w:val="22"/>
          <w:szCs w:val="22"/>
        </w:rPr>
        <w:tab/>
        <w:t xml:space="preserve">District </w:t>
      </w:r>
      <w:r w:rsidRPr="008C482E">
        <w:rPr>
          <w:rFonts w:ascii="Verdana" w:hAnsi="Verdana" w:cs="Times New Roman"/>
          <w:sz w:val="22"/>
          <w:szCs w:val="22"/>
        </w:rPr>
        <w:tab/>
      </w:r>
      <w:r w:rsidRPr="008C482E">
        <w:rPr>
          <w:rFonts w:ascii="Verdana" w:hAnsi="Verdana" w:cs="Times New Roman"/>
          <w:sz w:val="22"/>
          <w:szCs w:val="22"/>
        </w:rPr>
        <w:tab/>
        <w:t xml:space="preserve">:     </w:t>
      </w:r>
    </w:p>
    <w:p w14:paraId="3C89DD58"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ab/>
        <w:t>Taluk</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0FFD3CEF"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Village</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011746A3"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Desom</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74FD9C53"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SRO</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40631670" w14:textId="77777777" w:rsidR="00BD180E" w:rsidRPr="008C482E" w:rsidRDefault="00BD180E" w:rsidP="00BD180E">
      <w:pPr>
        <w:pStyle w:val="Standard"/>
        <w:spacing w:line="276" w:lineRule="auto"/>
        <w:ind w:firstLine="720"/>
        <w:jc w:val="both"/>
        <w:rPr>
          <w:rFonts w:ascii="Verdana" w:hAnsi="Verdana" w:cs="Times New Roman"/>
          <w:sz w:val="22"/>
          <w:szCs w:val="22"/>
        </w:rPr>
      </w:pPr>
    </w:p>
    <w:tbl>
      <w:tblPr>
        <w:tblW w:w="0" w:type="auto"/>
        <w:tblInd w:w="638" w:type="dxa"/>
        <w:tblLayout w:type="fixed"/>
        <w:tblCellMar>
          <w:left w:w="10" w:type="dxa"/>
          <w:right w:w="10" w:type="dxa"/>
        </w:tblCellMar>
        <w:tblLook w:val="0000" w:firstRow="0" w:lastRow="0" w:firstColumn="0" w:lastColumn="0" w:noHBand="0" w:noVBand="0"/>
      </w:tblPr>
      <w:tblGrid>
        <w:gridCol w:w="1213"/>
        <w:gridCol w:w="1134"/>
        <w:gridCol w:w="2515"/>
        <w:gridCol w:w="1440"/>
        <w:gridCol w:w="1260"/>
        <w:gridCol w:w="1083"/>
      </w:tblGrid>
      <w:tr w:rsidR="00BD180E" w:rsidRPr="008C482E" w14:paraId="47FFD26A" w14:textId="77777777" w:rsidTr="002B21F0">
        <w:tc>
          <w:tcPr>
            <w:tcW w:w="1213" w:type="dxa"/>
            <w:vMerge w:val="restart"/>
            <w:tcBorders>
              <w:top w:val="single" w:sz="1" w:space="0" w:color="000000"/>
              <w:left w:val="single" w:sz="1" w:space="0" w:color="000000"/>
              <w:bottom w:val="single" w:sz="1" w:space="0" w:color="000000"/>
            </w:tcBorders>
            <w:shd w:val="clear" w:color="auto" w:fill="auto"/>
            <w:vAlign w:val="center"/>
          </w:tcPr>
          <w:p w14:paraId="3460967D"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Item No.</w:t>
            </w:r>
          </w:p>
        </w:tc>
        <w:tc>
          <w:tcPr>
            <w:tcW w:w="1134" w:type="dxa"/>
            <w:vMerge w:val="restart"/>
            <w:tcBorders>
              <w:top w:val="single" w:sz="1" w:space="0" w:color="000000"/>
              <w:left w:val="single" w:sz="1" w:space="0" w:color="000000"/>
              <w:bottom w:val="single" w:sz="1" w:space="0" w:color="000000"/>
            </w:tcBorders>
            <w:shd w:val="clear" w:color="auto" w:fill="auto"/>
            <w:vAlign w:val="center"/>
          </w:tcPr>
          <w:p w14:paraId="7879FE0B"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TP No.</w:t>
            </w:r>
          </w:p>
        </w:tc>
        <w:tc>
          <w:tcPr>
            <w:tcW w:w="2515" w:type="dxa"/>
            <w:vMerge w:val="restart"/>
            <w:tcBorders>
              <w:top w:val="single" w:sz="1" w:space="0" w:color="000000"/>
              <w:left w:val="single" w:sz="1" w:space="0" w:color="000000"/>
              <w:bottom w:val="single" w:sz="1" w:space="0" w:color="000000"/>
            </w:tcBorders>
            <w:shd w:val="clear" w:color="auto" w:fill="auto"/>
            <w:vAlign w:val="center"/>
          </w:tcPr>
          <w:p w14:paraId="7B13D485"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Sy No.</w:t>
            </w:r>
          </w:p>
        </w:tc>
        <w:tc>
          <w:tcPr>
            <w:tcW w:w="3783" w:type="dxa"/>
            <w:gridSpan w:val="3"/>
            <w:tcBorders>
              <w:top w:val="single" w:sz="1" w:space="0" w:color="000000"/>
              <w:left w:val="single" w:sz="1" w:space="0" w:color="000000"/>
              <w:bottom w:val="single" w:sz="1" w:space="0" w:color="000000"/>
              <w:right w:val="single" w:sz="1" w:space="0" w:color="000000"/>
            </w:tcBorders>
            <w:shd w:val="clear" w:color="auto" w:fill="auto"/>
            <w:vAlign w:val="center"/>
          </w:tcPr>
          <w:p w14:paraId="42CCDB24"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Extent</w:t>
            </w:r>
          </w:p>
        </w:tc>
      </w:tr>
      <w:tr w:rsidR="00BD180E" w:rsidRPr="008C482E" w14:paraId="62A41E24" w14:textId="77777777" w:rsidTr="002B21F0">
        <w:tc>
          <w:tcPr>
            <w:tcW w:w="1213" w:type="dxa"/>
            <w:vMerge/>
            <w:tcBorders>
              <w:top w:val="single" w:sz="1" w:space="0" w:color="000000"/>
              <w:left w:val="single" w:sz="1" w:space="0" w:color="000000"/>
              <w:bottom w:val="single" w:sz="4" w:space="0" w:color="auto"/>
            </w:tcBorders>
            <w:shd w:val="clear" w:color="auto" w:fill="auto"/>
            <w:vAlign w:val="center"/>
          </w:tcPr>
          <w:p w14:paraId="3C37FA49" w14:textId="77777777" w:rsidR="00BD180E" w:rsidRPr="008C482E" w:rsidRDefault="00BD180E" w:rsidP="002B21F0">
            <w:pPr>
              <w:snapToGrid w:val="0"/>
              <w:rPr>
                <w:rFonts w:ascii="Verdana" w:hAnsi="Verdana" w:cs="Times New Roman"/>
              </w:rPr>
            </w:pPr>
          </w:p>
        </w:tc>
        <w:tc>
          <w:tcPr>
            <w:tcW w:w="1134" w:type="dxa"/>
            <w:vMerge/>
            <w:tcBorders>
              <w:top w:val="single" w:sz="1" w:space="0" w:color="000000"/>
              <w:left w:val="single" w:sz="1" w:space="0" w:color="000000"/>
              <w:bottom w:val="single" w:sz="4" w:space="0" w:color="auto"/>
            </w:tcBorders>
            <w:shd w:val="clear" w:color="auto" w:fill="auto"/>
            <w:vAlign w:val="center"/>
          </w:tcPr>
          <w:p w14:paraId="4A898AD3" w14:textId="77777777" w:rsidR="00BD180E" w:rsidRPr="008C482E" w:rsidRDefault="00BD180E" w:rsidP="002B21F0">
            <w:pPr>
              <w:snapToGrid w:val="0"/>
              <w:rPr>
                <w:rFonts w:ascii="Verdana" w:hAnsi="Verdana" w:cs="Times New Roman"/>
              </w:rPr>
            </w:pPr>
          </w:p>
        </w:tc>
        <w:tc>
          <w:tcPr>
            <w:tcW w:w="2515" w:type="dxa"/>
            <w:vMerge/>
            <w:tcBorders>
              <w:top w:val="single" w:sz="1" w:space="0" w:color="000000"/>
              <w:left w:val="single" w:sz="1" w:space="0" w:color="000000"/>
              <w:bottom w:val="single" w:sz="4" w:space="0" w:color="auto"/>
            </w:tcBorders>
            <w:shd w:val="clear" w:color="auto" w:fill="auto"/>
            <w:vAlign w:val="center"/>
          </w:tcPr>
          <w:p w14:paraId="199FA55C" w14:textId="77777777" w:rsidR="00BD180E" w:rsidRPr="008C482E" w:rsidRDefault="00BD180E" w:rsidP="002B21F0">
            <w:pPr>
              <w:snapToGrid w:val="0"/>
              <w:rPr>
                <w:rFonts w:ascii="Verdana" w:hAnsi="Verdana" w:cs="Times New Roman"/>
              </w:rPr>
            </w:pPr>
          </w:p>
        </w:tc>
        <w:tc>
          <w:tcPr>
            <w:tcW w:w="1440" w:type="dxa"/>
            <w:tcBorders>
              <w:left w:val="single" w:sz="1" w:space="0" w:color="000000"/>
              <w:bottom w:val="single" w:sz="4" w:space="0" w:color="auto"/>
            </w:tcBorders>
            <w:shd w:val="clear" w:color="auto" w:fill="auto"/>
            <w:vAlign w:val="center"/>
          </w:tcPr>
          <w:p w14:paraId="1C9772B2"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Hectare</w:t>
            </w:r>
          </w:p>
        </w:tc>
        <w:tc>
          <w:tcPr>
            <w:tcW w:w="1260" w:type="dxa"/>
            <w:tcBorders>
              <w:left w:val="single" w:sz="1" w:space="0" w:color="000000"/>
              <w:bottom w:val="single" w:sz="1" w:space="0" w:color="000000"/>
              <w:right w:val="single" w:sz="4" w:space="0" w:color="auto"/>
            </w:tcBorders>
            <w:shd w:val="clear" w:color="auto" w:fill="auto"/>
            <w:vAlign w:val="center"/>
          </w:tcPr>
          <w:p w14:paraId="7917D9F2"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Acre</w:t>
            </w:r>
          </w:p>
        </w:tc>
        <w:tc>
          <w:tcPr>
            <w:tcW w:w="1083" w:type="dxa"/>
            <w:tcBorders>
              <w:left w:val="single" w:sz="4" w:space="0" w:color="auto"/>
              <w:bottom w:val="single" w:sz="1" w:space="0" w:color="000000"/>
              <w:right w:val="single" w:sz="1" w:space="0" w:color="000000"/>
            </w:tcBorders>
            <w:shd w:val="clear" w:color="auto" w:fill="auto"/>
            <w:vAlign w:val="center"/>
          </w:tcPr>
          <w:p w14:paraId="23111D77" w14:textId="77777777" w:rsidR="00BD180E" w:rsidRPr="008C482E" w:rsidRDefault="00BD180E" w:rsidP="002B21F0">
            <w:pPr>
              <w:pStyle w:val="TableContents"/>
              <w:jc w:val="center"/>
              <w:rPr>
                <w:rFonts w:ascii="Verdana" w:hAnsi="Verdana"/>
                <w:sz w:val="22"/>
                <w:szCs w:val="22"/>
              </w:rPr>
            </w:pPr>
            <w:r w:rsidRPr="008C482E">
              <w:rPr>
                <w:rFonts w:ascii="Verdana" w:hAnsi="Verdana"/>
                <w:sz w:val="22"/>
                <w:szCs w:val="22"/>
              </w:rPr>
              <w:t>Cents</w:t>
            </w:r>
          </w:p>
        </w:tc>
      </w:tr>
      <w:tr w:rsidR="00BD180E" w:rsidRPr="008C482E" w14:paraId="470DDDCF" w14:textId="77777777" w:rsidTr="002B21F0">
        <w:trPr>
          <w:trHeight w:val="420"/>
        </w:trPr>
        <w:tc>
          <w:tcPr>
            <w:tcW w:w="1213" w:type="dxa"/>
            <w:tcBorders>
              <w:top w:val="single" w:sz="4" w:space="0" w:color="auto"/>
              <w:left w:val="single" w:sz="1" w:space="0" w:color="000000"/>
              <w:bottom w:val="single" w:sz="4" w:space="0" w:color="auto"/>
            </w:tcBorders>
            <w:shd w:val="clear" w:color="auto" w:fill="auto"/>
            <w:vAlign w:val="center"/>
          </w:tcPr>
          <w:p w14:paraId="4D2548F5" w14:textId="77777777" w:rsidR="00BD180E" w:rsidRPr="008C482E" w:rsidRDefault="00BD180E" w:rsidP="002B21F0">
            <w:pPr>
              <w:pStyle w:val="Standard"/>
              <w:jc w:val="center"/>
              <w:rPr>
                <w:rFonts w:ascii="Verdana" w:hAnsi="Verdana" w:cs="Times New Roman"/>
                <w:sz w:val="22"/>
                <w:szCs w:val="22"/>
              </w:rPr>
            </w:pPr>
          </w:p>
          <w:p w14:paraId="2A6CBED7" w14:textId="77777777" w:rsidR="00BD180E" w:rsidRPr="008C482E" w:rsidRDefault="00BD180E" w:rsidP="002B21F0">
            <w:pPr>
              <w:pStyle w:val="Standard"/>
              <w:jc w:val="center"/>
              <w:rPr>
                <w:rFonts w:ascii="Verdana" w:hAnsi="Verdana" w:cs="Times New Roman"/>
                <w:sz w:val="22"/>
                <w:szCs w:val="22"/>
              </w:rPr>
            </w:pPr>
          </w:p>
        </w:tc>
        <w:tc>
          <w:tcPr>
            <w:tcW w:w="1134" w:type="dxa"/>
            <w:tcBorders>
              <w:top w:val="single" w:sz="4" w:space="0" w:color="auto"/>
              <w:left w:val="single" w:sz="1" w:space="0" w:color="000000"/>
              <w:bottom w:val="single" w:sz="4" w:space="0" w:color="auto"/>
            </w:tcBorders>
            <w:shd w:val="clear" w:color="auto" w:fill="auto"/>
            <w:vAlign w:val="center"/>
          </w:tcPr>
          <w:p w14:paraId="28E1FDCC" w14:textId="77777777" w:rsidR="00BD180E" w:rsidRPr="008C482E" w:rsidRDefault="00BD180E" w:rsidP="002B21F0">
            <w:pPr>
              <w:pStyle w:val="Standard"/>
              <w:jc w:val="center"/>
              <w:rPr>
                <w:rFonts w:ascii="Verdana" w:hAnsi="Verdana" w:cs="Times New Roman"/>
                <w:sz w:val="22"/>
                <w:szCs w:val="22"/>
              </w:rPr>
            </w:pPr>
            <w:r w:rsidRPr="008C482E">
              <w:rPr>
                <w:rFonts w:ascii="Verdana" w:hAnsi="Verdana" w:cs="Times New Roman"/>
                <w:sz w:val="22"/>
                <w:szCs w:val="22"/>
              </w:rPr>
              <w:t xml:space="preserve"> </w:t>
            </w:r>
          </w:p>
        </w:tc>
        <w:tc>
          <w:tcPr>
            <w:tcW w:w="2515" w:type="dxa"/>
            <w:tcBorders>
              <w:top w:val="single" w:sz="4" w:space="0" w:color="auto"/>
              <w:left w:val="single" w:sz="1" w:space="0" w:color="000000"/>
              <w:bottom w:val="single" w:sz="4" w:space="0" w:color="auto"/>
            </w:tcBorders>
            <w:shd w:val="clear" w:color="auto" w:fill="auto"/>
            <w:vAlign w:val="center"/>
          </w:tcPr>
          <w:p w14:paraId="00D23DBA" w14:textId="77777777" w:rsidR="00BD180E" w:rsidRPr="008C482E" w:rsidRDefault="00BD180E" w:rsidP="002B21F0">
            <w:pPr>
              <w:pStyle w:val="Standard"/>
              <w:jc w:val="center"/>
              <w:rPr>
                <w:rFonts w:ascii="Verdana" w:hAnsi="Verdana" w:cs="Times New Roman"/>
                <w:sz w:val="22"/>
                <w:szCs w:val="22"/>
              </w:rPr>
            </w:pPr>
          </w:p>
        </w:tc>
        <w:tc>
          <w:tcPr>
            <w:tcW w:w="1440" w:type="dxa"/>
            <w:tcBorders>
              <w:top w:val="single" w:sz="4" w:space="0" w:color="auto"/>
              <w:left w:val="single" w:sz="1" w:space="0" w:color="000000"/>
              <w:bottom w:val="single" w:sz="4" w:space="0" w:color="auto"/>
            </w:tcBorders>
            <w:shd w:val="clear" w:color="auto" w:fill="auto"/>
            <w:vAlign w:val="center"/>
          </w:tcPr>
          <w:p w14:paraId="1C96A80B" w14:textId="77777777" w:rsidR="00BD180E" w:rsidRPr="008C482E" w:rsidRDefault="00BD180E" w:rsidP="002B21F0">
            <w:pPr>
              <w:pStyle w:val="TableContents"/>
              <w:jc w:val="center"/>
              <w:rPr>
                <w:rFonts w:ascii="Verdana" w:hAnsi="Verdana"/>
                <w:sz w:val="22"/>
                <w:szCs w:val="22"/>
              </w:rPr>
            </w:pPr>
          </w:p>
        </w:tc>
        <w:tc>
          <w:tcPr>
            <w:tcW w:w="1260" w:type="dxa"/>
            <w:tcBorders>
              <w:left w:val="single" w:sz="1" w:space="0" w:color="000000"/>
              <w:bottom w:val="single" w:sz="4" w:space="0" w:color="auto"/>
              <w:right w:val="single" w:sz="4" w:space="0" w:color="auto"/>
            </w:tcBorders>
            <w:shd w:val="clear" w:color="auto" w:fill="auto"/>
            <w:vAlign w:val="center"/>
          </w:tcPr>
          <w:p w14:paraId="5AB96C90" w14:textId="77777777" w:rsidR="00BD180E" w:rsidRPr="008C482E" w:rsidRDefault="00BD180E" w:rsidP="002B21F0">
            <w:pPr>
              <w:pStyle w:val="TableContents"/>
              <w:jc w:val="center"/>
              <w:rPr>
                <w:rFonts w:ascii="Verdana" w:hAnsi="Verdana"/>
                <w:sz w:val="22"/>
                <w:szCs w:val="22"/>
              </w:rPr>
            </w:pPr>
          </w:p>
        </w:tc>
        <w:tc>
          <w:tcPr>
            <w:tcW w:w="1083" w:type="dxa"/>
            <w:tcBorders>
              <w:left w:val="single" w:sz="4" w:space="0" w:color="auto"/>
              <w:bottom w:val="single" w:sz="4" w:space="0" w:color="auto"/>
              <w:right w:val="single" w:sz="1" w:space="0" w:color="000000"/>
            </w:tcBorders>
            <w:shd w:val="clear" w:color="auto" w:fill="auto"/>
            <w:vAlign w:val="center"/>
          </w:tcPr>
          <w:p w14:paraId="1686A8FE" w14:textId="77777777" w:rsidR="00BD180E" w:rsidRPr="008C482E" w:rsidRDefault="00BD180E" w:rsidP="002B21F0">
            <w:pPr>
              <w:pStyle w:val="TableContents"/>
              <w:jc w:val="center"/>
              <w:rPr>
                <w:rFonts w:ascii="Verdana" w:hAnsi="Verdana"/>
                <w:sz w:val="22"/>
                <w:szCs w:val="22"/>
              </w:rPr>
            </w:pPr>
          </w:p>
        </w:tc>
      </w:tr>
    </w:tbl>
    <w:p w14:paraId="7A031740"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 xml:space="preserve">   </w:t>
      </w:r>
    </w:p>
    <w:p w14:paraId="639FF646"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Total Extent as per</w:t>
      </w:r>
      <w:r w:rsidR="008C482E">
        <w:rPr>
          <w:rFonts w:ascii="Verdana" w:hAnsi="Verdana" w:cs="Times New Roman"/>
          <w:sz w:val="22"/>
          <w:szCs w:val="22"/>
        </w:rPr>
        <w:t xml:space="preserve"> Title Deed</w:t>
      </w:r>
      <w:r w:rsidR="008C482E">
        <w:rPr>
          <w:rFonts w:ascii="Verdana" w:hAnsi="Verdana" w:cs="Times New Roman"/>
          <w:sz w:val="22"/>
          <w:szCs w:val="22"/>
        </w:rPr>
        <w:tab/>
        <w:t xml:space="preserve">            </w:t>
      </w:r>
      <w:r w:rsidR="008C482E">
        <w:rPr>
          <w:rFonts w:ascii="Verdana" w:hAnsi="Verdana" w:cs="Times New Roman"/>
          <w:sz w:val="22"/>
          <w:szCs w:val="22"/>
        </w:rPr>
        <w:tab/>
      </w:r>
      <w:r w:rsidRPr="008C482E">
        <w:rPr>
          <w:rFonts w:ascii="Verdana" w:hAnsi="Verdana" w:cs="Times New Roman"/>
          <w:sz w:val="22"/>
          <w:szCs w:val="22"/>
        </w:rPr>
        <w:t xml:space="preserve">:     </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0AB7B75F"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 xml:space="preserve">Total Extent as per Revenue Records         </w:t>
      </w:r>
      <w:r w:rsidR="008C482E">
        <w:rPr>
          <w:rFonts w:ascii="Verdana" w:hAnsi="Verdana" w:cs="Times New Roman"/>
          <w:sz w:val="22"/>
          <w:szCs w:val="22"/>
        </w:rPr>
        <w:tab/>
      </w:r>
      <w:r w:rsidRPr="008C482E">
        <w:rPr>
          <w:rFonts w:ascii="Verdana" w:hAnsi="Verdana" w:cs="Times New Roman"/>
          <w:sz w:val="22"/>
          <w:szCs w:val="22"/>
        </w:rPr>
        <w:t xml:space="preserve">:     </w:t>
      </w:r>
      <w:r w:rsidRPr="008C482E">
        <w:rPr>
          <w:rFonts w:ascii="Verdana" w:hAnsi="Verdana" w:cs="Times New Roman"/>
          <w:sz w:val="22"/>
          <w:szCs w:val="22"/>
        </w:rPr>
        <w:tab/>
      </w:r>
      <w:r w:rsidRPr="008C482E">
        <w:rPr>
          <w:rFonts w:ascii="Verdana" w:hAnsi="Verdana" w:cs="Times New Roman"/>
          <w:sz w:val="22"/>
          <w:szCs w:val="22"/>
        </w:rPr>
        <w:tab/>
        <w:t xml:space="preserve"> </w:t>
      </w:r>
    </w:p>
    <w:p w14:paraId="4502661E"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Total Extent as per measurement</w:t>
      </w:r>
      <w:r w:rsidRPr="008C482E">
        <w:rPr>
          <w:rFonts w:ascii="Verdana" w:hAnsi="Verdana" w:cs="Times New Roman"/>
          <w:sz w:val="22"/>
          <w:szCs w:val="22"/>
        </w:rPr>
        <w:tab/>
        <w:t xml:space="preserve">        </w:t>
      </w:r>
      <w:r w:rsidR="008C482E">
        <w:rPr>
          <w:rFonts w:ascii="Verdana" w:hAnsi="Verdana" w:cs="Times New Roman"/>
          <w:sz w:val="22"/>
          <w:szCs w:val="22"/>
        </w:rPr>
        <w:tab/>
      </w:r>
      <w:r w:rsidRPr="008C482E">
        <w:rPr>
          <w:rFonts w:ascii="Verdana" w:hAnsi="Verdana" w:cs="Times New Roman"/>
          <w:sz w:val="22"/>
          <w:szCs w:val="22"/>
        </w:rPr>
        <w:t xml:space="preserve">:     </w:t>
      </w:r>
    </w:p>
    <w:p w14:paraId="081465FE" w14:textId="77777777" w:rsidR="00BD180E" w:rsidRPr="008C482E" w:rsidRDefault="00BD180E" w:rsidP="00BD180E">
      <w:pPr>
        <w:pStyle w:val="Standard"/>
        <w:ind w:firstLine="720"/>
        <w:jc w:val="both"/>
        <w:rPr>
          <w:rFonts w:ascii="Verdana" w:hAnsi="Verdana" w:cs="Times New Roman"/>
          <w:sz w:val="22"/>
          <w:szCs w:val="22"/>
        </w:rPr>
      </w:pP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r w:rsidR="008C482E">
        <w:rPr>
          <w:rFonts w:ascii="Verdana" w:hAnsi="Verdana" w:cs="Times New Roman"/>
          <w:sz w:val="22"/>
          <w:szCs w:val="22"/>
        </w:rPr>
        <w:tab/>
      </w:r>
    </w:p>
    <w:p w14:paraId="119973A1" w14:textId="0494D88A" w:rsidR="00BD180E" w:rsidRPr="008C482E" w:rsidRDefault="00053201" w:rsidP="00BD180E">
      <w:pPr>
        <w:pStyle w:val="Standard"/>
        <w:jc w:val="both"/>
        <w:rPr>
          <w:rFonts w:ascii="Verdana" w:hAnsi="Verdana" w:cs="Times New Roman"/>
          <w:sz w:val="22"/>
          <w:szCs w:val="22"/>
        </w:rPr>
      </w:pPr>
      <w:r>
        <w:rPr>
          <w:rFonts w:ascii="Verdana" w:hAnsi="Verdana" w:cs="Times New Roman"/>
          <w:noProof/>
          <w:sz w:val="22"/>
          <w:szCs w:val="22"/>
          <w:lang w:eastAsia="en-US" w:bidi="ar-SA"/>
        </w:rPr>
        <mc:AlternateContent>
          <mc:Choice Requires="wps">
            <w:drawing>
              <wp:anchor distT="0" distB="0" distL="114300" distR="114300" simplePos="0" relativeHeight="251684864" behindDoc="0" locked="0" layoutInCell="1" allowOverlap="1" wp14:anchorId="54AB36DE" wp14:editId="7A5AB313">
                <wp:simplePos x="0" y="0"/>
                <wp:positionH relativeFrom="column">
                  <wp:posOffset>3631565</wp:posOffset>
                </wp:positionH>
                <wp:positionV relativeFrom="paragraph">
                  <wp:posOffset>2540</wp:posOffset>
                </wp:positionV>
                <wp:extent cx="45085" cy="417830"/>
                <wp:effectExtent l="50165" t="53340" r="69850" b="74930"/>
                <wp:wrapNone/>
                <wp:docPr id="17"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17830"/>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42687 45696"/>
                            <a:gd name="G13" fmla="+- 5212 0 0"/>
                            <a:gd name="G14" fmla="+- 2606 0 0"/>
                            <a:gd name="T0" fmla="*/ 49698 w 21600"/>
                            <a:gd name="T1" fmla="*/ 0 h 21600"/>
                            <a:gd name="T2" fmla="*/ 99395 w 21600"/>
                            <a:gd name="T3" fmla="*/ 330281 h 21600"/>
                            <a:gd name="T4" fmla="*/ 49698 w 21600"/>
                            <a:gd name="T5" fmla="*/ 660562 h 21600"/>
                            <a:gd name="T6" fmla="*/ 0 w 21600"/>
                            <a:gd name="T7" fmla="*/ 330281 h 21600"/>
                            <a:gd name="T8" fmla="*/ 0 w 21600"/>
                            <a:gd name="T9" fmla="*/ 0 h 21600"/>
                            <a:gd name="T10" fmla="*/ 0 w 21600"/>
                            <a:gd name="T11" fmla="*/ 660562 h 21600"/>
                            <a:gd name="T12" fmla="*/ 99395 w 21600"/>
                            <a:gd name="T13" fmla="*/ 330281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4CE57B" w14:textId="77777777" w:rsidR="007944C4" w:rsidRDefault="007944C4" w:rsidP="00BD180E">
                            <w:r>
                              <w:t xml:space="preserve">   </w:t>
                            </w:r>
                          </w:p>
                        </w:txbxContent>
                      </wps:txbx>
                      <wps:bodyPr rot="0" vert="horz" wrap="square" lIns="158760" tIns="82440" rIns="158760" bIns="82440" anchor="t" anchorCtr="0">
                        <a:noAutofit/>
                      </wps:bodyPr>
                    </wps:wsp>
                  </a:graphicData>
                </a:graphic>
                <wp14:sizeRelH relativeFrom="page">
                  <wp14:pctWidth>0</wp14:pctWidth>
                </wp14:sizeRelH>
                <wp14:sizeRelV relativeFrom="page">
                  <wp14:pctHeight>0</wp14:pctHeight>
                </wp14:sizeRelV>
              </wp:anchor>
            </w:drawing>
          </mc:Choice>
          <mc:Fallback>
            <w:pict>
              <v:shape id="AutoShape 25" o:spid="_x0000_s1026" style="position:absolute;left:0;text-align:left;margin-left:285.95pt;margin-top:.2pt;width:3.55pt;height:32.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" adj="-11796480,,5400" path="m0,0c5400,,10800,900,10800,1800l10800,9000c10800,9900,16200,10800,21600,10800,16200,10800,10800,11700,10800,12600l10800,19800c10800,20700,5400,21600,,21600e" filled="f" strokeweight=".26mm">
                <v:stroke joinstyle="miter" endcap="square"/>
                <v:formulas/>
                <v:path o:connecttype="custom" o:connectlocs="103733,0;207464,6388950;103733,12777899;0,6388950;0,0;0,12777899;207464,6388950" o:connectangles="0,0,0,0,0,0,0" textboxrect="0,563,7800,21037"/>
                <v:textbox inset="4.41mm,2.29mm,4.41mm,2.29mm">
                  <w:txbxContent>
                    <w:p w14:paraId="4E4CE57B" w14:textId="77777777" w:rsidR="007944C4" w:rsidRDefault="007944C4" w:rsidP="00BD180E">
                      <w:r>
                        <w:t xml:space="preserve">   </w:t>
                      </w:r>
                    </w:p>
                  </w:txbxContent>
                </v:textbox>
              </v:shape>
            </w:pict>
          </mc:Fallback>
        </mc:AlternateContent>
      </w:r>
      <w:r w:rsidR="00BD180E" w:rsidRPr="008C482E">
        <w:rPr>
          <w:rFonts w:ascii="Verdana" w:hAnsi="Verdana" w:cs="Times New Roman"/>
          <w:sz w:val="22"/>
          <w:szCs w:val="22"/>
        </w:rPr>
        <w:t xml:space="preserve">2)    No. &amp; date of the Title Deed produced               </w:t>
      </w:r>
    </w:p>
    <w:p w14:paraId="46F59D5D"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 xml:space="preserve">       with the name of title holder                                </w:t>
      </w:r>
    </w:p>
    <w:p w14:paraId="57A2C343" w14:textId="77777777" w:rsidR="00BD180E" w:rsidRPr="008C482E" w:rsidRDefault="00BD180E" w:rsidP="00BD180E">
      <w:pPr>
        <w:pStyle w:val="Standard"/>
        <w:jc w:val="both"/>
        <w:rPr>
          <w:rFonts w:ascii="Verdana" w:hAnsi="Verdana" w:cs="Times New Roman"/>
          <w:sz w:val="22"/>
          <w:szCs w:val="22"/>
        </w:rPr>
      </w:pPr>
    </w:p>
    <w:p w14:paraId="1A29D050" w14:textId="77777777" w:rsidR="00BD180E" w:rsidRPr="008C482E" w:rsidRDefault="00BD180E" w:rsidP="00BD180E">
      <w:pPr>
        <w:pStyle w:val="Standard"/>
        <w:spacing w:line="360" w:lineRule="auto"/>
        <w:jc w:val="both"/>
        <w:rPr>
          <w:rFonts w:ascii="Verdana" w:hAnsi="Verdana" w:cs="Times New Roman"/>
          <w:sz w:val="22"/>
          <w:szCs w:val="22"/>
        </w:rPr>
      </w:pPr>
      <w:r w:rsidRPr="008C482E">
        <w:rPr>
          <w:rFonts w:ascii="Verdana" w:hAnsi="Verdana" w:cs="Times New Roman"/>
          <w:sz w:val="22"/>
          <w:szCs w:val="22"/>
        </w:rPr>
        <w:t xml:space="preserve">                                                     Title holder  :   </w:t>
      </w:r>
    </w:p>
    <w:p w14:paraId="512940EA" w14:textId="77777777" w:rsidR="00BD180E" w:rsidRPr="008C482E" w:rsidRDefault="00BD180E" w:rsidP="00BD180E">
      <w:pPr>
        <w:pStyle w:val="Standard"/>
        <w:ind w:right="-576"/>
        <w:jc w:val="both"/>
        <w:rPr>
          <w:rFonts w:ascii="Verdana" w:hAnsi="Verdana" w:cs="Times New Roman"/>
          <w:sz w:val="22"/>
          <w:szCs w:val="22"/>
        </w:rPr>
      </w:pPr>
      <w:r w:rsidRPr="008C482E">
        <w:rPr>
          <w:rFonts w:ascii="Verdana" w:hAnsi="Verdana" w:cs="Times New Roman"/>
          <w:sz w:val="22"/>
          <w:szCs w:val="22"/>
        </w:rPr>
        <w:t xml:space="preserve">3)    Whether the document is within 1 year            )                 </w:t>
      </w:r>
    </w:p>
    <w:p w14:paraId="36AC1F29" w14:textId="77777777" w:rsidR="00BD180E" w:rsidRPr="008C482E" w:rsidRDefault="00BD180E" w:rsidP="00BD180E">
      <w:pPr>
        <w:pStyle w:val="Standard"/>
        <w:spacing w:line="360" w:lineRule="auto"/>
        <w:ind w:left="60" w:right="-585"/>
        <w:jc w:val="both"/>
        <w:rPr>
          <w:rFonts w:ascii="Verdana" w:hAnsi="Verdana" w:cs="Times New Roman"/>
          <w:sz w:val="22"/>
          <w:szCs w:val="22"/>
        </w:rPr>
      </w:pPr>
      <w:r w:rsidRPr="008C482E">
        <w:rPr>
          <w:rFonts w:ascii="Verdana" w:hAnsi="Verdana" w:cs="Times New Roman"/>
          <w:sz w:val="22"/>
          <w:szCs w:val="22"/>
        </w:rPr>
        <w:t xml:space="preserve">      or not</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r w:rsidR="008C482E">
        <w:rPr>
          <w:rFonts w:ascii="Verdana" w:hAnsi="Verdana" w:cs="Times New Roman"/>
          <w:sz w:val="22"/>
          <w:szCs w:val="22"/>
        </w:rPr>
        <w:tab/>
      </w:r>
      <w:r w:rsidR="008C482E">
        <w:rPr>
          <w:rFonts w:ascii="Verdana" w:hAnsi="Verdana" w:cs="Times New Roman"/>
          <w:sz w:val="22"/>
          <w:szCs w:val="22"/>
        </w:rPr>
        <w:tab/>
      </w:r>
      <w:r w:rsidRPr="008C482E">
        <w:rPr>
          <w:rFonts w:ascii="Verdana" w:hAnsi="Verdana" w:cs="Times New Roman"/>
          <w:sz w:val="22"/>
          <w:szCs w:val="22"/>
        </w:rPr>
        <w:t>)</w:t>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p>
    <w:p w14:paraId="04342CAF" w14:textId="694972E2" w:rsidR="00BD180E" w:rsidRPr="008C482E" w:rsidRDefault="00053201" w:rsidP="00BD180E">
      <w:pPr>
        <w:pStyle w:val="Standard"/>
        <w:jc w:val="both"/>
        <w:rPr>
          <w:rFonts w:ascii="Verdana" w:hAnsi="Verdana" w:cs="Times New Roman"/>
          <w:sz w:val="22"/>
          <w:szCs w:val="22"/>
        </w:rPr>
      </w:pPr>
      <w:r>
        <w:rPr>
          <w:rFonts w:ascii="Verdana" w:hAnsi="Verdana" w:cs="Times New Roman"/>
          <w:noProof/>
          <w:sz w:val="22"/>
          <w:szCs w:val="22"/>
          <w:lang w:eastAsia="en-US" w:bidi="ar-SA"/>
        </w:rPr>
        <mc:AlternateContent>
          <mc:Choice Requires="wps">
            <w:drawing>
              <wp:anchor distT="0" distB="0" distL="114300" distR="114300" simplePos="0" relativeHeight="251687936" behindDoc="0" locked="0" layoutInCell="1" allowOverlap="1" wp14:anchorId="4764B9F1" wp14:editId="56F0A727">
                <wp:simplePos x="0" y="0"/>
                <wp:positionH relativeFrom="column">
                  <wp:posOffset>3799840</wp:posOffset>
                </wp:positionH>
                <wp:positionV relativeFrom="paragraph">
                  <wp:posOffset>140970</wp:posOffset>
                </wp:positionV>
                <wp:extent cx="94615" cy="313690"/>
                <wp:effectExtent l="53340" t="52070" r="80645" b="78740"/>
                <wp:wrapNone/>
                <wp:docPr id="1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313690"/>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3118 15625"/>
                            <a:gd name="G11" fmla="*/ 1 0 51712"/>
                            <a:gd name="G12" fmla="+- 16089 0 0"/>
                            <a:gd name="G13" fmla="+- 58414 0 0"/>
                            <a:gd name="G14" fmla="+- 32178 0 0"/>
                            <a:gd name="T0" fmla="*/ 66797 w 21600"/>
                            <a:gd name="T1" fmla="*/ 0 h 21600"/>
                            <a:gd name="T2" fmla="*/ 133593 w 21600"/>
                            <a:gd name="T3" fmla="*/ 228783 h 21600"/>
                            <a:gd name="T4" fmla="*/ 66797 w 21600"/>
                            <a:gd name="T5" fmla="*/ 457565 h 21600"/>
                            <a:gd name="T6" fmla="*/ 0 w 21600"/>
                            <a:gd name="T7" fmla="*/ 228783 h 21600"/>
                            <a:gd name="T8" fmla="*/ 0 w 21600"/>
                            <a:gd name="T9" fmla="*/ 0 h 21600"/>
                            <a:gd name="T10" fmla="*/ 0 w 21600"/>
                            <a:gd name="T11" fmla="*/ 457565 h 21600"/>
                            <a:gd name="T12" fmla="*/ 133593 w 21600"/>
                            <a:gd name="T13" fmla="*/ 228783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28" o:spid="_x0000_s1026" style="position:absolute;margin-left:299.2pt;margin-top:11.1pt;width:7.45pt;height:24.7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" path="m0,0c5400,,10800,900,10800,1800l10800,9000c10800,9900,16200,10800,21600,10800,16200,10800,10800,11700,10800,12600l10800,19800c10800,20700,5400,21600,,21600e" filled="f" strokeweight=".26mm">
                <v:stroke joinstyle="miter" endcap="square"/>
                <v:path o:connecttype="custom" o:connectlocs="292593,0;585181,3322543;292593,6645072;0,3322543;0,0;0,6645072;585181,3322543" o:connectangles="0,0,0,0,0,0,0" textboxrect="0,563,7800,21037"/>
              </v:shape>
            </w:pict>
          </mc:Fallback>
        </mc:AlternateContent>
      </w:r>
      <w:r w:rsidR="00BD180E" w:rsidRPr="008C482E">
        <w:rPr>
          <w:rFonts w:ascii="Verdana" w:hAnsi="Verdana" w:cs="Times New Roman"/>
          <w:sz w:val="22"/>
          <w:szCs w:val="22"/>
        </w:rPr>
        <w:t>4)    Nature of the Deed</w:t>
      </w:r>
      <w:r w:rsidR="00BD180E" w:rsidRPr="008C482E">
        <w:rPr>
          <w:rFonts w:ascii="Verdana" w:hAnsi="Verdana" w:cs="Times New Roman"/>
          <w:sz w:val="22"/>
          <w:szCs w:val="22"/>
        </w:rPr>
        <w:tab/>
      </w:r>
      <w:r w:rsidR="00BD180E" w:rsidRPr="008C482E">
        <w:rPr>
          <w:rFonts w:ascii="Verdana" w:hAnsi="Verdana" w:cs="Times New Roman"/>
          <w:sz w:val="22"/>
          <w:szCs w:val="22"/>
        </w:rPr>
        <w:tab/>
        <w:t xml:space="preserve">                 </w:t>
      </w:r>
    </w:p>
    <w:p w14:paraId="60A2DF4F"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 xml:space="preserve">      (Sale Deed / Release Deed / Partition deed etc)           </w:t>
      </w:r>
    </w:p>
    <w:p w14:paraId="635DBA34" w14:textId="77777777" w:rsidR="00BD180E" w:rsidRPr="008C482E" w:rsidRDefault="00BD180E" w:rsidP="00BD180E">
      <w:pPr>
        <w:pStyle w:val="Standard"/>
        <w:jc w:val="both"/>
        <w:rPr>
          <w:rFonts w:ascii="Verdana" w:hAnsi="Verdana" w:cs="Times New Roman"/>
          <w:sz w:val="22"/>
          <w:szCs w:val="22"/>
        </w:rPr>
      </w:pPr>
    </w:p>
    <w:p w14:paraId="1DBD5B4C" w14:textId="14B73959" w:rsidR="00BD180E" w:rsidRPr="008C482E" w:rsidRDefault="00053201" w:rsidP="00BD180E">
      <w:pPr>
        <w:pStyle w:val="Standard"/>
        <w:jc w:val="both"/>
        <w:rPr>
          <w:rFonts w:ascii="Verdana" w:hAnsi="Verdana" w:cs="Times New Roman"/>
          <w:sz w:val="22"/>
          <w:szCs w:val="22"/>
        </w:rPr>
      </w:pPr>
      <w:r>
        <w:rPr>
          <w:rFonts w:ascii="Verdana" w:hAnsi="Verdana" w:cs="Times New Roman"/>
          <w:b/>
          <w:noProof/>
          <w:sz w:val="22"/>
          <w:szCs w:val="22"/>
          <w:lang w:eastAsia="en-US" w:bidi="ar-SA"/>
        </w:rPr>
        <mc:AlternateContent>
          <mc:Choice Requires="wps">
            <w:drawing>
              <wp:anchor distT="0" distB="0" distL="114300" distR="114300" simplePos="0" relativeHeight="251691008" behindDoc="0" locked="0" layoutInCell="1" allowOverlap="1" wp14:anchorId="7E3E1D7A" wp14:editId="5B7E3B56">
                <wp:simplePos x="0" y="0"/>
                <wp:positionH relativeFrom="column">
                  <wp:posOffset>3793490</wp:posOffset>
                </wp:positionH>
                <wp:positionV relativeFrom="paragraph">
                  <wp:posOffset>55245</wp:posOffset>
                </wp:positionV>
                <wp:extent cx="99060" cy="759460"/>
                <wp:effectExtent l="46990" t="55245" r="69850" b="74295"/>
                <wp:wrapNone/>
                <wp:docPr id="1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 cy="759460"/>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25627 57600"/>
                            <a:gd name="G13" fmla="+- 19596 0 0"/>
                            <a:gd name="G14" fmla="+- 42566 0 0"/>
                            <a:gd name="T0" fmla="*/ 49698 w 21600"/>
                            <a:gd name="T1" fmla="*/ 0 h 21600"/>
                            <a:gd name="T2" fmla="*/ 99395 w 21600"/>
                            <a:gd name="T3" fmla="*/ 370241 h 21600"/>
                            <a:gd name="T4" fmla="*/ 49698 w 21600"/>
                            <a:gd name="T5" fmla="*/ 740481 h 21600"/>
                            <a:gd name="T6" fmla="*/ 0 w 21600"/>
                            <a:gd name="T7" fmla="*/ 370241 h 21600"/>
                            <a:gd name="T8" fmla="*/ 0 w 21600"/>
                            <a:gd name="T9" fmla="*/ 0 h 21600"/>
                            <a:gd name="T10" fmla="*/ 0 w 21600"/>
                            <a:gd name="T11" fmla="*/ 740481 h 21600"/>
                            <a:gd name="T12" fmla="*/ 99395 w 21600"/>
                            <a:gd name="T13" fmla="*/ 370241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C12E4A" w14:textId="77777777" w:rsidR="007944C4" w:rsidRDefault="007944C4" w:rsidP="00BD180E">
                            <w:r>
                              <w:t xml:space="preserve">              </w:t>
                            </w:r>
                          </w:p>
                          <w:p w14:paraId="4F19AC1E" w14:textId="77777777" w:rsidR="007944C4" w:rsidRDefault="007944C4" w:rsidP="00BD180E"/>
                        </w:txbxContent>
                      </wps:txbx>
                      <wps:bodyPr rot="0" vert="horz" wrap="square" lIns="158760" tIns="82440" rIns="158760" bIns="82440" anchor="t" anchorCtr="0">
                        <a:noAutofit/>
                      </wps:bodyPr>
                    </wps:wsp>
                  </a:graphicData>
                </a:graphic>
                <wp14:sizeRelH relativeFrom="page">
                  <wp14:pctWidth>0</wp14:pctWidth>
                </wp14:sizeRelH>
                <wp14:sizeRelV relativeFrom="page">
                  <wp14:pctHeight>0</wp14:pctHeight>
                </wp14:sizeRelV>
              </wp:anchor>
            </w:drawing>
          </mc:Choice>
          <mc:Fallback>
            <w:pict>
              <v:shape id="AutoShape 31" o:spid="_x0000_s1027" style="position:absolute;left:0;text-align:left;margin-left:298.7pt;margin-top:4.35pt;width:7.8pt;height:59.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" adj="-11796480,,5400" path="m0,0c5400,,10800,900,10800,1800l10800,9000c10800,9900,16200,10800,21600,10800,16200,10800,10800,11700,10800,12600l10800,19800c10800,20700,5400,21600,,21600e" filled="f" strokeweight=".26mm">
                <v:stroke joinstyle="miter" endcap="square"/>
                <v:formulas/>
                <v:path o:connecttype="custom" o:connectlocs="227921,0;455837,13017742;227921,26035449;0,13017742;0,0;0,26035449;455837,13017742" o:connectangles="0,0,0,0,0,0,0" textboxrect="0,563,7800,21037"/>
                <v:textbox inset="4.41mm,2.29mm,4.41mm,2.29mm">
                  <w:txbxContent>
                    <w:p w14:paraId="35C12E4A" w14:textId="77777777" w:rsidR="007944C4" w:rsidRDefault="007944C4" w:rsidP="00BD180E">
                      <w:r>
                        <w:t xml:space="preserve">              </w:t>
                      </w:r>
                    </w:p>
                    <w:p w14:paraId="4F19AC1E" w14:textId="77777777" w:rsidR="007944C4" w:rsidRDefault="007944C4" w:rsidP="00BD180E"/>
                  </w:txbxContent>
                </v:textbox>
              </v:shape>
            </w:pict>
          </mc:Fallback>
        </mc:AlternateContent>
      </w:r>
      <w:r w:rsidR="00BD180E" w:rsidRPr="008C482E">
        <w:rPr>
          <w:rFonts w:ascii="Verdana" w:hAnsi="Verdana" w:cs="Times New Roman"/>
          <w:b/>
          <w:sz w:val="22"/>
          <w:szCs w:val="22"/>
        </w:rPr>
        <w:t xml:space="preserve">5)    </w:t>
      </w:r>
      <w:r w:rsidR="00BD180E" w:rsidRPr="008C482E">
        <w:rPr>
          <w:rFonts w:ascii="Verdana" w:hAnsi="Verdana" w:cs="Times New Roman"/>
          <w:sz w:val="22"/>
          <w:szCs w:val="22"/>
        </w:rPr>
        <w:t xml:space="preserve">Has survey plan/plan approved by             </w:t>
      </w:r>
      <w:r w:rsidR="00BD180E" w:rsidRPr="008C482E">
        <w:rPr>
          <w:rFonts w:ascii="Verdana" w:hAnsi="Verdana" w:cs="Times New Roman"/>
          <w:sz w:val="22"/>
          <w:szCs w:val="22"/>
        </w:rPr>
        <w:tab/>
        <w:t xml:space="preserve">      </w:t>
      </w:r>
    </w:p>
    <w:p w14:paraId="04643680" w14:textId="77777777" w:rsidR="00BD180E" w:rsidRPr="008C482E" w:rsidRDefault="00BD180E" w:rsidP="00BD180E">
      <w:pPr>
        <w:pStyle w:val="Standard"/>
        <w:jc w:val="both"/>
        <w:rPr>
          <w:rFonts w:ascii="Verdana" w:hAnsi="Verdana" w:cs="Times New Roman"/>
          <w:b/>
          <w:sz w:val="22"/>
          <w:szCs w:val="22"/>
        </w:rPr>
      </w:pPr>
      <w:r w:rsidRPr="008C482E">
        <w:rPr>
          <w:rFonts w:ascii="Verdana" w:hAnsi="Verdana" w:cs="Times New Roman"/>
          <w:sz w:val="22"/>
          <w:szCs w:val="22"/>
        </w:rPr>
        <w:t xml:space="preserve">       surveyor with copy of field map produced or         </w:t>
      </w:r>
    </w:p>
    <w:p w14:paraId="138B6F58"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b/>
          <w:sz w:val="22"/>
          <w:szCs w:val="22"/>
        </w:rPr>
        <w:t xml:space="preserve">       </w:t>
      </w:r>
      <w:r w:rsidRPr="008C482E">
        <w:rPr>
          <w:rFonts w:ascii="Verdana" w:hAnsi="Verdana" w:cs="Times New Roman"/>
          <w:sz w:val="22"/>
          <w:szCs w:val="22"/>
        </w:rPr>
        <w:t xml:space="preserve">whether  plan by Taluk Surveyor is attached            </w:t>
      </w:r>
    </w:p>
    <w:p w14:paraId="673B4833"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 xml:space="preserve">       with the registered document (specify)</w:t>
      </w:r>
      <w:r w:rsidRPr="008C482E">
        <w:rPr>
          <w:rFonts w:ascii="Verdana" w:hAnsi="Verdana" w:cs="Times New Roman"/>
          <w:sz w:val="22"/>
          <w:szCs w:val="22"/>
        </w:rPr>
        <w:tab/>
        <w:t xml:space="preserve">                 </w:t>
      </w:r>
    </w:p>
    <w:p w14:paraId="684DC66F"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r>
      <w:r w:rsidRPr="008C482E">
        <w:rPr>
          <w:rFonts w:ascii="Verdana" w:hAnsi="Verdana" w:cs="Times New Roman"/>
          <w:sz w:val="22"/>
          <w:szCs w:val="22"/>
        </w:rPr>
        <w:tab/>
        <w:t xml:space="preserve">    </w:t>
      </w:r>
      <w:r w:rsidRPr="008C482E">
        <w:rPr>
          <w:rFonts w:ascii="Verdana" w:hAnsi="Verdana" w:cs="Times New Roman"/>
          <w:sz w:val="22"/>
          <w:szCs w:val="22"/>
        </w:rPr>
        <w:tab/>
        <w:t xml:space="preserve">  </w:t>
      </w:r>
      <w:r w:rsidRPr="008C482E">
        <w:rPr>
          <w:rFonts w:ascii="Verdana" w:hAnsi="Verdana" w:cs="Times New Roman"/>
          <w:sz w:val="22"/>
          <w:szCs w:val="22"/>
        </w:rPr>
        <w:tab/>
      </w:r>
      <w:r w:rsidRPr="008C482E">
        <w:rPr>
          <w:rFonts w:ascii="Verdana" w:hAnsi="Verdana" w:cs="Times New Roman"/>
          <w:sz w:val="22"/>
          <w:szCs w:val="22"/>
        </w:rPr>
        <w:tab/>
      </w:r>
    </w:p>
    <w:p w14:paraId="0AC27E79" w14:textId="6D86369A" w:rsidR="00BD180E" w:rsidRPr="008C482E" w:rsidRDefault="00053201" w:rsidP="00BD180E">
      <w:pPr>
        <w:pStyle w:val="Standard"/>
        <w:jc w:val="both"/>
        <w:rPr>
          <w:rFonts w:ascii="Verdana" w:hAnsi="Verdana" w:cs="Times New Roman"/>
          <w:sz w:val="22"/>
          <w:szCs w:val="22"/>
        </w:rPr>
      </w:pPr>
      <w:r>
        <w:rPr>
          <w:rFonts w:ascii="Verdana" w:hAnsi="Verdana" w:cs="Times New Roman"/>
          <w:noProof/>
          <w:sz w:val="22"/>
          <w:szCs w:val="22"/>
          <w:lang w:eastAsia="en-US" w:bidi="ar-SA"/>
        </w:rPr>
        <mc:AlternateContent>
          <mc:Choice Requires="wps">
            <w:drawing>
              <wp:anchor distT="0" distB="0" distL="114300" distR="114300" simplePos="0" relativeHeight="251689984" behindDoc="0" locked="0" layoutInCell="1" allowOverlap="1" wp14:anchorId="2FFDC3BD" wp14:editId="47ADB1AE">
                <wp:simplePos x="0" y="0"/>
                <wp:positionH relativeFrom="column">
                  <wp:posOffset>3796665</wp:posOffset>
                </wp:positionH>
                <wp:positionV relativeFrom="paragraph">
                  <wp:posOffset>35560</wp:posOffset>
                </wp:positionV>
                <wp:extent cx="99060" cy="561975"/>
                <wp:effectExtent l="50165" t="48260" r="79375" b="75565"/>
                <wp:wrapNone/>
                <wp:docPr id="1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 cy="561975"/>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38553 38528"/>
                            <a:gd name="G13" fmla="+- 37344 0 0"/>
                            <a:gd name="G14" fmla="+- 18672 0 0"/>
                            <a:gd name="T0" fmla="*/ 49698 w 21600"/>
                            <a:gd name="T1" fmla="*/ 0 h 21600"/>
                            <a:gd name="T2" fmla="*/ 99395 w 21600"/>
                            <a:gd name="T3" fmla="*/ 280812 h 21600"/>
                            <a:gd name="T4" fmla="*/ 49698 w 21600"/>
                            <a:gd name="T5" fmla="*/ 561624 h 21600"/>
                            <a:gd name="T6" fmla="*/ 0 w 21600"/>
                            <a:gd name="T7" fmla="*/ 280812 h 21600"/>
                            <a:gd name="T8" fmla="*/ 0 w 21600"/>
                            <a:gd name="T9" fmla="*/ 0 h 21600"/>
                            <a:gd name="T10" fmla="*/ 0 w 21600"/>
                            <a:gd name="T11" fmla="*/ 561624 h 21600"/>
                            <a:gd name="T12" fmla="*/ 99395 w 21600"/>
                            <a:gd name="T13" fmla="*/ 280812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E3D141" w14:textId="77777777" w:rsidR="007944C4" w:rsidRDefault="007944C4" w:rsidP="00BD180E">
                            <w:r>
                              <w:t xml:space="preserve"> </w:t>
                            </w:r>
                          </w:p>
                        </w:txbxContent>
                      </wps:txbx>
                      <wps:bodyPr rot="0" vert="horz" wrap="square" lIns="158760" tIns="82440" rIns="158760" bIns="82440" anchor="t" anchorCtr="0">
                        <a:noAutofit/>
                      </wps:bodyPr>
                    </wps:wsp>
                  </a:graphicData>
                </a:graphic>
                <wp14:sizeRelH relativeFrom="page">
                  <wp14:pctWidth>0</wp14:pctWidth>
                </wp14:sizeRelH>
                <wp14:sizeRelV relativeFrom="page">
                  <wp14:pctHeight>0</wp14:pctHeight>
                </wp14:sizeRelV>
              </wp:anchor>
            </w:drawing>
          </mc:Choice>
          <mc:Fallback>
            <w:pict>
              <v:shape id="AutoShape 30" o:spid="_x0000_s1028" style="position:absolute;left:0;text-align:left;margin-left:298.95pt;margin-top:2.8pt;width:7.8pt;height:4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" adj="-11796480,,5400" path="m0,0c5400,,10800,900,10800,1800l10800,9000c10800,9900,16200,10800,21600,10800,16200,10800,10800,11700,10800,12600l10800,19800c10800,20700,5400,21600,,21600e" filled="f" strokeweight=".26mm">
                <v:stroke joinstyle="miter" endcap="square"/>
                <v:formulas/>
                <v:path o:connecttype="custom" o:connectlocs="227921,0;455837,7305987;227921,14611974;0,7305987;0,0;0,14611974;455837,7305987" o:connectangles="0,0,0,0,0,0,0" textboxrect="0,563,7800,21037"/>
                <v:textbox inset="4.41mm,2.29mm,4.41mm,2.29mm">
                  <w:txbxContent>
                    <w:p w14:paraId="65E3D141" w14:textId="77777777" w:rsidR="007944C4" w:rsidRDefault="007944C4" w:rsidP="00BD180E">
                      <w:r>
                        <w:t xml:space="preserve"> </w:t>
                      </w:r>
                    </w:p>
                  </w:txbxContent>
                </v:textbox>
              </v:shape>
            </w:pict>
          </mc:Fallback>
        </mc:AlternateContent>
      </w:r>
      <w:r w:rsidR="00BD180E" w:rsidRPr="008C482E">
        <w:rPr>
          <w:rFonts w:ascii="Verdana" w:hAnsi="Verdana" w:cs="Times New Roman"/>
          <w:sz w:val="22"/>
          <w:szCs w:val="22"/>
        </w:rPr>
        <w:t>6)   Whether the property has been identified</w:t>
      </w:r>
      <w:r w:rsidR="00BD180E" w:rsidRPr="008C482E">
        <w:rPr>
          <w:rFonts w:ascii="Verdana" w:hAnsi="Verdana" w:cs="Times New Roman"/>
          <w:sz w:val="22"/>
          <w:szCs w:val="22"/>
        </w:rPr>
        <w:tab/>
        <w:t xml:space="preserve">                 </w:t>
      </w:r>
    </w:p>
    <w:p w14:paraId="627A9BE1"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t xml:space="preserve">      with  reference to the title deed and   survey-          </w:t>
      </w:r>
    </w:p>
    <w:p w14:paraId="14BB0239" w14:textId="77777777" w:rsidR="00BD180E" w:rsidRPr="008C482E" w:rsidRDefault="00BD180E" w:rsidP="00BD180E">
      <w:pPr>
        <w:pStyle w:val="Standard"/>
        <w:jc w:val="both"/>
        <w:rPr>
          <w:rFonts w:ascii="Verdana" w:hAnsi="Verdana" w:cs="Times New Roman"/>
          <w:sz w:val="22"/>
          <w:szCs w:val="22"/>
        </w:rPr>
      </w:pPr>
      <w:r w:rsidRPr="008C482E">
        <w:rPr>
          <w:rFonts w:ascii="Verdana" w:hAnsi="Verdana" w:cs="Times New Roman"/>
          <w:sz w:val="22"/>
          <w:szCs w:val="22"/>
        </w:rPr>
        <w:lastRenderedPageBreak/>
        <w:t xml:space="preserve">      plan and whether the extent stated is correct       </w:t>
      </w:r>
    </w:p>
    <w:p w14:paraId="6551055E"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p>
    <w:p w14:paraId="7047DDFB" w14:textId="71A441EC" w:rsidR="00BD180E" w:rsidRPr="008C482E" w:rsidRDefault="00053201" w:rsidP="00BD180E">
      <w:pPr>
        <w:pStyle w:val="Standard"/>
        <w:ind w:left="-120"/>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93056" behindDoc="0" locked="0" layoutInCell="1" allowOverlap="1" wp14:anchorId="354AEB39" wp14:editId="40755E02">
                <wp:simplePos x="0" y="0"/>
                <wp:positionH relativeFrom="column">
                  <wp:posOffset>3442970</wp:posOffset>
                </wp:positionH>
                <wp:positionV relativeFrom="paragraph">
                  <wp:posOffset>50165</wp:posOffset>
                </wp:positionV>
                <wp:extent cx="45085" cy="1012825"/>
                <wp:effectExtent l="52070" t="50165" r="80645" b="80010"/>
                <wp:wrapNone/>
                <wp:docPr id="1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012825"/>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38553 38528"/>
                            <a:gd name="G13" fmla="+- 37344 0 0"/>
                            <a:gd name="G14" fmla="+- 18672 0 0"/>
                            <a:gd name="T0" fmla="*/ 49698 w 21600"/>
                            <a:gd name="T1" fmla="*/ 0 h 21600"/>
                            <a:gd name="T2" fmla="*/ 99395 w 21600"/>
                            <a:gd name="T3" fmla="*/ 280812 h 21600"/>
                            <a:gd name="T4" fmla="*/ 49698 w 21600"/>
                            <a:gd name="T5" fmla="*/ 561624 h 21600"/>
                            <a:gd name="T6" fmla="*/ 0 w 21600"/>
                            <a:gd name="T7" fmla="*/ 280812 h 21600"/>
                            <a:gd name="T8" fmla="*/ 0 w 21600"/>
                            <a:gd name="T9" fmla="*/ 0 h 21600"/>
                            <a:gd name="T10" fmla="*/ 0 w 21600"/>
                            <a:gd name="T11" fmla="*/ 561624 h 21600"/>
                            <a:gd name="T12" fmla="*/ 99395 w 21600"/>
                            <a:gd name="T13" fmla="*/ 280812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366D4C" w14:textId="77777777" w:rsidR="007944C4" w:rsidRDefault="007944C4" w:rsidP="00BD180E">
                            <w:r>
                              <w:t xml:space="preserve"> </w:t>
                            </w:r>
                          </w:p>
                        </w:txbxContent>
                      </wps:txbx>
                      <wps:bodyPr rot="0" vert="horz" wrap="square" lIns="158760" tIns="82440" rIns="158760" bIns="82440" anchor="t" anchorCtr="0">
                        <a:noAutofit/>
                      </wps:bodyPr>
                    </wps:wsp>
                  </a:graphicData>
                </a:graphic>
                <wp14:sizeRelH relativeFrom="page">
                  <wp14:pctWidth>0</wp14:pctWidth>
                </wp14:sizeRelH>
                <wp14:sizeRelV relativeFrom="page">
                  <wp14:pctHeight>0</wp14:pctHeight>
                </wp14:sizeRelV>
              </wp:anchor>
            </w:drawing>
          </mc:Choice>
          <mc:Fallback>
            <w:pict>
              <v:shape id="AutoShape 33" o:spid="_x0000_s1029" style="position:absolute;left:0;text-align:left;margin-left:271.1pt;margin-top:3.95pt;width:3.55pt;height:7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" adj="-11796480,,5400" path="m0,0c5400,,10800,900,10800,1800l10800,9000c10800,9900,16200,10800,21600,10800,16200,10800,10800,11700,10800,12600l10800,19800c10800,20700,5400,21600,,21600e" filled="f" strokeweight=".26mm">
                <v:stroke joinstyle="miter" endcap="square"/>
                <v:formulas/>
                <v:path o:connecttype="custom" o:connectlocs="103733,0;207464,13167288;103733,26334575;0,13167288;0,0;0,26334575;207464,13167288" o:connectangles="0,0,0,0,0,0,0" textboxrect="0,563,7800,21037"/>
                <v:textbox inset="4.41mm,2.29mm,4.41mm,2.29mm">
                  <w:txbxContent>
                    <w:p w14:paraId="6F366D4C" w14:textId="77777777" w:rsidR="007944C4" w:rsidRDefault="007944C4" w:rsidP="00BD180E">
                      <w:r>
                        <w:t xml:space="preserve"> </w:t>
                      </w:r>
                    </w:p>
                  </w:txbxContent>
                </v:textbox>
              </v:shape>
            </w:pict>
          </mc:Fallback>
        </mc:AlternateContent>
      </w:r>
      <w:r w:rsidR="00BD180E" w:rsidRPr="008C482E">
        <w:rPr>
          <w:rFonts w:ascii="Verdana" w:hAnsi="Verdana"/>
          <w:sz w:val="22"/>
          <w:szCs w:val="22"/>
        </w:rPr>
        <w:t xml:space="preserve">  7)   Whether latest land tax receipt produced</w:t>
      </w:r>
      <w:r w:rsidR="00BD180E" w:rsidRPr="008C482E">
        <w:rPr>
          <w:rFonts w:ascii="Verdana" w:hAnsi="Verdana"/>
          <w:sz w:val="22"/>
          <w:szCs w:val="22"/>
        </w:rPr>
        <w:tab/>
        <w:t xml:space="preserve">              </w:t>
      </w:r>
    </w:p>
    <w:p w14:paraId="101BE989" w14:textId="77777777" w:rsidR="00BD180E" w:rsidRPr="008C482E" w:rsidRDefault="00BD180E" w:rsidP="00BD180E">
      <w:pPr>
        <w:pStyle w:val="Standard"/>
        <w:ind w:left="-120"/>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p>
    <w:p w14:paraId="19DAF048" w14:textId="77777777" w:rsidR="00BD180E" w:rsidRPr="008C482E" w:rsidRDefault="00BD180E" w:rsidP="00BD180E">
      <w:pPr>
        <w:pStyle w:val="Standard"/>
        <w:ind w:left="-120"/>
        <w:jc w:val="both"/>
        <w:rPr>
          <w:rFonts w:ascii="Verdana" w:hAnsi="Verdana"/>
          <w:sz w:val="22"/>
          <w:szCs w:val="22"/>
        </w:rPr>
      </w:pPr>
      <w:r w:rsidRPr="008C482E">
        <w:rPr>
          <w:rFonts w:ascii="Verdana" w:hAnsi="Verdana"/>
          <w:sz w:val="22"/>
          <w:szCs w:val="22"/>
        </w:rPr>
        <w:t xml:space="preserve">                                                                                         </w:t>
      </w:r>
    </w:p>
    <w:p w14:paraId="7F40C6E1"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p>
    <w:p w14:paraId="731AA5F0"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p>
    <w:p w14:paraId="605CE04C" w14:textId="77777777" w:rsidR="00BD180E" w:rsidRPr="008C482E" w:rsidRDefault="00BD180E" w:rsidP="00BD180E">
      <w:pPr>
        <w:pStyle w:val="Standard"/>
        <w:ind w:left="-120"/>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t xml:space="preserve">            </w:t>
      </w:r>
    </w:p>
    <w:p w14:paraId="6615A40A" w14:textId="77777777" w:rsidR="00BD180E" w:rsidRPr="008C482E" w:rsidRDefault="00BD180E" w:rsidP="00BD180E">
      <w:pPr>
        <w:pStyle w:val="Standard"/>
        <w:ind w:left="-120"/>
        <w:jc w:val="both"/>
        <w:rPr>
          <w:rFonts w:ascii="Verdana" w:hAnsi="Verdana"/>
          <w:sz w:val="22"/>
          <w:szCs w:val="22"/>
        </w:rPr>
      </w:pPr>
    </w:p>
    <w:p w14:paraId="67430B11" w14:textId="73F7451B" w:rsidR="00BD180E" w:rsidRPr="008C482E" w:rsidRDefault="00053201" w:rsidP="00BD180E">
      <w:pPr>
        <w:pStyle w:val="Standard"/>
        <w:ind w:left="-120"/>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92032" behindDoc="0" locked="0" layoutInCell="1" allowOverlap="1" wp14:anchorId="162EC114" wp14:editId="48FB83AC">
                <wp:simplePos x="0" y="0"/>
                <wp:positionH relativeFrom="column">
                  <wp:posOffset>3645535</wp:posOffset>
                </wp:positionH>
                <wp:positionV relativeFrom="paragraph">
                  <wp:posOffset>6350</wp:posOffset>
                </wp:positionV>
                <wp:extent cx="45085" cy="631825"/>
                <wp:effectExtent l="51435" t="44450" r="81280" b="73025"/>
                <wp:wrapNone/>
                <wp:docPr id="1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631825"/>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38553 38528"/>
                            <a:gd name="G13" fmla="+- 37344 0 0"/>
                            <a:gd name="G14" fmla="+- 18672 0 0"/>
                            <a:gd name="T0" fmla="*/ 49698 w 21600"/>
                            <a:gd name="T1" fmla="*/ 0 h 21600"/>
                            <a:gd name="T2" fmla="*/ 99395 w 21600"/>
                            <a:gd name="T3" fmla="*/ 280812 h 21600"/>
                            <a:gd name="T4" fmla="*/ 49698 w 21600"/>
                            <a:gd name="T5" fmla="*/ 561624 h 21600"/>
                            <a:gd name="T6" fmla="*/ 0 w 21600"/>
                            <a:gd name="T7" fmla="*/ 280812 h 21600"/>
                            <a:gd name="T8" fmla="*/ 0 w 21600"/>
                            <a:gd name="T9" fmla="*/ 0 h 21600"/>
                            <a:gd name="T10" fmla="*/ 0 w 21600"/>
                            <a:gd name="T11" fmla="*/ 561624 h 21600"/>
                            <a:gd name="T12" fmla="*/ 99395 w 21600"/>
                            <a:gd name="T13" fmla="*/ 280812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C08B60" w14:textId="77777777" w:rsidR="007944C4" w:rsidRDefault="007944C4" w:rsidP="00BD180E">
                            <w:r>
                              <w:t xml:space="preserve"> </w:t>
                            </w:r>
                          </w:p>
                        </w:txbxContent>
                      </wps:txbx>
                      <wps:bodyPr rot="0" vert="horz" wrap="square" lIns="158760" tIns="82440" rIns="158760" bIns="82440" anchor="t" anchorCtr="0">
                        <a:noAutofit/>
                      </wps:bodyPr>
                    </wps:wsp>
                  </a:graphicData>
                </a:graphic>
                <wp14:sizeRelH relativeFrom="page">
                  <wp14:pctWidth>0</wp14:pctWidth>
                </wp14:sizeRelH>
                <wp14:sizeRelV relativeFrom="page">
                  <wp14:pctHeight>0</wp14:pctHeight>
                </wp14:sizeRelV>
              </wp:anchor>
            </w:drawing>
          </mc:Choice>
          <mc:Fallback>
            <w:pict>
              <v:shape id="AutoShape 32" o:spid="_x0000_s1030" style="position:absolute;left:0;text-align:left;margin-left:287.05pt;margin-top:.5pt;width:3.55pt;height:4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" adj="-11796480,,5400" path="m0,0c5400,,10800,900,10800,1800l10800,9000c10800,9900,16200,10800,21600,10800,16200,10800,10800,11700,10800,12600l10800,19800c10800,20700,5400,21600,,21600e" filled="f" strokeweight=".26mm">
                <v:stroke joinstyle="miter" endcap="square"/>
                <v:formulas/>
                <v:path o:connecttype="custom" o:connectlocs="103733,0;207464,8214076;103733,16428152;0,8214076;0,0;0,16428152;207464,8214076" o:connectangles="0,0,0,0,0,0,0" textboxrect="0,563,7800,21037"/>
                <v:textbox inset="4.41mm,2.29mm,4.41mm,2.29mm">
                  <w:txbxContent>
                    <w:p w14:paraId="64C08B60" w14:textId="77777777" w:rsidR="007944C4" w:rsidRDefault="007944C4" w:rsidP="00BD180E">
                      <w:r>
                        <w:t xml:space="preserve"> </w:t>
                      </w:r>
                    </w:p>
                  </w:txbxContent>
                </v:textbox>
              </v:shape>
            </w:pict>
          </mc:Fallback>
        </mc:AlternateContent>
      </w:r>
      <w:r w:rsidR="00BD180E" w:rsidRPr="008C482E">
        <w:rPr>
          <w:rFonts w:ascii="Verdana" w:hAnsi="Verdana"/>
          <w:sz w:val="22"/>
          <w:szCs w:val="22"/>
        </w:rPr>
        <w:t xml:space="preserve">  8)   Details of Prior Deed    </w:t>
      </w:r>
      <w:r w:rsidR="00BD180E" w:rsidRPr="008C482E">
        <w:rPr>
          <w:rFonts w:ascii="Verdana" w:hAnsi="Verdana"/>
          <w:sz w:val="22"/>
          <w:szCs w:val="22"/>
        </w:rPr>
        <w:tab/>
      </w:r>
      <w:r w:rsidR="00BD180E" w:rsidRPr="008C482E">
        <w:rPr>
          <w:rFonts w:ascii="Verdana" w:hAnsi="Verdana"/>
          <w:sz w:val="22"/>
          <w:szCs w:val="22"/>
        </w:rPr>
        <w:tab/>
      </w:r>
      <w:r w:rsidR="00BD180E" w:rsidRPr="008C482E">
        <w:rPr>
          <w:rFonts w:ascii="Verdana" w:hAnsi="Verdana"/>
          <w:sz w:val="22"/>
          <w:szCs w:val="22"/>
        </w:rPr>
        <w:tab/>
        <w:t xml:space="preserve">              </w:t>
      </w:r>
    </w:p>
    <w:p w14:paraId="120C798C" w14:textId="77777777" w:rsidR="00BD180E" w:rsidRPr="008C482E" w:rsidRDefault="00BD180E" w:rsidP="00BD180E">
      <w:pPr>
        <w:pStyle w:val="Standard"/>
        <w:ind w:left="-120"/>
        <w:jc w:val="both"/>
        <w:rPr>
          <w:rFonts w:ascii="Verdana" w:hAnsi="Verdana"/>
          <w:sz w:val="22"/>
          <w:szCs w:val="22"/>
        </w:rPr>
      </w:pPr>
      <w:r w:rsidRPr="008C482E">
        <w:rPr>
          <w:rFonts w:ascii="Verdana" w:hAnsi="Verdana"/>
          <w:sz w:val="22"/>
          <w:szCs w:val="22"/>
        </w:rPr>
        <w:t xml:space="preserve">        (Also state if original of prior deed available)        </w:t>
      </w:r>
    </w:p>
    <w:p w14:paraId="039FB8B2" w14:textId="77777777" w:rsidR="00BD180E" w:rsidRPr="008C482E" w:rsidRDefault="00BD180E" w:rsidP="00BD180E">
      <w:pPr>
        <w:pStyle w:val="Standard"/>
        <w:ind w:left="-120"/>
        <w:jc w:val="both"/>
        <w:rPr>
          <w:rFonts w:ascii="Verdana" w:hAnsi="Verdana"/>
          <w:sz w:val="22"/>
          <w:szCs w:val="22"/>
        </w:rPr>
      </w:pPr>
      <w:r w:rsidRPr="008C482E">
        <w:rPr>
          <w:rFonts w:ascii="Verdana" w:hAnsi="Verdana"/>
          <w:sz w:val="22"/>
          <w:szCs w:val="22"/>
        </w:rPr>
        <w:t xml:space="preserve">                                                                                        </w:t>
      </w:r>
    </w:p>
    <w:p w14:paraId="217D270F" w14:textId="77777777" w:rsidR="00BD180E" w:rsidRPr="008C482E" w:rsidRDefault="00BD180E" w:rsidP="00BD180E">
      <w:pPr>
        <w:pStyle w:val="Standard"/>
        <w:ind w:left="-120"/>
        <w:jc w:val="both"/>
        <w:rPr>
          <w:rFonts w:ascii="Verdana" w:hAnsi="Verdana"/>
          <w:sz w:val="22"/>
          <w:szCs w:val="22"/>
        </w:rPr>
      </w:pPr>
    </w:p>
    <w:p w14:paraId="59502C3C" w14:textId="14864337" w:rsidR="00BD180E" w:rsidRPr="008C482E" w:rsidRDefault="00053201" w:rsidP="00BD180E">
      <w:pPr>
        <w:pStyle w:val="Standard"/>
        <w:ind w:right="-90"/>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85888" behindDoc="0" locked="0" layoutInCell="1" allowOverlap="1" wp14:anchorId="1AB1C7CD" wp14:editId="23266F3D">
                <wp:simplePos x="0" y="0"/>
                <wp:positionH relativeFrom="column">
                  <wp:posOffset>3615055</wp:posOffset>
                </wp:positionH>
                <wp:positionV relativeFrom="paragraph">
                  <wp:posOffset>100965</wp:posOffset>
                </wp:positionV>
                <wp:extent cx="94615" cy="523875"/>
                <wp:effectExtent l="46355" t="50165" r="74930" b="73660"/>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523875"/>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44403 11520"/>
                            <a:gd name="G13" fmla="+- 29425 0 0"/>
                            <a:gd name="G14" fmla="+- 14713 0 0"/>
                            <a:gd name="T0" fmla="*/ 49698 w 21600"/>
                            <a:gd name="T1" fmla="*/ 0 h 21600"/>
                            <a:gd name="T2" fmla="*/ 99395 w 21600"/>
                            <a:gd name="T3" fmla="*/ 211318 h 21600"/>
                            <a:gd name="T4" fmla="*/ 49698 w 21600"/>
                            <a:gd name="T5" fmla="*/ 422635 h 21600"/>
                            <a:gd name="T6" fmla="*/ 0 w 21600"/>
                            <a:gd name="T7" fmla="*/ 211318 h 21600"/>
                            <a:gd name="T8" fmla="*/ 0 w 21600"/>
                            <a:gd name="T9" fmla="*/ 0 h 21600"/>
                            <a:gd name="T10" fmla="*/ 0 w 21600"/>
                            <a:gd name="T11" fmla="*/ 422635 h 21600"/>
                            <a:gd name="T12" fmla="*/ 99395 w 21600"/>
                            <a:gd name="T13" fmla="*/ 211318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26" style="position:absolute;margin-left:284.65pt;margin-top:7.95pt;width:7.45pt;height:41.2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" path="m0,0c5400,,10800,900,10800,1800l10800,9000c10800,9900,16200,10800,21600,10800,16200,10800,10800,11700,10800,12600l10800,19800c10800,20700,5400,21600,,21600e" filled="f" strokeweight=".26mm">
                <v:stroke joinstyle="miter" endcap="square"/>
                <v:path o:connecttype="custom" o:connectlocs="217693,0;435382,5125195;217693,10250366;0,5125195;0,0;0,10250366;435382,5125195" o:connectangles="0,0,0,0,0,0,0" textboxrect="0,563,7800,21037"/>
              </v:shape>
            </w:pict>
          </mc:Fallback>
        </mc:AlternateContent>
      </w:r>
      <w:r w:rsidR="00BD180E" w:rsidRPr="008C482E">
        <w:rPr>
          <w:rFonts w:ascii="Verdana" w:hAnsi="Verdana"/>
          <w:sz w:val="22"/>
          <w:szCs w:val="22"/>
        </w:rPr>
        <w:t xml:space="preserve">9)  State whether Possession &amp; Non- attachment-      </w:t>
      </w:r>
    </w:p>
    <w:p w14:paraId="73BDE611" w14:textId="77777777" w:rsidR="00BD180E" w:rsidRPr="008C482E" w:rsidRDefault="00BD180E" w:rsidP="00BD180E">
      <w:pPr>
        <w:pStyle w:val="Standard"/>
        <w:ind w:right="-90"/>
        <w:jc w:val="both"/>
        <w:rPr>
          <w:rFonts w:ascii="Verdana" w:hAnsi="Verdana"/>
          <w:sz w:val="22"/>
          <w:szCs w:val="22"/>
        </w:rPr>
      </w:pPr>
      <w:r w:rsidRPr="008C482E">
        <w:rPr>
          <w:rFonts w:ascii="Verdana" w:hAnsi="Verdana"/>
          <w:sz w:val="22"/>
          <w:szCs w:val="22"/>
        </w:rPr>
        <w:t xml:space="preserve">    certificate from................produced.                    </w:t>
      </w:r>
      <w:r w:rsidRPr="008C482E">
        <w:rPr>
          <w:rFonts w:ascii="Verdana" w:hAnsi="Verdana"/>
          <w:sz w:val="22"/>
          <w:szCs w:val="22"/>
        </w:rPr>
        <w:tab/>
        <w:t xml:space="preserve"> </w:t>
      </w:r>
    </w:p>
    <w:p w14:paraId="57300612"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p>
    <w:p w14:paraId="6865CFF5" w14:textId="77777777" w:rsidR="00BD180E" w:rsidRPr="008C482E" w:rsidRDefault="00BD180E" w:rsidP="00BD180E">
      <w:pPr>
        <w:pStyle w:val="Standard"/>
        <w:jc w:val="both"/>
        <w:rPr>
          <w:rFonts w:ascii="Verdana" w:hAnsi="Verdana"/>
          <w:sz w:val="22"/>
          <w:szCs w:val="22"/>
        </w:rPr>
      </w:pPr>
    </w:p>
    <w:p w14:paraId="24E7C7AB"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ab/>
      </w:r>
    </w:p>
    <w:p w14:paraId="6AE3A08B" w14:textId="5EA26612" w:rsidR="00BD180E" w:rsidRPr="008C482E" w:rsidRDefault="00053201" w:rsidP="00BD180E">
      <w:pPr>
        <w:pStyle w:val="Standard"/>
        <w:ind w:hanging="90"/>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86912" behindDoc="0" locked="0" layoutInCell="1" allowOverlap="1" wp14:anchorId="314ACB68" wp14:editId="0E013030">
                <wp:simplePos x="0" y="0"/>
                <wp:positionH relativeFrom="column">
                  <wp:posOffset>3613150</wp:posOffset>
                </wp:positionH>
                <wp:positionV relativeFrom="paragraph">
                  <wp:posOffset>33655</wp:posOffset>
                </wp:positionV>
                <wp:extent cx="94615" cy="695960"/>
                <wp:effectExtent l="57150" t="46355" r="76835" b="70485"/>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695960"/>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38553 38528"/>
                            <a:gd name="G13" fmla="+- 37344 0 0"/>
                            <a:gd name="G14" fmla="+- 18672 0 0"/>
                            <a:gd name="T0" fmla="*/ 49698 w 21600"/>
                            <a:gd name="T1" fmla="*/ 0 h 21600"/>
                            <a:gd name="T2" fmla="*/ 99395 w 21600"/>
                            <a:gd name="T3" fmla="*/ 280812 h 21600"/>
                            <a:gd name="T4" fmla="*/ 49698 w 21600"/>
                            <a:gd name="T5" fmla="*/ 561624 h 21600"/>
                            <a:gd name="T6" fmla="*/ 0 w 21600"/>
                            <a:gd name="T7" fmla="*/ 280812 h 21600"/>
                            <a:gd name="T8" fmla="*/ 0 w 21600"/>
                            <a:gd name="T9" fmla="*/ 0 h 21600"/>
                            <a:gd name="T10" fmla="*/ 0 w 21600"/>
                            <a:gd name="T11" fmla="*/ 561624 h 21600"/>
                            <a:gd name="T12" fmla="*/ 99395 w 21600"/>
                            <a:gd name="T13" fmla="*/ 280812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DD124E" w14:textId="77777777" w:rsidR="007944C4" w:rsidRDefault="007944C4" w:rsidP="00BD180E">
                            <w:r>
                              <w:t xml:space="preserve">          </w:t>
                            </w:r>
                          </w:p>
                        </w:txbxContent>
                      </wps:txbx>
                      <wps:bodyPr rot="0" vert="horz" wrap="square" lIns="158760" tIns="82440" rIns="158760" bIns="82440" anchor="t" anchorCtr="0">
                        <a:noAutofit/>
                      </wps:bodyPr>
                    </wps:wsp>
                  </a:graphicData>
                </a:graphic>
                <wp14:sizeRelH relativeFrom="page">
                  <wp14:pctWidth>0</wp14:pctWidth>
                </wp14:sizeRelH>
                <wp14:sizeRelV relativeFrom="page">
                  <wp14:pctHeight>0</wp14:pctHeight>
                </wp14:sizeRelV>
              </wp:anchor>
            </w:drawing>
          </mc:Choice>
          <mc:Fallback>
            <w:pict>
              <v:shape id="AutoShape 27" o:spid="_x0000_s1031" style="position:absolute;left:0;text-align:left;margin-left:284.5pt;margin-top:2.65pt;width:7.45pt;height:5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" adj="-11796480,,5400" path="m0,0c5400,,10800,900,10800,1800l10800,9000c10800,9900,16200,10800,21600,10800,16200,10800,10800,11700,10800,12600l10800,19800c10800,20700,5400,21600,,21600e" filled="f" strokeweight=".26mm">
                <v:stroke joinstyle="miter" endcap="square"/>
                <v:formulas/>
                <v:path o:connecttype="custom" o:connectlocs="217693,0;435382,9047867;217693,18095733;0,9047867;0,0;0,18095733;435382,9047867" o:connectangles="0,0,0,0,0,0,0" textboxrect="0,563,7800,21037"/>
                <v:textbox inset="4.41mm,2.29mm,4.41mm,2.29mm">
                  <w:txbxContent>
                    <w:p w14:paraId="7ADD124E" w14:textId="77777777" w:rsidR="007944C4" w:rsidRDefault="007944C4" w:rsidP="00BD180E">
                      <w:r>
                        <w:t xml:space="preserve">          </w:t>
                      </w:r>
                    </w:p>
                  </w:txbxContent>
                </v:textbox>
              </v:shape>
            </w:pict>
          </mc:Fallback>
        </mc:AlternateContent>
      </w:r>
      <w:r w:rsidR="00BD180E" w:rsidRPr="008C482E">
        <w:rPr>
          <w:rFonts w:ascii="Verdana" w:hAnsi="Verdana"/>
          <w:sz w:val="22"/>
          <w:szCs w:val="22"/>
        </w:rPr>
        <w:t xml:space="preserve">10)  State whether there are any liabilities as per         </w:t>
      </w:r>
    </w:p>
    <w:p w14:paraId="3992E1E4" w14:textId="77777777" w:rsidR="00BD180E" w:rsidRPr="008C482E" w:rsidRDefault="00BD180E" w:rsidP="00BD180E">
      <w:pPr>
        <w:pStyle w:val="Standard"/>
        <w:ind w:right="-360"/>
        <w:jc w:val="both"/>
        <w:rPr>
          <w:rFonts w:ascii="Verdana" w:hAnsi="Verdana"/>
          <w:sz w:val="22"/>
          <w:szCs w:val="22"/>
        </w:rPr>
      </w:pPr>
      <w:r w:rsidRPr="008C482E">
        <w:rPr>
          <w:rFonts w:ascii="Verdana" w:hAnsi="Verdana"/>
          <w:sz w:val="22"/>
          <w:szCs w:val="22"/>
        </w:rPr>
        <w:t xml:space="preserve">       the Encumbrance certificate produced.                </w:t>
      </w:r>
    </w:p>
    <w:p w14:paraId="52F0C929" w14:textId="77777777" w:rsidR="00BD180E" w:rsidRPr="008C482E" w:rsidRDefault="00BD180E" w:rsidP="00BD180E">
      <w:pPr>
        <w:pStyle w:val="Standard"/>
        <w:ind w:hanging="90"/>
        <w:jc w:val="both"/>
        <w:rPr>
          <w:rFonts w:ascii="Verdana" w:hAnsi="Verdana"/>
          <w:sz w:val="22"/>
          <w:szCs w:val="22"/>
        </w:rPr>
      </w:pPr>
      <w:r w:rsidRPr="008C482E">
        <w:rPr>
          <w:rFonts w:ascii="Verdana" w:hAnsi="Verdana"/>
          <w:sz w:val="22"/>
          <w:szCs w:val="22"/>
        </w:rPr>
        <w:t xml:space="preserve">       The period of certificate may also be stated.         </w:t>
      </w:r>
    </w:p>
    <w:p w14:paraId="7A6201DB" w14:textId="77777777" w:rsidR="00BD180E" w:rsidRPr="008C482E" w:rsidRDefault="00BD180E" w:rsidP="00BD180E">
      <w:pPr>
        <w:pStyle w:val="Standard"/>
        <w:ind w:right="-360"/>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p>
    <w:p w14:paraId="1CEE3834"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p>
    <w:p w14:paraId="79EEF04A" w14:textId="77777777" w:rsidR="00BD180E" w:rsidRPr="008C482E" w:rsidRDefault="00BD180E" w:rsidP="00BD180E">
      <w:pPr>
        <w:pStyle w:val="Standard"/>
        <w:ind w:left="-90"/>
        <w:jc w:val="both"/>
        <w:rPr>
          <w:rFonts w:ascii="Verdana" w:hAnsi="Verdana"/>
          <w:sz w:val="22"/>
          <w:szCs w:val="22"/>
        </w:rPr>
      </w:pPr>
      <w:r w:rsidRPr="008C482E">
        <w:rPr>
          <w:rFonts w:ascii="Verdana" w:hAnsi="Verdana"/>
          <w:sz w:val="22"/>
          <w:szCs w:val="22"/>
        </w:rPr>
        <w:t>11)    Details of location:-  ( Draw Rough Sketch/Location sketch certificate to be  attached)</w:t>
      </w:r>
    </w:p>
    <w:p w14:paraId="5E853912" w14:textId="77777777" w:rsidR="00BD180E" w:rsidRPr="008C482E" w:rsidRDefault="00BD180E" w:rsidP="00BD180E">
      <w:pPr>
        <w:pStyle w:val="Standard"/>
        <w:jc w:val="both"/>
        <w:rPr>
          <w:rFonts w:ascii="Verdana" w:hAnsi="Verdana"/>
          <w:sz w:val="22"/>
          <w:szCs w:val="22"/>
        </w:rPr>
      </w:pPr>
    </w:p>
    <w:p w14:paraId="37EB60D9" w14:textId="77777777" w:rsidR="00BD180E" w:rsidRPr="008C482E" w:rsidRDefault="00BD180E" w:rsidP="00BD180E">
      <w:pPr>
        <w:pStyle w:val="Standard"/>
        <w:spacing w:line="360" w:lineRule="auto"/>
        <w:jc w:val="both"/>
        <w:rPr>
          <w:rFonts w:ascii="Verdana" w:hAnsi="Verdana"/>
          <w:sz w:val="22"/>
          <w:szCs w:val="22"/>
        </w:rPr>
      </w:pPr>
    </w:p>
    <w:p w14:paraId="5BEF4198" w14:textId="77777777" w:rsidR="00BD180E" w:rsidRPr="008C482E" w:rsidRDefault="00BD180E" w:rsidP="00BD180E">
      <w:pPr>
        <w:pStyle w:val="Standard"/>
        <w:spacing w:line="360" w:lineRule="auto"/>
        <w:jc w:val="both"/>
        <w:rPr>
          <w:rFonts w:ascii="Verdana" w:hAnsi="Verdana"/>
          <w:sz w:val="22"/>
          <w:szCs w:val="22"/>
        </w:rPr>
      </w:pPr>
    </w:p>
    <w:p w14:paraId="04B4391E" w14:textId="77777777" w:rsidR="00BD180E" w:rsidRPr="008C482E" w:rsidRDefault="00BD180E" w:rsidP="00BD180E">
      <w:pPr>
        <w:pStyle w:val="Standard"/>
        <w:spacing w:line="360" w:lineRule="auto"/>
        <w:jc w:val="both"/>
        <w:rPr>
          <w:rFonts w:ascii="Verdana" w:hAnsi="Verdana"/>
          <w:sz w:val="22"/>
          <w:szCs w:val="22"/>
        </w:rPr>
      </w:pPr>
    </w:p>
    <w:p w14:paraId="10FFDFA9" w14:textId="77777777" w:rsidR="00BD180E" w:rsidRPr="008C482E" w:rsidRDefault="00BD180E" w:rsidP="00BD180E">
      <w:pPr>
        <w:pStyle w:val="Standard"/>
        <w:spacing w:line="360" w:lineRule="auto"/>
        <w:jc w:val="both"/>
        <w:rPr>
          <w:rFonts w:ascii="Verdana" w:hAnsi="Verdana"/>
          <w:sz w:val="22"/>
          <w:szCs w:val="22"/>
        </w:rPr>
      </w:pPr>
    </w:p>
    <w:p w14:paraId="43340CDE" w14:textId="77777777" w:rsidR="00BD180E" w:rsidRPr="008C482E" w:rsidRDefault="00BD180E" w:rsidP="00BD180E">
      <w:pPr>
        <w:pStyle w:val="Standard"/>
        <w:spacing w:line="360" w:lineRule="auto"/>
        <w:jc w:val="both"/>
        <w:rPr>
          <w:rFonts w:ascii="Verdana" w:hAnsi="Verdana"/>
          <w:sz w:val="22"/>
          <w:szCs w:val="22"/>
        </w:rPr>
      </w:pPr>
    </w:p>
    <w:p w14:paraId="3EDE7C83" w14:textId="77777777" w:rsidR="00BD180E" w:rsidRPr="008C482E" w:rsidRDefault="00BD180E" w:rsidP="00BD180E">
      <w:pPr>
        <w:pStyle w:val="Standard"/>
        <w:spacing w:line="360" w:lineRule="auto"/>
        <w:jc w:val="both"/>
        <w:rPr>
          <w:rFonts w:ascii="Verdana" w:hAnsi="Verdana"/>
          <w:sz w:val="22"/>
          <w:szCs w:val="22"/>
        </w:rPr>
      </w:pPr>
    </w:p>
    <w:p w14:paraId="785B7B96" w14:textId="77777777" w:rsidR="00BD180E" w:rsidRPr="008C482E" w:rsidRDefault="00BD180E" w:rsidP="00BD180E">
      <w:pPr>
        <w:pStyle w:val="Standard"/>
        <w:spacing w:line="360" w:lineRule="auto"/>
        <w:jc w:val="both"/>
        <w:rPr>
          <w:rFonts w:ascii="Verdana" w:hAnsi="Verdana"/>
          <w:sz w:val="22"/>
          <w:szCs w:val="22"/>
        </w:rPr>
      </w:pPr>
    </w:p>
    <w:p w14:paraId="68A12D10" w14:textId="77777777" w:rsidR="00BD180E" w:rsidRPr="008C482E" w:rsidRDefault="00BD180E" w:rsidP="00BD180E">
      <w:pPr>
        <w:pStyle w:val="Standard"/>
        <w:jc w:val="both"/>
        <w:rPr>
          <w:rFonts w:ascii="Verdana" w:hAnsi="Verdana"/>
          <w:sz w:val="22"/>
          <w:szCs w:val="22"/>
        </w:rPr>
      </w:pPr>
    </w:p>
    <w:p w14:paraId="0A4ABD85" w14:textId="77777777" w:rsidR="00BD180E" w:rsidRPr="008C482E" w:rsidRDefault="00BD180E" w:rsidP="00BD180E">
      <w:pPr>
        <w:pStyle w:val="Standard"/>
        <w:jc w:val="both"/>
        <w:rPr>
          <w:rFonts w:ascii="Verdana" w:hAnsi="Verdana"/>
          <w:sz w:val="22"/>
          <w:szCs w:val="22"/>
        </w:rPr>
      </w:pPr>
    </w:p>
    <w:p w14:paraId="705550B5" w14:textId="77777777" w:rsidR="00BD180E" w:rsidRPr="008C482E" w:rsidRDefault="00BD180E" w:rsidP="00BD180E">
      <w:pPr>
        <w:pStyle w:val="Standard"/>
        <w:jc w:val="both"/>
        <w:rPr>
          <w:rFonts w:ascii="Verdana" w:hAnsi="Verdana"/>
          <w:sz w:val="22"/>
          <w:szCs w:val="22"/>
        </w:rPr>
      </w:pPr>
    </w:p>
    <w:p w14:paraId="14063534" w14:textId="77777777" w:rsidR="00BD180E" w:rsidRPr="008C482E" w:rsidRDefault="00BD180E" w:rsidP="00BD180E">
      <w:pPr>
        <w:pStyle w:val="Standard"/>
        <w:jc w:val="both"/>
        <w:rPr>
          <w:rFonts w:ascii="Verdana" w:hAnsi="Verdana"/>
          <w:sz w:val="22"/>
          <w:szCs w:val="22"/>
        </w:rPr>
      </w:pPr>
    </w:p>
    <w:p w14:paraId="4D33D2B3" w14:textId="77777777" w:rsidR="00BD180E" w:rsidRPr="008C482E" w:rsidRDefault="00BD180E" w:rsidP="00BD180E">
      <w:pPr>
        <w:pStyle w:val="Standard"/>
        <w:jc w:val="both"/>
        <w:rPr>
          <w:rFonts w:ascii="Verdana" w:hAnsi="Verdana"/>
          <w:sz w:val="22"/>
          <w:szCs w:val="22"/>
        </w:rPr>
      </w:pPr>
    </w:p>
    <w:p w14:paraId="5826E974" w14:textId="77777777" w:rsidR="00BD180E" w:rsidRPr="008C482E" w:rsidRDefault="00BD180E" w:rsidP="00BD180E">
      <w:pPr>
        <w:pStyle w:val="Standard"/>
        <w:jc w:val="both"/>
        <w:rPr>
          <w:rFonts w:ascii="Verdana" w:hAnsi="Verdana"/>
          <w:sz w:val="22"/>
          <w:szCs w:val="22"/>
        </w:rPr>
      </w:pPr>
    </w:p>
    <w:p w14:paraId="67D6EB78" w14:textId="77777777" w:rsidR="00BD180E" w:rsidRPr="008C482E" w:rsidRDefault="00BD180E" w:rsidP="00BD180E">
      <w:pPr>
        <w:pStyle w:val="Standard"/>
        <w:jc w:val="both"/>
        <w:rPr>
          <w:rFonts w:ascii="Verdana" w:hAnsi="Verdana"/>
          <w:sz w:val="22"/>
          <w:szCs w:val="22"/>
        </w:rPr>
      </w:pPr>
    </w:p>
    <w:p w14:paraId="3B143CC0" w14:textId="77777777" w:rsidR="00BD180E" w:rsidRPr="008C482E" w:rsidRDefault="00BD180E" w:rsidP="00BD180E">
      <w:pPr>
        <w:pStyle w:val="Standard"/>
        <w:jc w:val="both"/>
        <w:rPr>
          <w:rFonts w:ascii="Verdana" w:hAnsi="Verdana"/>
          <w:sz w:val="22"/>
          <w:szCs w:val="22"/>
        </w:rPr>
      </w:pPr>
    </w:p>
    <w:p w14:paraId="126B69A5" w14:textId="77777777" w:rsidR="00BD180E" w:rsidRPr="008C482E" w:rsidRDefault="00BD180E" w:rsidP="00BD180E">
      <w:pPr>
        <w:pStyle w:val="Standard"/>
        <w:jc w:val="both"/>
        <w:rPr>
          <w:rFonts w:ascii="Verdana" w:hAnsi="Verdana"/>
          <w:sz w:val="22"/>
          <w:szCs w:val="22"/>
        </w:rPr>
      </w:pPr>
    </w:p>
    <w:p w14:paraId="3DC094E4" w14:textId="77777777" w:rsidR="00BD180E" w:rsidRPr="008C482E" w:rsidRDefault="00BD180E" w:rsidP="00BD180E">
      <w:pPr>
        <w:pStyle w:val="Standard"/>
        <w:jc w:val="both"/>
        <w:rPr>
          <w:rFonts w:ascii="Verdana" w:hAnsi="Verdana"/>
          <w:sz w:val="22"/>
          <w:szCs w:val="22"/>
        </w:rPr>
      </w:pPr>
    </w:p>
    <w:p w14:paraId="201CC047" w14:textId="77777777" w:rsidR="00BD180E" w:rsidRPr="008C482E" w:rsidRDefault="00BD180E" w:rsidP="00BD180E">
      <w:pPr>
        <w:pStyle w:val="Standard"/>
        <w:jc w:val="both"/>
        <w:rPr>
          <w:rFonts w:ascii="Verdana" w:hAnsi="Verdana"/>
          <w:sz w:val="22"/>
          <w:szCs w:val="22"/>
        </w:rPr>
      </w:pPr>
    </w:p>
    <w:p w14:paraId="0A092848" w14:textId="77777777" w:rsidR="00BD180E" w:rsidRPr="008C482E" w:rsidRDefault="00BD180E" w:rsidP="00BD180E">
      <w:pPr>
        <w:pStyle w:val="Standard"/>
        <w:jc w:val="both"/>
        <w:rPr>
          <w:rFonts w:ascii="Verdana" w:hAnsi="Verdana"/>
          <w:sz w:val="22"/>
          <w:szCs w:val="22"/>
        </w:rPr>
      </w:pPr>
    </w:p>
    <w:p w14:paraId="1C5B0662" w14:textId="77777777" w:rsidR="00BD180E" w:rsidRPr="008C482E" w:rsidRDefault="00BD180E" w:rsidP="00BD180E">
      <w:pPr>
        <w:pStyle w:val="Standard"/>
        <w:jc w:val="both"/>
        <w:rPr>
          <w:rFonts w:ascii="Verdana" w:hAnsi="Verdana"/>
          <w:sz w:val="22"/>
          <w:szCs w:val="22"/>
        </w:rPr>
      </w:pPr>
    </w:p>
    <w:p w14:paraId="6B10A83A" w14:textId="77777777" w:rsidR="00BD180E" w:rsidRDefault="00BD180E" w:rsidP="00BD180E">
      <w:pPr>
        <w:pStyle w:val="Standard"/>
        <w:spacing w:line="276" w:lineRule="auto"/>
        <w:jc w:val="both"/>
        <w:rPr>
          <w:rFonts w:ascii="Verdana" w:hAnsi="Verdana"/>
          <w:b/>
          <w:sz w:val="22"/>
          <w:szCs w:val="22"/>
        </w:rPr>
      </w:pPr>
    </w:p>
    <w:p w14:paraId="7912B5F9" w14:textId="77777777" w:rsidR="008C482E" w:rsidRDefault="008C482E" w:rsidP="00BD180E">
      <w:pPr>
        <w:pStyle w:val="Standard"/>
        <w:spacing w:line="276" w:lineRule="auto"/>
        <w:jc w:val="both"/>
        <w:rPr>
          <w:rFonts w:ascii="Verdana" w:hAnsi="Verdana"/>
          <w:b/>
          <w:sz w:val="22"/>
          <w:szCs w:val="22"/>
        </w:rPr>
      </w:pPr>
    </w:p>
    <w:p w14:paraId="5DDC09DE" w14:textId="77777777" w:rsidR="008C482E" w:rsidRPr="008C482E" w:rsidRDefault="008C482E" w:rsidP="00BD180E">
      <w:pPr>
        <w:pStyle w:val="Standard"/>
        <w:spacing w:line="276" w:lineRule="auto"/>
        <w:jc w:val="both"/>
        <w:rPr>
          <w:rFonts w:ascii="Verdana" w:hAnsi="Verdana"/>
          <w:b/>
          <w:sz w:val="22"/>
          <w:szCs w:val="22"/>
        </w:rPr>
      </w:pPr>
    </w:p>
    <w:p w14:paraId="5D735F97" w14:textId="77777777" w:rsidR="00BD180E" w:rsidRPr="008C482E" w:rsidRDefault="00BD180E" w:rsidP="00BD180E">
      <w:pPr>
        <w:pStyle w:val="Standard"/>
        <w:spacing w:line="276" w:lineRule="auto"/>
        <w:jc w:val="both"/>
        <w:rPr>
          <w:rFonts w:ascii="Verdana" w:hAnsi="Verdana"/>
          <w:b/>
          <w:sz w:val="22"/>
          <w:szCs w:val="22"/>
        </w:rPr>
      </w:pPr>
    </w:p>
    <w:p w14:paraId="2E270ACF"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rPr>
        <w:t xml:space="preserve">BOUNDARIES: </w:t>
      </w:r>
      <w:r w:rsidRPr="008C482E">
        <w:rPr>
          <w:rFonts w:ascii="Verdana" w:hAnsi="Verdana"/>
          <w:sz w:val="22"/>
          <w:szCs w:val="22"/>
        </w:rPr>
        <w:tab/>
      </w:r>
    </w:p>
    <w:p w14:paraId="2AD670B5"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East     </w:t>
      </w:r>
      <w:r w:rsidR="008C482E">
        <w:rPr>
          <w:rFonts w:ascii="Verdana" w:hAnsi="Verdana"/>
          <w:sz w:val="22"/>
          <w:szCs w:val="22"/>
        </w:rPr>
        <w:tab/>
      </w:r>
      <w:r w:rsidRPr="008C482E">
        <w:rPr>
          <w:rFonts w:ascii="Verdana" w:hAnsi="Verdana"/>
          <w:sz w:val="22"/>
          <w:szCs w:val="22"/>
        </w:rPr>
        <w:t xml:space="preserve">:      </w:t>
      </w:r>
    </w:p>
    <w:p w14:paraId="7FAE8A7E"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rPr>
        <w:t xml:space="preserve">                  North   </w:t>
      </w:r>
      <w:r w:rsidR="008C482E">
        <w:rPr>
          <w:rFonts w:ascii="Verdana" w:hAnsi="Verdana"/>
          <w:sz w:val="22"/>
          <w:szCs w:val="22"/>
        </w:rPr>
        <w:tab/>
      </w:r>
      <w:r w:rsidRPr="008C482E">
        <w:rPr>
          <w:rFonts w:ascii="Verdana" w:hAnsi="Verdana"/>
          <w:sz w:val="22"/>
          <w:szCs w:val="22"/>
        </w:rPr>
        <w:t xml:space="preserve">:     </w:t>
      </w:r>
    </w:p>
    <w:p w14:paraId="6604138F" w14:textId="77777777" w:rsidR="00BD180E" w:rsidRPr="008C482E" w:rsidRDefault="008C482E" w:rsidP="00BD180E">
      <w:pPr>
        <w:pStyle w:val="Standard"/>
        <w:spacing w:line="276" w:lineRule="auto"/>
        <w:jc w:val="both"/>
        <w:rPr>
          <w:rFonts w:ascii="Verdana" w:hAnsi="Verdana"/>
          <w:sz w:val="22"/>
          <w:szCs w:val="22"/>
        </w:rPr>
      </w:pPr>
      <w:r>
        <w:rPr>
          <w:rFonts w:ascii="Verdana" w:hAnsi="Verdana"/>
          <w:sz w:val="22"/>
          <w:szCs w:val="22"/>
        </w:rPr>
        <w:t xml:space="preserve">                  West    </w:t>
      </w:r>
      <w:r>
        <w:rPr>
          <w:rFonts w:ascii="Verdana" w:hAnsi="Verdana"/>
          <w:sz w:val="22"/>
          <w:szCs w:val="22"/>
        </w:rPr>
        <w:tab/>
      </w:r>
      <w:r w:rsidR="00BD180E" w:rsidRPr="008C482E">
        <w:rPr>
          <w:rFonts w:ascii="Verdana" w:hAnsi="Verdana"/>
          <w:sz w:val="22"/>
          <w:szCs w:val="22"/>
        </w:rPr>
        <w:t xml:space="preserve">:     </w:t>
      </w:r>
    </w:p>
    <w:p w14:paraId="456F44AB" w14:textId="77777777" w:rsidR="00BD180E" w:rsidRPr="008C482E" w:rsidRDefault="008C482E" w:rsidP="00BD180E">
      <w:pPr>
        <w:pStyle w:val="Standard"/>
        <w:spacing w:line="276" w:lineRule="auto"/>
        <w:ind w:right="-180"/>
        <w:jc w:val="both"/>
        <w:rPr>
          <w:rFonts w:ascii="Verdana" w:hAnsi="Verdana"/>
          <w:sz w:val="22"/>
          <w:szCs w:val="22"/>
        </w:rPr>
      </w:pPr>
      <w:r>
        <w:rPr>
          <w:rFonts w:ascii="Verdana" w:hAnsi="Verdana"/>
          <w:sz w:val="22"/>
          <w:szCs w:val="22"/>
        </w:rPr>
        <w:t xml:space="preserve">                  South  </w:t>
      </w:r>
      <w:r>
        <w:rPr>
          <w:rFonts w:ascii="Verdana" w:hAnsi="Verdana"/>
          <w:sz w:val="22"/>
          <w:szCs w:val="22"/>
        </w:rPr>
        <w:tab/>
      </w:r>
      <w:r w:rsidR="00BD180E" w:rsidRPr="008C482E">
        <w:rPr>
          <w:rFonts w:ascii="Verdana" w:hAnsi="Verdana"/>
          <w:sz w:val="22"/>
          <w:szCs w:val="22"/>
        </w:rPr>
        <w:t xml:space="preserve">:     </w:t>
      </w:r>
    </w:p>
    <w:p w14:paraId="58AA274A" w14:textId="77777777" w:rsidR="00BD180E" w:rsidRPr="008C482E" w:rsidRDefault="00BD180E" w:rsidP="00BD180E">
      <w:pPr>
        <w:pStyle w:val="Standard"/>
        <w:jc w:val="both"/>
        <w:rPr>
          <w:rFonts w:ascii="Verdana" w:hAnsi="Verdana"/>
          <w:sz w:val="22"/>
          <w:szCs w:val="22"/>
        </w:rPr>
      </w:pPr>
    </w:p>
    <w:p w14:paraId="12B2338D" w14:textId="77777777" w:rsidR="00BD180E" w:rsidRPr="008C482E" w:rsidRDefault="00BD180E" w:rsidP="00BD180E">
      <w:pPr>
        <w:pStyle w:val="Standard"/>
        <w:widowControl/>
        <w:numPr>
          <w:ilvl w:val="0"/>
          <w:numId w:val="25"/>
        </w:numPr>
        <w:spacing w:line="276" w:lineRule="auto"/>
        <w:jc w:val="both"/>
        <w:rPr>
          <w:rFonts w:ascii="Verdana" w:hAnsi="Verdana"/>
          <w:sz w:val="22"/>
          <w:szCs w:val="22"/>
        </w:rPr>
      </w:pPr>
      <w:r w:rsidRPr="008C482E">
        <w:rPr>
          <w:rFonts w:ascii="Verdana" w:hAnsi="Verdana"/>
          <w:sz w:val="22"/>
          <w:szCs w:val="22"/>
        </w:rPr>
        <w:t xml:space="preserve">Locational Advantages and Disadvantages:   </w:t>
      </w:r>
    </w:p>
    <w:p w14:paraId="597070C1" w14:textId="77777777" w:rsidR="00BD180E" w:rsidRPr="008C482E" w:rsidRDefault="00BD180E" w:rsidP="00BD180E">
      <w:pPr>
        <w:pStyle w:val="Standard"/>
        <w:ind w:left="720" w:firstLine="720"/>
        <w:jc w:val="both"/>
        <w:rPr>
          <w:rFonts w:ascii="Verdana" w:hAnsi="Verdana"/>
          <w:sz w:val="22"/>
          <w:szCs w:val="22"/>
        </w:rPr>
      </w:pPr>
    </w:p>
    <w:p w14:paraId="49A26F5C" w14:textId="77777777" w:rsidR="00BD180E" w:rsidRPr="008C482E" w:rsidRDefault="00BD180E" w:rsidP="00BD180E">
      <w:pPr>
        <w:pStyle w:val="Standard"/>
        <w:ind w:left="720" w:firstLine="720"/>
        <w:jc w:val="both"/>
        <w:rPr>
          <w:rFonts w:ascii="Verdana" w:hAnsi="Verdana"/>
          <w:sz w:val="22"/>
          <w:szCs w:val="22"/>
        </w:rPr>
      </w:pPr>
    </w:p>
    <w:p w14:paraId="7796EEB1" w14:textId="77777777" w:rsidR="00BD180E" w:rsidRPr="008C482E" w:rsidRDefault="00BD180E" w:rsidP="00BD180E">
      <w:pPr>
        <w:pStyle w:val="Standard"/>
        <w:ind w:left="720" w:firstLine="720"/>
        <w:jc w:val="both"/>
        <w:rPr>
          <w:rFonts w:ascii="Verdana" w:hAnsi="Verdana"/>
          <w:sz w:val="22"/>
          <w:szCs w:val="22"/>
        </w:rPr>
      </w:pPr>
    </w:p>
    <w:p w14:paraId="744FE712" w14:textId="77777777" w:rsidR="00BD180E" w:rsidRPr="008C482E" w:rsidRDefault="00BD180E" w:rsidP="00BD180E">
      <w:pPr>
        <w:pStyle w:val="Standard"/>
        <w:ind w:left="720" w:firstLine="720"/>
        <w:jc w:val="both"/>
        <w:rPr>
          <w:rFonts w:ascii="Verdana" w:hAnsi="Verdana"/>
          <w:sz w:val="22"/>
          <w:szCs w:val="22"/>
        </w:rPr>
      </w:pPr>
    </w:p>
    <w:p w14:paraId="38609799" w14:textId="77777777" w:rsidR="00BD180E" w:rsidRPr="008C482E" w:rsidRDefault="00BD180E" w:rsidP="00BD180E">
      <w:pPr>
        <w:pStyle w:val="Standard"/>
        <w:ind w:left="720" w:firstLine="720"/>
        <w:jc w:val="both"/>
        <w:rPr>
          <w:rFonts w:ascii="Verdana" w:hAnsi="Verdana"/>
          <w:sz w:val="22"/>
          <w:szCs w:val="22"/>
        </w:rPr>
      </w:pPr>
    </w:p>
    <w:p w14:paraId="6CA49E5F" w14:textId="77777777" w:rsidR="00BD180E" w:rsidRPr="008C482E" w:rsidRDefault="00BD180E" w:rsidP="00BD180E">
      <w:pPr>
        <w:pStyle w:val="Standard"/>
        <w:ind w:left="720" w:firstLine="720"/>
        <w:jc w:val="both"/>
        <w:rPr>
          <w:rFonts w:ascii="Verdana" w:hAnsi="Verdana"/>
          <w:sz w:val="22"/>
          <w:szCs w:val="22"/>
        </w:rPr>
      </w:pPr>
    </w:p>
    <w:p w14:paraId="025CA1E5"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b)   </w:t>
      </w:r>
      <w:r w:rsidR="008C482E">
        <w:rPr>
          <w:rFonts w:ascii="Verdana" w:hAnsi="Verdana"/>
          <w:sz w:val="22"/>
          <w:szCs w:val="22"/>
        </w:rPr>
        <w:t xml:space="preserve">  Nearest Land mark</w:t>
      </w:r>
      <w:r w:rsidR="008C482E">
        <w:rPr>
          <w:rFonts w:ascii="Verdana" w:hAnsi="Verdana"/>
          <w:sz w:val="22"/>
          <w:szCs w:val="22"/>
        </w:rPr>
        <w:tab/>
        <w:t xml:space="preserve">        </w:t>
      </w:r>
      <w:r w:rsidR="008C482E">
        <w:rPr>
          <w:rFonts w:ascii="Verdana" w:hAnsi="Verdana"/>
          <w:sz w:val="22"/>
          <w:szCs w:val="22"/>
        </w:rPr>
        <w:tab/>
      </w:r>
      <w:r w:rsidRPr="008C482E">
        <w:rPr>
          <w:rFonts w:ascii="Verdana" w:hAnsi="Verdana"/>
          <w:sz w:val="22"/>
          <w:szCs w:val="22"/>
        </w:rPr>
        <w:t xml:space="preserve">:     </w:t>
      </w:r>
    </w:p>
    <w:p w14:paraId="36BB7993"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r w:rsidRPr="008C482E">
        <w:rPr>
          <w:rFonts w:ascii="Verdana" w:hAnsi="Verdana"/>
          <w:sz w:val="22"/>
          <w:szCs w:val="22"/>
        </w:rPr>
        <w:tab/>
      </w:r>
      <w:r w:rsidRPr="008C482E">
        <w:rPr>
          <w:rFonts w:ascii="Verdana" w:hAnsi="Verdana"/>
          <w:sz w:val="22"/>
          <w:szCs w:val="22"/>
        </w:rPr>
        <w:tab/>
        <w:t xml:space="preserve">     </w:t>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p>
    <w:p w14:paraId="5133DCC3" w14:textId="77777777" w:rsidR="00BD180E" w:rsidRPr="008C482E" w:rsidRDefault="008C482E" w:rsidP="00BD180E">
      <w:pPr>
        <w:pStyle w:val="Standard"/>
        <w:jc w:val="both"/>
        <w:rPr>
          <w:rFonts w:ascii="Verdana" w:hAnsi="Verdana"/>
          <w:sz w:val="22"/>
          <w:szCs w:val="22"/>
        </w:rPr>
      </w:pPr>
      <w:r>
        <w:rPr>
          <w:rFonts w:ascii="Verdana" w:hAnsi="Verdana"/>
          <w:sz w:val="22"/>
          <w:szCs w:val="22"/>
        </w:rPr>
        <w:t>c)     Type of Land</w:t>
      </w:r>
      <w:r>
        <w:rPr>
          <w:rFonts w:ascii="Verdana" w:hAnsi="Verdana"/>
          <w:sz w:val="22"/>
          <w:szCs w:val="22"/>
        </w:rPr>
        <w:tab/>
      </w:r>
      <w:r>
        <w:rPr>
          <w:rFonts w:ascii="Verdana" w:hAnsi="Verdana"/>
          <w:sz w:val="22"/>
          <w:szCs w:val="22"/>
        </w:rPr>
        <w:tab/>
      </w:r>
      <w:r>
        <w:rPr>
          <w:rFonts w:ascii="Verdana" w:hAnsi="Verdana"/>
          <w:sz w:val="22"/>
          <w:szCs w:val="22"/>
        </w:rPr>
        <w:tab/>
      </w:r>
      <w:r w:rsidR="00BD180E" w:rsidRPr="008C482E">
        <w:rPr>
          <w:rFonts w:ascii="Verdana" w:hAnsi="Verdana"/>
          <w:sz w:val="22"/>
          <w:szCs w:val="22"/>
        </w:rPr>
        <w:t xml:space="preserve">:      </w:t>
      </w:r>
    </w:p>
    <w:p w14:paraId="4DA905F2"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(Urban land / Agricultural land /     </w:t>
      </w:r>
    </w:p>
    <w:p w14:paraId="6855FE56" w14:textId="77777777" w:rsidR="00BD180E" w:rsidRPr="008C482E" w:rsidRDefault="00BD180E" w:rsidP="00BD180E">
      <w:pPr>
        <w:pStyle w:val="Standard"/>
        <w:spacing w:line="360" w:lineRule="auto"/>
        <w:jc w:val="both"/>
        <w:rPr>
          <w:rFonts w:ascii="Verdana" w:hAnsi="Verdana"/>
          <w:sz w:val="22"/>
          <w:szCs w:val="22"/>
        </w:rPr>
      </w:pPr>
      <w:r w:rsidRPr="008C482E">
        <w:rPr>
          <w:rFonts w:ascii="Verdana" w:hAnsi="Verdana"/>
          <w:sz w:val="22"/>
          <w:szCs w:val="22"/>
        </w:rPr>
        <w:t xml:space="preserve">         Plantation)</w:t>
      </w:r>
    </w:p>
    <w:p w14:paraId="460B18E3" w14:textId="77777777" w:rsidR="00BD180E" w:rsidRPr="008C482E" w:rsidRDefault="008C482E" w:rsidP="00BD180E">
      <w:pPr>
        <w:pStyle w:val="Standard"/>
        <w:jc w:val="both"/>
        <w:rPr>
          <w:rFonts w:ascii="Verdana" w:hAnsi="Verdana"/>
          <w:sz w:val="22"/>
          <w:szCs w:val="22"/>
        </w:rPr>
      </w:pPr>
      <w:r>
        <w:rPr>
          <w:rFonts w:ascii="Verdana" w:hAnsi="Verdana"/>
          <w:sz w:val="22"/>
          <w:szCs w:val="22"/>
        </w:rPr>
        <w:t>d)     Nature of land</w:t>
      </w:r>
      <w:r>
        <w:rPr>
          <w:rFonts w:ascii="Verdana" w:hAnsi="Verdana"/>
          <w:sz w:val="22"/>
          <w:szCs w:val="22"/>
        </w:rPr>
        <w:tab/>
      </w:r>
      <w:r>
        <w:rPr>
          <w:rFonts w:ascii="Verdana" w:hAnsi="Verdana"/>
          <w:sz w:val="22"/>
          <w:szCs w:val="22"/>
        </w:rPr>
        <w:tab/>
      </w:r>
      <w:r w:rsidR="00BD180E" w:rsidRPr="008C482E">
        <w:rPr>
          <w:rFonts w:ascii="Verdana" w:hAnsi="Verdana"/>
          <w:sz w:val="22"/>
          <w:szCs w:val="22"/>
        </w:rPr>
        <w:t xml:space="preserve">:     </w:t>
      </w:r>
    </w:p>
    <w:p w14:paraId="32C688AB"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(Dry / Wet / Marshy /                      </w:t>
      </w:r>
    </w:p>
    <w:p w14:paraId="0575D78D"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Hilly / Agricultural)</w:t>
      </w:r>
    </w:p>
    <w:p w14:paraId="14DADE05" w14:textId="77777777" w:rsidR="00BD180E" w:rsidRPr="008C482E" w:rsidRDefault="00BD180E" w:rsidP="00BD180E">
      <w:pPr>
        <w:pStyle w:val="Standard"/>
        <w:jc w:val="both"/>
        <w:rPr>
          <w:rFonts w:ascii="Verdana" w:hAnsi="Verdana"/>
          <w:sz w:val="22"/>
          <w:szCs w:val="22"/>
        </w:rPr>
      </w:pPr>
    </w:p>
    <w:p w14:paraId="2B841639"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e</w:t>
      </w:r>
      <w:r w:rsidRPr="008C482E">
        <w:rPr>
          <w:rFonts w:ascii="Verdana" w:hAnsi="Verdana"/>
          <w:b/>
          <w:sz w:val="22"/>
          <w:szCs w:val="22"/>
        </w:rPr>
        <w:t xml:space="preserve">)      </w:t>
      </w:r>
      <w:r w:rsidRPr="008C482E">
        <w:rPr>
          <w:rFonts w:ascii="Verdana" w:hAnsi="Verdana"/>
          <w:sz w:val="22"/>
          <w:szCs w:val="22"/>
          <w:u w:val="single"/>
        </w:rPr>
        <w:t>Item</w:t>
      </w:r>
      <w:r w:rsidRPr="008C482E">
        <w:rPr>
          <w:rFonts w:ascii="Verdana" w:hAnsi="Verdana"/>
          <w:sz w:val="22"/>
          <w:szCs w:val="22"/>
        </w:rPr>
        <w:t xml:space="preserve">      </w:t>
      </w:r>
      <w:r w:rsidRPr="008C482E">
        <w:rPr>
          <w:rFonts w:ascii="Verdana" w:hAnsi="Verdana"/>
          <w:sz w:val="22"/>
          <w:szCs w:val="22"/>
          <w:u w:val="single"/>
        </w:rPr>
        <w:t>Improvements</w:t>
      </w:r>
      <w:r w:rsidRPr="008C482E">
        <w:rPr>
          <w:rFonts w:ascii="Verdana" w:hAnsi="Verdana"/>
          <w:sz w:val="22"/>
          <w:szCs w:val="22"/>
        </w:rPr>
        <w:tab/>
        <w:t xml:space="preserve">          </w:t>
      </w:r>
      <w:r w:rsidRPr="008C482E">
        <w:rPr>
          <w:rFonts w:ascii="Verdana" w:hAnsi="Verdana"/>
          <w:sz w:val="22"/>
          <w:szCs w:val="22"/>
          <w:u w:val="single"/>
        </w:rPr>
        <w:t>Civil Structure</w:t>
      </w:r>
      <w:r w:rsidRPr="008C482E">
        <w:rPr>
          <w:rFonts w:ascii="Verdana" w:hAnsi="Verdana"/>
          <w:sz w:val="22"/>
          <w:szCs w:val="22"/>
        </w:rPr>
        <w:tab/>
      </w:r>
      <w:r w:rsidRPr="008C482E">
        <w:rPr>
          <w:rFonts w:ascii="Verdana" w:hAnsi="Verdana"/>
          <w:sz w:val="22"/>
          <w:szCs w:val="22"/>
        </w:rPr>
        <w:tab/>
        <w:t xml:space="preserve"> </w:t>
      </w:r>
      <w:r w:rsidRPr="008C482E">
        <w:rPr>
          <w:rFonts w:ascii="Verdana" w:hAnsi="Verdana"/>
          <w:sz w:val="22"/>
          <w:szCs w:val="22"/>
          <w:u w:val="single"/>
        </w:rPr>
        <w:t>Agricultural/ garden</w:t>
      </w:r>
    </w:p>
    <w:p w14:paraId="05554939" w14:textId="77777777" w:rsidR="00BD180E" w:rsidRPr="008C482E" w:rsidRDefault="00BD180E" w:rsidP="00BD180E">
      <w:pPr>
        <w:pStyle w:val="Standard"/>
        <w:spacing w:line="360" w:lineRule="auto"/>
        <w:jc w:val="both"/>
        <w:rPr>
          <w:rFonts w:ascii="Verdana" w:hAnsi="Verdana"/>
          <w:sz w:val="22"/>
          <w:szCs w:val="22"/>
        </w:rPr>
      </w:pPr>
      <w:r w:rsidRPr="008C482E">
        <w:rPr>
          <w:rFonts w:ascii="Verdana" w:hAnsi="Verdana"/>
          <w:sz w:val="22"/>
          <w:szCs w:val="22"/>
        </w:rPr>
        <w:t xml:space="preserve">         </w:t>
      </w:r>
      <w:r w:rsidRPr="008C482E">
        <w:rPr>
          <w:rFonts w:ascii="Verdana" w:hAnsi="Verdana"/>
          <w:sz w:val="22"/>
          <w:szCs w:val="22"/>
          <w:u w:val="single"/>
        </w:rPr>
        <w:t>No.</w:t>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r w:rsidRPr="008C482E">
        <w:rPr>
          <w:rFonts w:ascii="Verdana" w:hAnsi="Verdana"/>
          <w:sz w:val="22"/>
          <w:szCs w:val="22"/>
          <w:u w:val="single"/>
        </w:rPr>
        <w:t>details</w:t>
      </w:r>
    </w:p>
    <w:p w14:paraId="33E6D23F"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p>
    <w:p w14:paraId="391C79C1" w14:textId="77777777" w:rsidR="00BD180E" w:rsidRPr="008C482E" w:rsidRDefault="00BD180E" w:rsidP="00BD180E">
      <w:pPr>
        <w:pStyle w:val="Standard"/>
        <w:jc w:val="both"/>
        <w:rPr>
          <w:rFonts w:ascii="Verdana" w:hAnsi="Verdana"/>
          <w:sz w:val="22"/>
          <w:szCs w:val="22"/>
        </w:rPr>
      </w:pPr>
    </w:p>
    <w:p w14:paraId="1477A3CD" w14:textId="77777777" w:rsidR="00BD180E" w:rsidRPr="008C482E" w:rsidRDefault="00BD180E" w:rsidP="00BD180E">
      <w:pPr>
        <w:pStyle w:val="Standard"/>
        <w:jc w:val="both"/>
        <w:rPr>
          <w:rFonts w:ascii="Verdana" w:hAnsi="Verdana"/>
          <w:sz w:val="22"/>
          <w:szCs w:val="22"/>
        </w:rPr>
      </w:pPr>
    </w:p>
    <w:p w14:paraId="4CD3BC46"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f)      Road Accessibility</w:t>
      </w:r>
      <w:r w:rsidRPr="008C482E">
        <w:rPr>
          <w:rFonts w:ascii="Verdana" w:hAnsi="Verdana"/>
          <w:sz w:val="22"/>
          <w:szCs w:val="22"/>
        </w:rPr>
        <w:tab/>
      </w:r>
      <w:r w:rsidRPr="008C482E">
        <w:rPr>
          <w:rFonts w:ascii="Verdana" w:hAnsi="Verdana"/>
          <w:sz w:val="22"/>
          <w:szCs w:val="22"/>
        </w:rPr>
        <w:tab/>
        <w:t xml:space="preserve">:  </w:t>
      </w:r>
    </w:p>
    <w:p w14:paraId="71EAAA3C" w14:textId="77777777" w:rsidR="00BD180E" w:rsidRPr="008C482E" w:rsidRDefault="00BD180E" w:rsidP="00BD180E">
      <w:pPr>
        <w:pStyle w:val="Standard"/>
        <w:rPr>
          <w:rFonts w:ascii="Verdana" w:hAnsi="Verdana"/>
          <w:sz w:val="22"/>
          <w:szCs w:val="22"/>
        </w:rPr>
      </w:pPr>
    </w:p>
    <w:p w14:paraId="5291B3B6" w14:textId="77777777" w:rsidR="00BD180E" w:rsidRPr="008C482E" w:rsidRDefault="008C482E" w:rsidP="00BD180E">
      <w:pPr>
        <w:pStyle w:val="Standard"/>
        <w:rPr>
          <w:rFonts w:ascii="Verdana" w:hAnsi="Verdana"/>
          <w:sz w:val="22"/>
          <w:szCs w:val="22"/>
        </w:rPr>
      </w:pPr>
      <w:r>
        <w:rPr>
          <w:rFonts w:ascii="Verdana" w:hAnsi="Verdana"/>
          <w:sz w:val="22"/>
          <w:szCs w:val="22"/>
        </w:rPr>
        <w:t>g)     Nearest Town.</w:t>
      </w:r>
      <w:r>
        <w:rPr>
          <w:rFonts w:ascii="Verdana" w:hAnsi="Verdana"/>
          <w:sz w:val="22"/>
          <w:szCs w:val="22"/>
        </w:rPr>
        <w:tab/>
      </w:r>
      <w:r>
        <w:rPr>
          <w:rFonts w:ascii="Verdana" w:hAnsi="Verdana"/>
          <w:sz w:val="22"/>
          <w:szCs w:val="22"/>
        </w:rPr>
        <w:tab/>
      </w:r>
      <w:r w:rsidR="00BD180E" w:rsidRPr="008C482E">
        <w:rPr>
          <w:rFonts w:ascii="Verdana" w:hAnsi="Verdana"/>
          <w:sz w:val="22"/>
          <w:szCs w:val="22"/>
        </w:rPr>
        <w:t xml:space="preserve">:      </w:t>
      </w:r>
    </w:p>
    <w:p w14:paraId="3AA826F5" w14:textId="77777777" w:rsidR="00BD180E" w:rsidRPr="008C482E" w:rsidRDefault="00BD180E" w:rsidP="00BD180E">
      <w:pPr>
        <w:pStyle w:val="Standard"/>
        <w:rPr>
          <w:rFonts w:ascii="Verdana" w:hAnsi="Verdana"/>
          <w:sz w:val="22"/>
          <w:szCs w:val="22"/>
        </w:rPr>
      </w:pPr>
    </w:p>
    <w:p w14:paraId="5FEB56AD"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h)     Attach photograph showing the nature  / details of the land being valued. </w:t>
      </w:r>
    </w:p>
    <w:p w14:paraId="6269043C" w14:textId="77777777" w:rsidR="00BD180E" w:rsidRPr="008C482E" w:rsidRDefault="00BD180E" w:rsidP="00BD180E">
      <w:pPr>
        <w:pStyle w:val="Standard"/>
        <w:ind w:left="450" w:hanging="360"/>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Attached.</w:t>
      </w:r>
    </w:p>
    <w:p w14:paraId="71D46662" w14:textId="77777777" w:rsidR="00BD180E" w:rsidRPr="008C482E" w:rsidRDefault="00BD180E" w:rsidP="00BD180E">
      <w:pPr>
        <w:pStyle w:val="Standard"/>
        <w:ind w:left="450" w:hanging="360"/>
        <w:jc w:val="both"/>
        <w:rPr>
          <w:rFonts w:ascii="Verdana" w:hAnsi="Verdana"/>
          <w:sz w:val="22"/>
          <w:szCs w:val="22"/>
        </w:rPr>
      </w:pPr>
      <w:r w:rsidRPr="008C482E">
        <w:rPr>
          <w:rFonts w:ascii="Verdana" w:hAnsi="Verdana"/>
          <w:sz w:val="22"/>
          <w:szCs w:val="22"/>
        </w:rPr>
        <w:t xml:space="preserve">                  </w:t>
      </w:r>
    </w:p>
    <w:p w14:paraId="7C68AFB7"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B.   </w:t>
      </w:r>
      <w:r w:rsidRPr="008C482E">
        <w:rPr>
          <w:rFonts w:ascii="Verdana" w:hAnsi="Verdana"/>
          <w:sz w:val="22"/>
          <w:szCs w:val="22"/>
          <w:u w:val="single"/>
        </w:rPr>
        <w:t>Comparative Land Values:</w:t>
      </w:r>
    </w:p>
    <w:p w14:paraId="5729F1E5"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rPr>
        <w:t xml:space="preserve">       a)  Document Value + Registration Charges :   </w:t>
      </w:r>
    </w:p>
    <w:p w14:paraId="7F31C61D"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t xml:space="preserve">Sale consideration </w:t>
      </w:r>
      <w:r w:rsidRPr="008C482E">
        <w:rPr>
          <w:rFonts w:ascii="Verdana" w:hAnsi="Verdana"/>
          <w:sz w:val="22"/>
          <w:szCs w:val="22"/>
        </w:rPr>
        <w:tab/>
        <w:t xml:space="preserve">:    </w:t>
      </w:r>
    </w:p>
    <w:p w14:paraId="338A4444"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t>Stamp value</w:t>
      </w:r>
      <w:r w:rsidRPr="008C482E">
        <w:rPr>
          <w:rFonts w:ascii="Verdana" w:hAnsi="Verdana"/>
          <w:sz w:val="22"/>
          <w:szCs w:val="22"/>
        </w:rPr>
        <w:tab/>
      </w:r>
      <w:r w:rsidRPr="008C482E">
        <w:rPr>
          <w:rFonts w:ascii="Verdana" w:hAnsi="Verdana"/>
          <w:sz w:val="22"/>
          <w:szCs w:val="22"/>
        </w:rPr>
        <w:tab/>
        <w:t xml:space="preserve">:    </w:t>
      </w:r>
    </w:p>
    <w:p w14:paraId="5A69B6C0" w14:textId="77777777" w:rsidR="00BD180E" w:rsidRPr="008C482E" w:rsidRDefault="00BD180E" w:rsidP="00BD180E">
      <w:pPr>
        <w:pStyle w:val="Standard"/>
        <w:spacing w:line="276" w:lineRule="auto"/>
        <w:jc w:val="both"/>
        <w:rPr>
          <w:rFonts w:ascii="Verdana" w:hAnsi="Verdana"/>
          <w:sz w:val="22"/>
          <w:szCs w:val="22"/>
          <w:u w:val="single"/>
        </w:rPr>
      </w:pPr>
      <w:r w:rsidRPr="008C482E">
        <w:rPr>
          <w:rFonts w:ascii="Verdana" w:hAnsi="Verdana"/>
          <w:sz w:val="22"/>
          <w:szCs w:val="22"/>
        </w:rPr>
        <w:tab/>
      </w:r>
      <w:r w:rsidRPr="008C482E">
        <w:rPr>
          <w:rFonts w:ascii="Verdana" w:hAnsi="Verdana"/>
          <w:sz w:val="22"/>
          <w:szCs w:val="22"/>
        </w:rPr>
        <w:tab/>
        <w:t>Registration charge</w:t>
      </w:r>
      <w:r w:rsidRPr="008C482E">
        <w:rPr>
          <w:rFonts w:ascii="Verdana" w:hAnsi="Verdana"/>
          <w:sz w:val="22"/>
          <w:szCs w:val="22"/>
        </w:rPr>
        <w:tab/>
        <w:t xml:space="preserve">:   </w:t>
      </w:r>
      <w:r w:rsidRPr="008C482E">
        <w:rPr>
          <w:rFonts w:ascii="Verdana" w:hAnsi="Verdana"/>
          <w:sz w:val="22"/>
          <w:szCs w:val="22"/>
          <w:u w:val="single"/>
        </w:rPr>
        <w:t xml:space="preserve"> </w:t>
      </w:r>
    </w:p>
    <w:p w14:paraId="2494B99F" w14:textId="77777777" w:rsidR="00BD180E" w:rsidRPr="008C482E" w:rsidRDefault="00BD180E" w:rsidP="00BD180E">
      <w:pPr>
        <w:pStyle w:val="Standard"/>
        <w:spacing w:line="276" w:lineRule="auto"/>
        <w:jc w:val="both"/>
        <w:rPr>
          <w:rFonts w:ascii="Verdana" w:hAnsi="Verdana"/>
          <w:sz w:val="22"/>
          <w:szCs w:val="22"/>
          <w:u w:val="double"/>
        </w:rPr>
      </w:pPr>
      <w:r w:rsidRPr="008C482E">
        <w:rPr>
          <w:rFonts w:ascii="Verdana" w:hAnsi="Verdana"/>
          <w:sz w:val="22"/>
          <w:szCs w:val="22"/>
        </w:rPr>
        <w:tab/>
      </w:r>
      <w:r w:rsidRPr="008C482E">
        <w:rPr>
          <w:rFonts w:ascii="Verdana" w:hAnsi="Verdana"/>
          <w:sz w:val="22"/>
          <w:szCs w:val="22"/>
        </w:rPr>
        <w:tab/>
        <w:t xml:space="preserve">                    Total</w:t>
      </w:r>
      <w:r w:rsidRPr="008C482E">
        <w:rPr>
          <w:rFonts w:ascii="Verdana" w:hAnsi="Verdana"/>
          <w:sz w:val="22"/>
          <w:szCs w:val="22"/>
        </w:rPr>
        <w:tab/>
        <w:t xml:space="preserve">:   </w:t>
      </w:r>
      <w:r w:rsidRPr="008C482E">
        <w:rPr>
          <w:rFonts w:ascii="Verdana" w:hAnsi="Verdana"/>
          <w:sz w:val="22"/>
          <w:szCs w:val="22"/>
          <w:u w:val="double"/>
        </w:rPr>
        <w:t xml:space="preserve"> </w:t>
      </w:r>
    </w:p>
    <w:p w14:paraId="78A1C261"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p>
    <w:p w14:paraId="70AAF73A" w14:textId="77777777" w:rsidR="00BD180E" w:rsidRPr="008C482E" w:rsidRDefault="008C482E" w:rsidP="00BD180E">
      <w:pPr>
        <w:pStyle w:val="Standard"/>
        <w:jc w:val="both"/>
        <w:rPr>
          <w:rFonts w:ascii="Verdana" w:hAnsi="Verdana"/>
          <w:sz w:val="22"/>
          <w:szCs w:val="22"/>
        </w:rPr>
      </w:pPr>
      <w:r>
        <w:rPr>
          <w:rFonts w:ascii="Verdana" w:hAnsi="Verdana"/>
          <w:sz w:val="22"/>
          <w:szCs w:val="22"/>
        </w:rPr>
        <w:t xml:space="preserve">   </w:t>
      </w:r>
      <w:r w:rsidR="00BD180E" w:rsidRPr="008C482E">
        <w:rPr>
          <w:rFonts w:ascii="Verdana" w:hAnsi="Verdana"/>
          <w:sz w:val="22"/>
          <w:szCs w:val="22"/>
        </w:rPr>
        <w:t xml:space="preserve">b)  Fair Value notified by Government   )   </w:t>
      </w:r>
    </w:p>
    <w:p w14:paraId="69DB4CCD" w14:textId="77777777" w:rsidR="00BD180E" w:rsidRPr="008C482E" w:rsidRDefault="00BD180E" w:rsidP="00BD180E">
      <w:pPr>
        <w:pStyle w:val="Standard"/>
        <w:ind w:left="360"/>
        <w:jc w:val="both"/>
        <w:rPr>
          <w:rFonts w:ascii="Verdana" w:hAnsi="Verdana"/>
          <w:sz w:val="22"/>
          <w:szCs w:val="22"/>
        </w:rPr>
      </w:pPr>
      <w:r w:rsidRPr="008C482E">
        <w:rPr>
          <w:rFonts w:ascii="Verdana" w:hAnsi="Verdana"/>
          <w:sz w:val="22"/>
          <w:szCs w:val="22"/>
        </w:rPr>
        <w:tab/>
        <w:t xml:space="preserve">of the Fair Value Register) for          )     </w:t>
      </w:r>
    </w:p>
    <w:p w14:paraId="1D1E417F"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w:t>
      </w:r>
    </w:p>
    <w:p w14:paraId="2CC363A1" w14:textId="77777777" w:rsidR="00BD180E" w:rsidRPr="008C482E" w:rsidRDefault="00BD180E" w:rsidP="00BD180E">
      <w:pPr>
        <w:pStyle w:val="Standard"/>
        <w:jc w:val="both"/>
        <w:rPr>
          <w:rFonts w:ascii="Verdana" w:hAnsi="Verdana"/>
          <w:sz w:val="22"/>
          <w:szCs w:val="22"/>
        </w:rPr>
      </w:pPr>
    </w:p>
    <w:p w14:paraId="5ED1DDB2" w14:textId="77777777" w:rsidR="00BD180E" w:rsidRPr="008C482E" w:rsidRDefault="008C482E" w:rsidP="00BD180E">
      <w:pPr>
        <w:pStyle w:val="Standard"/>
        <w:jc w:val="both"/>
        <w:rPr>
          <w:rFonts w:ascii="Verdana" w:hAnsi="Verdana"/>
          <w:sz w:val="22"/>
          <w:szCs w:val="22"/>
        </w:rPr>
      </w:pPr>
      <w:r>
        <w:rPr>
          <w:rFonts w:ascii="Verdana" w:hAnsi="Verdana"/>
          <w:sz w:val="22"/>
          <w:szCs w:val="22"/>
        </w:rPr>
        <w:t xml:space="preserve">   c)Indexed Cost</w:t>
      </w:r>
      <w:r w:rsidR="00BD180E" w:rsidRPr="008C482E">
        <w:rPr>
          <w:rFonts w:ascii="Verdana" w:hAnsi="Verdana"/>
          <w:sz w:val="22"/>
          <w:szCs w:val="22"/>
        </w:rPr>
        <w:t>:</w:t>
      </w:r>
      <w:r w:rsidR="00BD180E" w:rsidRPr="008C482E">
        <w:rPr>
          <w:rFonts w:ascii="Verdana" w:hAnsi="Verdana"/>
          <w:sz w:val="22"/>
          <w:szCs w:val="22"/>
          <w:u w:val="single"/>
        </w:rPr>
        <w:t>Actual cost of Acquisition x CII of the year in which asset is valued.</w:t>
      </w:r>
      <w:r w:rsidR="00BD180E" w:rsidRPr="008C482E">
        <w:rPr>
          <w:rFonts w:ascii="Verdana" w:hAnsi="Verdana"/>
          <w:sz w:val="22"/>
          <w:szCs w:val="22"/>
        </w:rPr>
        <w:t xml:space="preserve">               </w:t>
      </w:r>
    </w:p>
    <w:p w14:paraId="3432D712" w14:textId="77777777" w:rsidR="00BD180E" w:rsidRPr="008C482E" w:rsidRDefault="00BD180E" w:rsidP="00BD180E">
      <w:pPr>
        <w:pStyle w:val="Standard"/>
        <w:spacing w:line="360" w:lineRule="auto"/>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CII of the year in which asset is acquired.  </w:t>
      </w:r>
      <w:r w:rsidRPr="008C482E">
        <w:rPr>
          <w:rFonts w:ascii="Verdana" w:hAnsi="Verdana"/>
          <w:sz w:val="22"/>
          <w:szCs w:val="22"/>
        </w:rPr>
        <w:tab/>
        <w:t xml:space="preserve"> </w:t>
      </w:r>
    </w:p>
    <w:p w14:paraId="1D71AC7A" w14:textId="77777777" w:rsidR="00BD180E" w:rsidRPr="008C482E" w:rsidRDefault="00BD180E" w:rsidP="00BD180E">
      <w:pPr>
        <w:pStyle w:val="Standard"/>
        <w:spacing w:line="276" w:lineRule="auto"/>
        <w:jc w:val="both"/>
        <w:rPr>
          <w:rFonts w:ascii="Verdana" w:hAnsi="Verdana"/>
          <w:sz w:val="22"/>
          <w:szCs w:val="22"/>
        </w:rPr>
      </w:pPr>
      <w:r w:rsidRPr="008C482E">
        <w:rPr>
          <w:rFonts w:ascii="Verdana" w:hAnsi="Verdana"/>
          <w:sz w:val="22"/>
          <w:szCs w:val="22"/>
          <w:u w:val="single"/>
        </w:rPr>
        <w:lastRenderedPageBreak/>
        <w:t xml:space="preserve"> </w:t>
      </w:r>
    </w:p>
    <w:p w14:paraId="2CF27D1E" w14:textId="77777777" w:rsidR="00BD180E" w:rsidRPr="008C482E" w:rsidRDefault="00BD180E" w:rsidP="00BD180E">
      <w:pPr>
        <w:pStyle w:val="Standard"/>
        <w:jc w:val="both"/>
        <w:rPr>
          <w:rFonts w:ascii="Verdana" w:hAnsi="Verdana"/>
          <w:sz w:val="22"/>
          <w:szCs w:val="22"/>
        </w:rPr>
      </w:pPr>
    </w:p>
    <w:p w14:paraId="6DB6B599"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 xml:space="preserve">    d)  Similar property recent document value   :  </w:t>
      </w:r>
    </w:p>
    <w:p w14:paraId="15619649" w14:textId="77777777" w:rsidR="00BD180E" w:rsidRPr="008C482E" w:rsidRDefault="00BD180E" w:rsidP="00BD180E">
      <w:pPr>
        <w:pStyle w:val="Standard"/>
        <w:jc w:val="both"/>
        <w:rPr>
          <w:rFonts w:ascii="Verdana" w:hAnsi="Verdana"/>
          <w:sz w:val="22"/>
          <w:szCs w:val="22"/>
        </w:rPr>
      </w:pPr>
    </w:p>
    <w:p w14:paraId="5BCF30FB" w14:textId="77777777" w:rsidR="00BD180E" w:rsidRPr="008C482E" w:rsidRDefault="00BD180E" w:rsidP="00BD180E">
      <w:pPr>
        <w:pStyle w:val="Standard"/>
        <w:jc w:val="both"/>
        <w:rPr>
          <w:rFonts w:ascii="Verdana" w:hAnsi="Verdana"/>
          <w:sz w:val="22"/>
          <w:szCs w:val="22"/>
        </w:rPr>
      </w:pPr>
    </w:p>
    <w:p w14:paraId="3696EB72" w14:textId="49B51362" w:rsidR="00BD180E" w:rsidRPr="008C482E" w:rsidRDefault="00053201" w:rsidP="00BD180E">
      <w:pPr>
        <w:pStyle w:val="Standard"/>
        <w:ind w:right="-193"/>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88960" behindDoc="0" locked="0" layoutInCell="1" allowOverlap="1" wp14:anchorId="1D6A16A5" wp14:editId="32F059E2">
                <wp:simplePos x="0" y="0"/>
                <wp:positionH relativeFrom="column">
                  <wp:posOffset>3208020</wp:posOffset>
                </wp:positionH>
                <wp:positionV relativeFrom="paragraph">
                  <wp:posOffset>71755</wp:posOffset>
                </wp:positionV>
                <wp:extent cx="99695" cy="532765"/>
                <wp:effectExtent l="45720" t="46355" r="70485" b="81280"/>
                <wp:wrapNone/>
                <wp:docPr id="9"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532765"/>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23319 45696"/>
                            <a:gd name="G13" fmla="+- 8175 0 0"/>
                            <a:gd name="G14" fmla="+- 4088 0 0"/>
                            <a:gd name="T0" fmla="*/ 49698 w 21600"/>
                            <a:gd name="T1" fmla="*/ 0 h 21600"/>
                            <a:gd name="T2" fmla="*/ 99395 w 21600"/>
                            <a:gd name="T3" fmla="*/ 266228 h 21600"/>
                            <a:gd name="T4" fmla="*/ 49698 w 21600"/>
                            <a:gd name="T5" fmla="*/ 532455 h 21600"/>
                            <a:gd name="T6" fmla="*/ 0 w 21600"/>
                            <a:gd name="T7" fmla="*/ 266228 h 21600"/>
                            <a:gd name="T8" fmla="*/ 0 w 21600"/>
                            <a:gd name="T9" fmla="*/ 0 h 21600"/>
                            <a:gd name="T10" fmla="*/ 0 w 21600"/>
                            <a:gd name="T11" fmla="*/ 532455 h 21600"/>
                            <a:gd name="T12" fmla="*/ 99395 w 21600"/>
                            <a:gd name="T13" fmla="*/ 266228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29" o:spid="_x0000_s1026" style="position:absolute;margin-left:252.6pt;margin-top:5.65pt;width:7.85pt;height:41.9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" path="m0,0c5400,,10800,900,10800,1800l10800,9000c10800,9900,16200,10800,21600,10800,16200,10800,10800,11700,10800,12600l10800,19800c10800,20700,5400,21600,,21600e" filled="f" strokeweight=".26mm">
                <v:stroke joinstyle="miter" endcap="square"/>
                <v:path o:connecttype="custom" o:connectlocs="229382,0;458759,6566526;229382,13133027;0,6566526;0,0;0,13133027;458759,6566526" o:connectangles="0,0,0,0,0,0,0" textboxrect="0,563,7800,21037"/>
              </v:shape>
            </w:pict>
          </mc:Fallback>
        </mc:AlternateContent>
      </w:r>
      <w:r w:rsidR="00BD180E" w:rsidRPr="008C482E">
        <w:rPr>
          <w:rFonts w:ascii="Verdana" w:hAnsi="Verdana"/>
          <w:sz w:val="22"/>
          <w:szCs w:val="22"/>
        </w:rPr>
        <w:t>1.</w:t>
      </w:r>
      <w:r w:rsidR="00BD180E" w:rsidRPr="008C482E">
        <w:rPr>
          <w:rFonts w:ascii="Verdana" w:hAnsi="Verdana"/>
          <w:sz w:val="22"/>
          <w:szCs w:val="22"/>
        </w:rPr>
        <w:tab/>
        <w:t xml:space="preserve">Whether market value is significantly         </w:t>
      </w:r>
    </w:p>
    <w:p w14:paraId="56D33B38"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ab/>
        <w:t>different from the documented value.</w:t>
      </w:r>
      <w:r w:rsidRPr="008C482E">
        <w:rPr>
          <w:rFonts w:ascii="Verdana" w:hAnsi="Verdana"/>
          <w:sz w:val="22"/>
          <w:szCs w:val="22"/>
        </w:rPr>
        <w:tab/>
        <w:t xml:space="preserve">           </w:t>
      </w:r>
    </w:p>
    <w:p w14:paraId="0093C623" w14:textId="77777777" w:rsidR="00BD180E" w:rsidRPr="008C482E" w:rsidRDefault="00BD180E" w:rsidP="00BD180E">
      <w:pPr>
        <w:pStyle w:val="Standard"/>
        <w:jc w:val="both"/>
        <w:rPr>
          <w:rFonts w:ascii="Verdana" w:hAnsi="Verdana"/>
          <w:sz w:val="22"/>
          <w:szCs w:val="22"/>
        </w:rPr>
      </w:pPr>
      <w:r w:rsidRPr="008C482E">
        <w:rPr>
          <w:rFonts w:ascii="Verdana" w:hAnsi="Verdana"/>
          <w:sz w:val="22"/>
          <w:szCs w:val="22"/>
        </w:rPr>
        <w:tab/>
        <w:t>If so, reasons to be mentioned briefly.</w:t>
      </w:r>
    </w:p>
    <w:p w14:paraId="4024EAAE" w14:textId="77777777" w:rsidR="00BD180E" w:rsidRPr="008C482E" w:rsidRDefault="00BD180E" w:rsidP="00BD180E">
      <w:pPr>
        <w:pStyle w:val="Standard"/>
        <w:jc w:val="both"/>
        <w:rPr>
          <w:rFonts w:ascii="Verdana" w:hAnsi="Verdana"/>
          <w:sz w:val="22"/>
          <w:szCs w:val="22"/>
        </w:rPr>
      </w:pPr>
    </w:p>
    <w:p w14:paraId="634BF75E" w14:textId="00BEB1D4" w:rsidR="00BD180E" w:rsidRPr="008C482E" w:rsidRDefault="00053201" w:rsidP="00BD180E">
      <w:pPr>
        <w:pStyle w:val="Standard"/>
        <w:jc w:val="both"/>
        <w:rPr>
          <w:rFonts w:ascii="Verdana" w:hAnsi="Verdana"/>
          <w:sz w:val="22"/>
          <w:szCs w:val="22"/>
        </w:rPr>
      </w:pPr>
      <w:r>
        <w:rPr>
          <w:rFonts w:ascii="Verdana" w:hAnsi="Verdana"/>
          <w:noProof/>
          <w:sz w:val="22"/>
          <w:szCs w:val="22"/>
          <w:lang w:eastAsia="en-US" w:bidi="ar-SA"/>
        </w:rPr>
        <mc:AlternateContent>
          <mc:Choice Requires="wps">
            <w:drawing>
              <wp:anchor distT="0" distB="0" distL="114300" distR="114300" simplePos="0" relativeHeight="251683840" behindDoc="0" locked="0" layoutInCell="1" allowOverlap="1" wp14:anchorId="09F384D2" wp14:editId="0A768AFD">
                <wp:simplePos x="0" y="0"/>
                <wp:positionH relativeFrom="column">
                  <wp:posOffset>3208020</wp:posOffset>
                </wp:positionH>
                <wp:positionV relativeFrom="paragraph">
                  <wp:posOffset>29210</wp:posOffset>
                </wp:positionV>
                <wp:extent cx="99695" cy="574040"/>
                <wp:effectExtent l="45720" t="54610" r="70485" b="69850"/>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574040"/>
                        </a:xfrm>
                        <a:custGeom>
                          <a:avLst/>
                          <a:gdLst>
                            <a:gd name="G0" fmla="+- 5400 0 0"/>
                            <a:gd name="G1" fmla="+- 1 0 0"/>
                            <a:gd name="G2" fmla="+- 1 0 0"/>
                            <a:gd name="G3" fmla="+- 1 0 0"/>
                            <a:gd name="G4" fmla="+- 1 0 0"/>
                            <a:gd name="G5" fmla="+- 1 0 0"/>
                            <a:gd name="G6" fmla="+- 1 0 0"/>
                            <a:gd name="G7" fmla="+- 21599 0 0"/>
                            <a:gd name="G8" fmla="*/ 1 24577 2"/>
                            <a:gd name="G9" fmla="+- 1 0 0"/>
                            <a:gd name="G10" fmla="*/ 1 47125 25000"/>
                            <a:gd name="G11" fmla="+- 1 0 0"/>
                            <a:gd name="G12" fmla="*/ 1 8555 51712"/>
                            <a:gd name="G13" fmla="+- 19367 0 0"/>
                            <a:gd name="G14" fmla="+- 9684 0 0"/>
                            <a:gd name="T0" fmla="*/ 49698 w 21600"/>
                            <a:gd name="T1" fmla="*/ 0 h 21600"/>
                            <a:gd name="T2" fmla="*/ 99395 w 21600"/>
                            <a:gd name="T3" fmla="*/ 206289 h 21600"/>
                            <a:gd name="T4" fmla="*/ 49698 w 21600"/>
                            <a:gd name="T5" fmla="*/ 412577 h 21600"/>
                            <a:gd name="T6" fmla="*/ 0 w 21600"/>
                            <a:gd name="T7" fmla="*/ 206289 h 21600"/>
                            <a:gd name="T8" fmla="*/ 0 w 21600"/>
                            <a:gd name="T9" fmla="*/ 0 h 21600"/>
                            <a:gd name="T10" fmla="*/ 0 w 21600"/>
                            <a:gd name="T11" fmla="*/ 412577 h 21600"/>
                            <a:gd name="T12" fmla="*/ 99395 w 21600"/>
                            <a:gd name="T13" fmla="*/ 206289 h 21600"/>
                            <a:gd name="T14" fmla="*/ 0 w 21600"/>
                            <a:gd name="T15" fmla="*/ 563 h 21600"/>
                            <a:gd name="T16" fmla="*/ 7800 w 21600"/>
                            <a:gd name="T17" fmla="*/ 21037 h 21600"/>
                          </a:gdLst>
                          <a:ahLst/>
                          <a:cxnLst>
                            <a:cxn ang="0">
                              <a:pos x="T0" y="T1"/>
                            </a:cxn>
                            <a:cxn ang="0">
                              <a:pos x="T2" y="T3"/>
                            </a:cxn>
                            <a:cxn ang="0">
                              <a:pos x="T4" y="T5"/>
                            </a:cxn>
                            <a:cxn ang="0">
                              <a:pos x="T6" y="T7"/>
                            </a:cxn>
                            <a:cxn ang="0">
                              <a:pos x="T8" y="T9"/>
                            </a:cxn>
                            <a:cxn ang="0">
                              <a:pos x="T10" y="T11"/>
                            </a:cxn>
                            <a:cxn ang="0">
                              <a:pos x="T12" y="T13"/>
                            </a:cxn>
                          </a:cxnLst>
                          <a:rect l="T14" t="T15" r="T16" b="T17"/>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26" style="position:absolute;margin-left:252.6pt;margin-top:2.3pt;width:7.85pt;height:45.2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" path="m0,0c5400,,10800,900,10800,1800l10800,9000c10800,9900,16200,10800,21600,10800,16200,10800,10800,11700,10800,12600l10800,19800c10800,20700,5400,21600,,21600e" filled="f" strokeweight=".26mm">
                <v:stroke joinstyle="miter" endcap="square"/>
                <v:path o:connecttype="custom" o:connectlocs="229382,0;458759,5482321;229382,10964616;0,5482321;0,0;0,10964616;458759,5482321" o:connectangles="0,0,0,0,0,0,0" textboxrect="0,563,7800,21037"/>
              </v:shape>
            </w:pict>
          </mc:Fallback>
        </mc:AlternateContent>
      </w:r>
      <w:r w:rsidR="00BD180E" w:rsidRPr="008C482E">
        <w:rPr>
          <w:rFonts w:ascii="Verdana" w:hAnsi="Verdana"/>
          <w:sz w:val="22"/>
          <w:szCs w:val="22"/>
        </w:rPr>
        <w:t xml:space="preserve"> 2.</w:t>
      </w:r>
      <w:r w:rsidR="00BD180E" w:rsidRPr="008C482E">
        <w:rPr>
          <w:rFonts w:ascii="Verdana" w:hAnsi="Verdana"/>
          <w:sz w:val="22"/>
          <w:szCs w:val="22"/>
        </w:rPr>
        <w:tab/>
        <w:t xml:space="preserve">Details of enquiries made at the Village       </w:t>
      </w:r>
    </w:p>
    <w:p w14:paraId="745DB480" w14:textId="77777777" w:rsidR="00BD180E" w:rsidRPr="008C482E" w:rsidRDefault="00BD180E" w:rsidP="00BD180E">
      <w:pPr>
        <w:pStyle w:val="Standard"/>
        <w:ind w:left="720"/>
        <w:jc w:val="both"/>
        <w:rPr>
          <w:rFonts w:ascii="Verdana" w:hAnsi="Verdana"/>
          <w:sz w:val="22"/>
          <w:szCs w:val="22"/>
        </w:rPr>
      </w:pPr>
      <w:r w:rsidRPr="008C482E">
        <w:rPr>
          <w:rFonts w:ascii="Verdana" w:hAnsi="Verdana"/>
          <w:sz w:val="22"/>
          <w:szCs w:val="22"/>
        </w:rPr>
        <w:t xml:space="preserve">Office / Panchayath Office / SRO, and        </w:t>
      </w:r>
    </w:p>
    <w:p w14:paraId="49E28D28" w14:textId="77777777" w:rsidR="00BD180E" w:rsidRPr="008C482E" w:rsidRDefault="00BD180E" w:rsidP="00BD180E">
      <w:pPr>
        <w:pStyle w:val="Standard"/>
        <w:ind w:left="720"/>
        <w:jc w:val="both"/>
        <w:rPr>
          <w:rFonts w:ascii="Verdana" w:hAnsi="Verdana"/>
          <w:sz w:val="22"/>
          <w:szCs w:val="22"/>
        </w:rPr>
      </w:pPr>
      <w:r w:rsidRPr="008C482E">
        <w:rPr>
          <w:rFonts w:ascii="Verdana" w:hAnsi="Verdana"/>
          <w:sz w:val="22"/>
          <w:szCs w:val="22"/>
        </w:rPr>
        <w:t>any other enquiries  made.</w:t>
      </w:r>
      <w:r w:rsidRPr="008C482E">
        <w:rPr>
          <w:rFonts w:ascii="Verdana" w:hAnsi="Verdana"/>
          <w:sz w:val="22"/>
          <w:szCs w:val="22"/>
        </w:rPr>
        <w:tab/>
      </w:r>
      <w:r w:rsidRPr="008C482E">
        <w:rPr>
          <w:rFonts w:ascii="Verdana" w:hAnsi="Verdana"/>
          <w:sz w:val="22"/>
          <w:szCs w:val="22"/>
        </w:rPr>
        <w:tab/>
        <w:t xml:space="preserve">                  </w:t>
      </w:r>
      <w:r w:rsidRPr="008C482E">
        <w:rPr>
          <w:rFonts w:ascii="Verdana" w:hAnsi="Verdana"/>
          <w:sz w:val="22"/>
          <w:szCs w:val="22"/>
        </w:rPr>
        <w:tab/>
      </w:r>
    </w:p>
    <w:p w14:paraId="134E1EB6" w14:textId="77777777" w:rsidR="00BD180E" w:rsidRPr="008C482E" w:rsidRDefault="00BD180E" w:rsidP="00BD180E">
      <w:pPr>
        <w:pStyle w:val="Standard"/>
        <w:spacing w:line="360" w:lineRule="auto"/>
        <w:jc w:val="both"/>
        <w:rPr>
          <w:rFonts w:ascii="Verdana" w:hAnsi="Verdana"/>
          <w:sz w:val="22"/>
          <w:szCs w:val="22"/>
        </w:rPr>
      </w:pP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r>
      <w:r w:rsidRPr="008C482E">
        <w:rPr>
          <w:rFonts w:ascii="Verdana" w:hAnsi="Verdana"/>
          <w:sz w:val="22"/>
          <w:szCs w:val="22"/>
        </w:rPr>
        <w:tab/>
        <w:t xml:space="preserve">           </w:t>
      </w:r>
    </w:p>
    <w:p w14:paraId="36FCE42A" w14:textId="77777777" w:rsidR="00BD180E" w:rsidRPr="008C482E" w:rsidRDefault="00BD180E" w:rsidP="00BD180E">
      <w:pPr>
        <w:pStyle w:val="Standard"/>
        <w:ind w:left="720" w:hanging="720"/>
        <w:jc w:val="both"/>
        <w:rPr>
          <w:rFonts w:ascii="Verdana" w:hAnsi="Verdana"/>
          <w:sz w:val="22"/>
          <w:szCs w:val="22"/>
        </w:rPr>
      </w:pPr>
      <w:r w:rsidRPr="008C482E">
        <w:rPr>
          <w:rFonts w:ascii="Verdana" w:hAnsi="Verdana"/>
          <w:sz w:val="22"/>
          <w:szCs w:val="22"/>
        </w:rPr>
        <w:t>C.</w:t>
      </w:r>
      <w:r w:rsidRPr="008C482E">
        <w:rPr>
          <w:rFonts w:ascii="Verdana" w:hAnsi="Verdana"/>
          <w:sz w:val="22"/>
          <w:szCs w:val="22"/>
        </w:rPr>
        <w:tab/>
      </w:r>
      <w:r w:rsidRPr="008C482E">
        <w:rPr>
          <w:rFonts w:ascii="Verdana" w:hAnsi="Verdana"/>
          <w:sz w:val="22"/>
          <w:szCs w:val="22"/>
          <w:u w:val="single"/>
        </w:rPr>
        <w:t>Detailed  recommendation  of the  valuation  officers regarding the land value fixed with reasons for the deviation from comparative land values.</w:t>
      </w:r>
    </w:p>
    <w:p w14:paraId="1EC9F401" w14:textId="77777777" w:rsidR="00BD180E" w:rsidRPr="008C482E" w:rsidRDefault="00BD180E" w:rsidP="00BD180E">
      <w:pPr>
        <w:pStyle w:val="Standard"/>
        <w:spacing w:line="276" w:lineRule="auto"/>
        <w:ind w:left="720" w:hanging="720"/>
        <w:jc w:val="both"/>
        <w:rPr>
          <w:rFonts w:ascii="Verdana" w:hAnsi="Verdana"/>
          <w:sz w:val="22"/>
          <w:szCs w:val="22"/>
        </w:rPr>
      </w:pPr>
    </w:p>
    <w:p w14:paraId="44A28E8C" w14:textId="77777777" w:rsidR="00BD180E" w:rsidRPr="008C482E" w:rsidRDefault="00BD180E" w:rsidP="00BD180E">
      <w:pPr>
        <w:pStyle w:val="Standard"/>
        <w:spacing w:line="360" w:lineRule="auto"/>
        <w:ind w:firstLine="720"/>
        <w:jc w:val="both"/>
        <w:rPr>
          <w:rFonts w:ascii="Verdana" w:hAnsi="Verdana"/>
          <w:sz w:val="22"/>
          <w:szCs w:val="22"/>
        </w:rPr>
      </w:pPr>
    </w:p>
    <w:p w14:paraId="2B4375F0" w14:textId="77777777" w:rsidR="00BD180E" w:rsidRPr="008C482E" w:rsidRDefault="00BD180E" w:rsidP="00BD180E">
      <w:pPr>
        <w:pStyle w:val="Standard"/>
        <w:spacing w:line="360" w:lineRule="auto"/>
        <w:ind w:firstLine="720"/>
        <w:jc w:val="both"/>
        <w:rPr>
          <w:rFonts w:ascii="Verdana" w:hAnsi="Verdana"/>
          <w:sz w:val="22"/>
          <w:szCs w:val="22"/>
        </w:rPr>
      </w:pPr>
    </w:p>
    <w:p w14:paraId="5610534D" w14:textId="77777777" w:rsidR="00BD180E" w:rsidRPr="008C482E" w:rsidRDefault="00BD180E" w:rsidP="00BD180E">
      <w:pPr>
        <w:pStyle w:val="Standard"/>
        <w:spacing w:line="360" w:lineRule="auto"/>
        <w:ind w:firstLine="720"/>
        <w:jc w:val="both"/>
        <w:rPr>
          <w:rFonts w:ascii="Verdana" w:hAnsi="Verdana"/>
          <w:sz w:val="22"/>
          <w:szCs w:val="22"/>
        </w:rPr>
      </w:pPr>
    </w:p>
    <w:p w14:paraId="4B588604" w14:textId="77777777" w:rsidR="00BD180E" w:rsidRPr="008C482E" w:rsidRDefault="00BD180E" w:rsidP="00BD180E">
      <w:pPr>
        <w:pStyle w:val="Standard"/>
        <w:spacing w:line="360" w:lineRule="auto"/>
        <w:ind w:firstLine="720"/>
        <w:jc w:val="both"/>
        <w:rPr>
          <w:rFonts w:ascii="Verdana" w:hAnsi="Verdana"/>
          <w:sz w:val="22"/>
          <w:szCs w:val="22"/>
        </w:rPr>
      </w:pPr>
    </w:p>
    <w:p w14:paraId="1E1A2783" w14:textId="77777777" w:rsidR="00BD180E" w:rsidRPr="008C482E" w:rsidRDefault="00BD180E" w:rsidP="00BD180E">
      <w:pPr>
        <w:pStyle w:val="Standard"/>
        <w:spacing w:line="360" w:lineRule="auto"/>
        <w:ind w:firstLine="720"/>
        <w:jc w:val="both"/>
        <w:rPr>
          <w:rFonts w:ascii="Verdana" w:hAnsi="Verdana"/>
          <w:sz w:val="22"/>
          <w:szCs w:val="22"/>
        </w:rPr>
      </w:pPr>
    </w:p>
    <w:p w14:paraId="6C6AA12E" w14:textId="77777777" w:rsidR="00BD180E" w:rsidRPr="008C482E" w:rsidRDefault="00BD180E" w:rsidP="00BD180E">
      <w:pPr>
        <w:pStyle w:val="Standard"/>
        <w:spacing w:line="360" w:lineRule="auto"/>
        <w:ind w:firstLine="720"/>
        <w:jc w:val="both"/>
        <w:rPr>
          <w:rFonts w:ascii="Verdana" w:hAnsi="Verdana"/>
          <w:sz w:val="22"/>
          <w:szCs w:val="22"/>
        </w:rPr>
      </w:pPr>
    </w:p>
    <w:p w14:paraId="51B664AF" w14:textId="77777777" w:rsidR="00BD180E" w:rsidRPr="008C482E" w:rsidRDefault="00BD180E" w:rsidP="00BD180E">
      <w:pPr>
        <w:pStyle w:val="Standard"/>
        <w:spacing w:line="360" w:lineRule="auto"/>
        <w:ind w:firstLine="720"/>
        <w:jc w:val="both"/>
        <w:rPr>
          <w:rFonts w:ascii="Verdana" w:hAnsi="Verdana"/>
          <w:sz w:val="22"/>
          <w:szCs w:val="22"/>
        </w:rPr>
      </w:pPr>
    </w:p>
    <w:p w14:paraId="5D417AE5" w14:textId="77777777" w:rsidR="00BD180E" w:rsidRPr="008C482E" w:rsidRDefault="00BD180E" w:rsidP="00BD180E">
      <w:pPr>
        <w:pStyle w:val="Standard"/>
        <w:spacing w:line="360" w:lineRule="auto"/>
        <w:ind w:firstLine="720"/>
        <w:jc w:val="both"/>
        <w:rPr>
          <w:rFonts w:ascii="Verdana" w:hAnsi="Verdana"/>
          <w:sz w:val="22"/>
          <w:szCs w:val="22"/>
        </w:rPr>
      </w:pPr>
    </w:p>
    <w:p w14:paraId="34147D8E" w14:textId="77777777" w:rsidR="00BD180E" w:rsidRPr="008C482E" w:rsidRDefault="00BD180E" w:rsidP="00BD180E">
      <w:pPr>
        <w:pStyle w:val="Standard"/>
        <w:spacing w:line="360" w:lineRule="auto"/>
        <w:ind w:firstLine="720"/>
        <w:jc w:val="both"/>
        <w:rPr>
          <w:rFonts w:ascii="Verdana" w:hAnsi="Verdana"/>
          <w:sz w:val="22"/>
          <w:szCs w:val="22"/>
        </w:rPr>
      </w:pPr>
    </w:p>
    <w:p w14:paraId="11218CAD" w14:textId="77777777" w:rsidR="00BD180E" w:rsidRPr="008C482E" w:rsidRDefault="00BD180E" w:rsidP="00BD180E">
      <w:pPr>
        <w:pStyle w:val="Standard"/>
        <w:spacing w:line="360" w:lineRule="auto"/>
        <w:ind w:firstLine="720"/>
        <w:jc w:val="both"/>
        <w:rPr>
          <w:rFonts w:ascii="Verdana" w:hAnsi="Verdana"/>
          <w:sz w:val="22"/>
          <w:szCs w:val="22"/>
        </w:rPr>
      </w:pPr>
    </w:p>
    <w:p w14:paraId="4F1E8564" w14:textId="77777777" w:rsidR="00BD180E" w:rsidRPr="008C482E" w:rsidRDefault="00BE47CB" w:rsidP="00BD180E">
      <w:pPr>
        <w:pStyle w:val="Standard"/>
        <w:spacing w:line="360" w:lineRule="auto"/>
        <w:ind w:firstLine="720"/>
        <w:jc w:val="both"/>
        <w:rPr>
          <w:rFonts w:ascii="Verdana" w:hAnsi="Verdana"/>
          <w:sz w:val="22"/>
          <w:szCs w:val="22"/>
        </w:rPr>
      </w:pPr>
      <w:r>
        <w:rPr>
          <w:rFonts w:ascii="Verdana" w:hAnsi="Verdana"/>
          <w:sz w:val="22"/>
          <w:szCs w:val="22"/>
        </w:rPr>
        <w:t>Signature of the Valuation Team</w:t>
      </w:r>
      <w:r>
        <w:rPr>
          <w:rFonts w:ascii="Verdana" w:hAnsi="Verdana"/>
          <w:sz w:val="22"/>
          <w:szCs w:val="22"/>
        </w:rPr>
        <w:tab/>
      </w:r>
      <w:r w:rsidR="00BD180E" w:rsidRPr="008C482E">
        <w:rPr>
          <w:rFonts w:ascii="Verdana" w:hAnsi="Verdana"/>
          <w:sz w:val="22"/>
          <w:szCs w:val="22"/>
        </w:rPr>
        <w:t>:</w:t>
      </w:r>
    </w:p>
    <w:p w14:paraId="60F01E2D" w14:textId="77777777" w:rsidR="00BD180E" w:rsidRPr="008C482E" w:rsidRDefault="00BE47CB" w:rsidP="00BD180E">
      <w:pPr>
        <w:pStyle w:val="Standard"/>
        <w:ind w:firstLine="720"/>
        <w:jc w:val="both"/>
        <w:rPr>
          <w:rFonts w:ascii="Verdana" w:hAnsi="Verdana"/>
          <w:sz w:val="22"/>
          <w:szCs w:val="22"/>
        </w:rPr>
      </w:pPr>
      <w:r>
        <w:rPr>
          <w:rFonts w:ascii="Verdana" w:hAnsi="Verdana"/>
          <w:sz w:val="22"/>
          <w:szCs w:val="22"/>
        </w:rPr>
        <w:t>Name</w:t>
      </w:r>
      <w:r>
        <w:rPr>
          <w:rFonts w:ascii="Verdana" w:hAnsi="Verdana"/>
          <w:sz w:val="22"/>
          <w:szCs w:val="22"/>
        </w:rPr>
        <w:tab/>
      </w:r>
      <w:r>
        <w:rPr>
          <w:rFonts w:ascii="Verdana" w:hAnsi="Verdana"/>
          <w:sz w:val="22"/>
          <w:szCs w:val="22"/>
        </w:rPr>
        <w:tab/>
      </w:r>
      <w:r>
        <w:rPr>
          <w:rFonts w:ascii="Verdana" w:hAnsi="Verdana"/>
          <w:sz w:val="22"/>
          <w:szCs w:val="22"/>
        </w:rPr>
        <w:tab/>
        <w:t xml:space="preserve">        </w:t>
      </w:r>
      <w:r>
        <w:rPr>
          <w:rFonts w:ascii="Verdana" w:hAnsi="Verdana"/>
          <w:sz w:val="22"/>
          <w:szCs w:val="22"/>
        </w:rPr>
        <w:tab/>
      </w:r>
      <w:r>
        <w:rPr>
          <w:rFonts w:ascii="Verdana" w:hAnsi="Verdana"/>
          <w:sz w:val="22"/>
          <w:szCs w:val="22"/>
        </w:rPr>
        <w:tab/>
      </w:r>
      <w:r w:rsidR="00BD180E" w:rsidRPr="008C482E">
        <w:rPr>
          <w:rFonts w:ascii="Verdana" w:hAnsi="Verdana"/>
          <w:sz w:val="22"/>
          <w:szCs w:val="22"/>
        </w:rPr>
        <w:t xml:space="preserve">:  </w:t>
      </w:r>
    </w:p>
    <w:p w14:paraId="76C27DCF" w14:textId="77777777" w:rsidR="00BD180E" w:rsidRPr="008C482E" w:rsidRDefault="00BD180E" w:rsidP="00BD180E">
      <w:pPr>
        <w:pStyle w:val="Standard"/>
        <w:ind w:firstLine="720"/>
        <w:jc w:val="both"/>
        <w:rPr>
          <w:rFonts w:ascii="Verdana" w:hAnsi="Verdana"/>
          <w:sz w:val="22"/>
          <w:szCs w:val="22"/>
        </w:rPr>
      </w:pPr>
      <w:r w:rsidRPr="008C482E">
        <w:rPr>
          <w:rFonts w:ascii="Verdana" w:hAnsi="Verdana"/>
          <w:sz w:val="22"/>
          <w:szCs w:val="22"/>
        </w:rPr>
        <w:t>Designation</w:t>
      </w:r>
      <w:r w:rsidRPr="008C482E">
        <w:rPr>
          <w:rFonts w:ascii="Verdana" w:hAnsi="Verdana"/>
          <w:sz w:val="22"/>
          <w:szCs w:val="22"/>
        </w:rPr>
        <w:tab/>
      </w:r>
      <w:r w:rsidRPr="008C482E">
        <w:rPr>
          <w:rFonts w:ascii="Verdana" w:hAnsi="Verdana"/>
          <w:sz w:val="22"/>
          <w:szCs w:val="22"/>
        </w:rPr>
        <w:tab/>
        <w:t xml:space="preserve">                </w:t>
      </w:r>
      <w:r w:rsidR="00BE47CB">
        <w:rPr>
          <w:rFonts w:ascii="Verdana" w:hAnsi="Verdana"/>
          <w:sz w:val="22"/>
          <w:szCs w:val="22"/>
        </w:rPr>
        <w:tab/>
      </w:r>
      <w:r w:rsidRPr="008C482E">
        <w:rPr>
          <w:rFonts w:ascii="Verdana" w:hAnsi="Verdana"/>
          <w:sz w:val="22"/>
          <w:szCs w:val="22"/>
        </w:rPr>
        <w:t>:</w:t>
      </w:r>
    </w:p>
    <w:p w14:paraId="1E6169C2" w14:textId="77777777" w:rsidR="00BD180E" w:rsidRPr="008C482E" w:rsidRDefault="00BD180E" w:rsidP="00BD180E">
      <w:pPr>
        <w:pStyle w:val="Standard"/>
        <w:jc w:val="both"/>
        <w:rPr>
          <w:rFonts w:ascii="Verdana" w:hAnsi="Verdana"/>
          <w:sz w:val="22"/>
          <w:szCs w:val="22"/>
        </w:rPr>
      </w:pPr>
    </w:p>
    <w:p w14:paraId="1A22FF30" w14:textId="77777777" w:rsidR="00BD180E" w:rsidRPr="008C482E" w:rsidRDefault="00BD180E" w:rsidP="00BD180E">
      <w:pPr>
        <w:pStyle w:val="Standard"/>
        <w:jc w:val="both"/>
        <w:rPr>
          <w:rFonts w:ascii="Verdana" w:hAnsi="Verdana"/>
          <w:sz w:val="22"/>
          <w:szCs w:val="22"/>
        </w:rPr>
      </w:pPr>
    </w:p>
    <w:p w14:paraId="4BA48165" w14:textId="77777777" w:rsidR="00BD180E" w:rsidRPr="008C482E" w:rsidRDefault="00BD180E" w:rsidP="00BD180E">
      <w:pPr>
        <w:pStyle w:val="Standard"/>
        <w:widowControl/>
        <w:numPr>
          <w:ilvl w:val="0"/>
          <w:numId w:val="14"/>
        </w:numPr>
        <w:ind w:left="0" w:firstLine="0"/>
        <w:jc w:val="both"/>
        <w:rPr>
          <w:rFonts w:ascii="Verdana" w:hAnsi="Verdana"/>
          <w:sz w:val="22"/>
          <w:szCs w:val="22"/>
        </w:rPr>
      </w:pPr>
      <w:r w:rsidRPr="008C482E">
        <w:rPr>
          <w:rFonts w:ascii="Verdana" w:hAnsi="Verdana"/>
          <w:sz w:val="22"/>
          <w:szCs w:val="22"/>
        </w:rPr>
        <w:t xml:space="preserve">Approved by CM </w:t>
      </w:r>
    </w:p>
    <w:p w14:paraId="0104D8EF" w14:textId="77777777" w:rsidR="00A16CBE" w:rsidRDefault="00A16CBE">
      <w:pPr>
        <w:pStyle w:val="ListParagraph"/>
        <w:spacing w:line="360" w:lineRule="auto"/>
        <w:ind w:left="900"/>
        <w:jc w:val="both"/>
        <w:rPr>
          <w:rFonts w:ascii="Verdana" w:hAnsi="Verdana" w:cs="Times New Roman"/>
        </w:rPr>
      </w:pPr>
    </w:p>
    <w:p w14:paraId="3203091D" w14:textId="77777777" w:rsidR="00666260" w:rsidRDefault="00666260">
      <w:pPr>
        <w:pStyle w:val="ListParagraph"/>
        <w:spacing w:line="360" w:lineRule="auto"/>
        <w:ind w:left="900"/>
        <w:jc w:val="both"/>
        <w:rPr>
          <w:rFonts w:ascii="Verdana" w:hAnsi="Verdana" w:cs="Times New Roman"/>
        </w:rPr>
      </w:pPr>
      <w:r>
        <w:rPr>
          <w:rFonts w:ascii="Verdana" w:hAnsi="Verdana" w:cs="Times New Roman"/>
        </w:rPr>
        <w:t xml:space="preserve">Name </w:t>
      </w:r>
    </w:p>
    <w:p w14:paraId="39817188" w14:textId="77777777" w:rsidR="00666260" w:rsidRPr="008C482E" w:rsidRDefault="00666260">
      <w:pPr>
        <w:pStyle w:val="ListParagraph"/>
        <w:spacing w:line="360" w:lineRule="auto"/>
        <w:ind w:left="900"/>
        <w:jc w:val="both"/>
        <w:rPr>
          <w:rFonts w:ascii="Verdana" w:hAnsi="Verdana" w:cs="Times New Roman"/>
        </w:rPr>
      </w:pPr>
      <w:r>
        <w:rPr>
          <w:rFonts w:ascii="Verdana" w:hAnsi="Verdana" w:cs="Times New Roman"/>
        </w:rPr>
        <w:t>Designation</w:t>
      </w:r>
    </w:p>
    <w:p w14:paraId="35ED4523" w14:textId="77777777" w:rsidR="00A16CBE" w:rsidRPr="008C482E" w:rsidRDefault="00A16CBE">
      <w:pPr>
        <w:pStyle w:val="ListParagraph"/>
        <w:spacing w:line="360" w:lineRule="auto"/>
        <w:ind w:left="900"/>
        <w:jc w:val="both"/>
        <w:rPr>
          <w:rFonts w:ascii="Verdana" w:hAnsi="Verdana" w:cs="Times New Roman"/>
        </w:rPr>
      </w:pPr>
    </w:p>
    <w:p w14:paraId="6A821FE3" w14:textId="77777777" w:rsidR="00A16CBE" w:rsidRPr="008C482E" w:rsidRDefault="00A16CBE">
      <w:pPr>
        <w:pStyle w:val="ListParagraph"/>
        <w:spacing w:line="360" w:lineRule="auto"/>
        <w:ind w:left="900"/>
        <w:jc w:val="both"/>
        <w:rPr>
          <w:rFonts w:ascii="Verdana" w:hAnsi="Verdana" w:cs="Times New Roman"/>
        </w:rPr>
      </w:pPr>
    </w:p>
    <w:p w14:paraId="1D0E2EF1" w14:textId="77777777" w:rsidR="00A16CBE" w:rsidRPr="008C482E" w:rsidRDefault="00A16CBE">
      <w:pPr>
        <w:pStyle w:val="ListParagraph"/>
        <w:spacing w:line="360" w:lineRule="auto"/>
        <w:ind w:left="900"/>
        <w:jc w:val="both"/>
        <w:rPr>
          <w:rFonts w:ascii="Verdana" w:hAnsi="Verdana" w:cs="Times New Roman"/>
        </w:rPr>
      </w:pPr>
    </w:p>
    <w:p w14:paraId="442BA778" w14:textId="77777777" w:rsidR="00BD180E" w:rsidRPr="008C482E" w:rsidRDefault="00BD180E">
      <w:pPr>
        <w:pStyle w:val="ListParagraph"/>
        <w:spacing w:line="360" w:lineRule="auto"/>
        <w:ind w:left="900"/>
        <w:jc w:val="both"/>
        <w:rPr>
          <w:rFonts w:ascii="Verdana" w:hAnsi="Verdana" w:cs="Times New Roman"/>
        </w:rPr>
      </w:pPr>
    </w:p>
    <w:p w14:paraId="59C49137" w14:textId="77777777" w:rsidR="00535E5D" w:rsidRPr="008C482E" w:rsidRDefault="00535E5D">
      <w:pPr>
        <w:pStyle w:val="ListParagraph"/>
        <w:spacing w:line="360" w:lineRule="auto"/>
        <w:ind w:left="900"/>
        <w:jc w:val="both"/>
        <w:rPr>
          <w:rFonts w:ascii="Verdana" w:hAnsi="Verdana" w:cs="Times New Roman"/>
        </w:rPr>
      </w:pPr>
    </w:p>
    <w:p w14:paraId="6503D706" w14:textId="77777777" w:rsidR="002205D4" w:rsidRPr="008C482E" w:rsidRDefault="002205D4">
      <w:pPr>
        <w:pStyle w:val="ListParagraph"/>
        <w:spacing w:line="360" w:lineRule="auto"/>
        <w:ind w:left="900"/>
        <w:jc w:val="both"/>
        <w:rPr>
          <w:rFonts w:ascii="Verdana" w:hAnsi="Verdana" w:cs="Times New Roman"/>
        </w:rPr>
      </w:pPr>
    </w:p>
    <w:p w14:paraId="5F5CFE88" w14:textId="77777777" w:rsidR="004D57B3" w:rsidRDefault="004D57B3">
      <w:pPr>
        <w:pStyle w:val="ListParagraph"/>
        <w:spacing w:line="360" w:lineRule="auto"/>
        <w:ind w:left="900"/>
        <w:jc w:val="both"/>
        <w:rPr>
          <w:rFonts w:ascii="Verdana" w:hAnsi="Verdana" w:cs="Times New Roman"/>
        </w:rPr>
      </w:pPr>
    </w:p>
    <w:p w14:paraId="0D9DA331" w14:textId="77777777" w:rsidR="00BE47CB" w:rsidRPr="008C482E" w:rsidRDefault="00BE47CB">
      <w:pPr>
        <w:pStyle w:val="ListParagraph"/>
        <w:spacing w:line="360" w:lineRule="auto"/>
        <w:ind w:left="900"/>
        <w:jc w:val="both"/>
        <w:rPr>
          <w:rFonts w:ascii="Verdana" w:hAnsi="Verdana" w:cs="Times New Roman"/>
        </w:rPr>
      </w:pPr>
    </w:p>
    <w:p w14:paraId="738A44F9" w14:textId="77777777" w:rsidR="00535E5D" w:rsidRDefault="00535E5D" w:rsidP="00BE47CB">
      <w:pPr>
        <w:pStyle w:val="Default"/>
        <w:jc w:val="right"/>
        <w:rPr>
          <w:rFonts w:ascii="Verdana" w:hAnsi="Verdana"/>
          <w:b/>
          <w:sz w:val="22"/>
          <w:szCs w:val="22"/>
          <w:u w:val="single"/>
        </w:rPr>
      </w:pPr>
      <w:r w:rsidRPr="008C482E">
        <w:rPr>
          <w:rFonts w:ascii="Verdana" w:hAnsi="Verdana"/>
          <w:b/>
          <w:sz w:val="22"/>
          <w:szCs w:val="22"/>
          <w:u w:val="single"/>
        </w:rPr>
        <w:t>Annexure ‘I</w:t>
      </w:r>
      <w:r w:rsidR="000D24C2" w:rsidRPr="008C482E">
        <w:rPr>
          <w:rFonts w:ascii="Verdana" w:hAnsi="Verdana"/>
          <w:b/>
          <w:sz w:val="22"/>
          <w:szCs w:val="22"/>
          <w:u w:val="single"/>
        </w:rPr>
        <w:t>II</w:t>
      </w:r>
      <w:r w:rsidRPr="008C482E">
        <w:rPr>
          <w:rFonts w:ascii="Verdana" w:hAnsi="Verdana"/>
          <w:b/>
          <w:sz w:val="22"/>
          <w:szCs w:val="22"/>
          <w:u w:val="single"/>
        </w:rPr>
        <w:t>’</w:t>
      </w:r>
    </w:p>
    <w:p w14:paraId="1A84EAD0" w14:textId="77777777" w:rsidR="00B50CC5" w:rsidRDefault="00B50CC5" w:rsidP="00BE47CB">
      <w:pPr>
        <w:pStyle w:val="Default"/>
        <w:jc w:val="right"/>
        <w:rPr>
          <w:rFonts w:ascii="Verdana" w:hAnsi="Verdana"/>
          <w:b/>
          <w:sz w:val="22"/>
          <w:szCs w:val="22"/>
          <w:u w:val="single"/>
        </w:rPr>
      </w:pPr>
    </w:p>
    <w:p w14:paraId="7830E5D5" w14:textId="77777777" w:rsidR="00B50CC5" w:rsidRPr="008C482E" w:rsidRDefault="00B50CC5" w:rsidP="00BE47CB">
      <w:pPr>
        <w:pStyle w:val="Default"/>
        <w:jc w:val="right"/>
        <w:rPr>
          <w:rFonts w:ascii="Verdana" w:hAnsi="Verdana"/>
          <w:b/>
          <w:sz w:val="22"/>
          <w:szCs w:val="22"/>
          <w:u w:val="single"/>
        </w:rPr>
      </w:pPr>
    </w:p>
    <w:p w14:paraId="06EE0608" w14:textId="77777777" w:rsidR="00817432" w:rsidRDefault="00817432" w:rsidP="00BE47CB">
      <w:pPr>
        <w:pStyle w:val="Default"/>
        <w:jc w:val="right"/>
        <w:rPr>
          <w:rFonts w:ascii="Verdana" w:hAnsi="Verdana"/>
          <w:b/>
          <w:sz w:val="22"/>
          <w:szCs w:val="22"/>
        </w:rPr>
      </w:pPr>
    </w:p>
    <w:tbl>
      <w:tblPr>
        <w:tblW w:w="8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0"/>
        <w:gridCol w:w="850"/>
        <w:gridCol w:w="1559"/>
      </w:tblGrid>
      <w:tr w:rsidR="00D75B6A" w:rsidRPr="00DD34B4" w14:paraId="26DABD6C" w14:textId="77777777" w:rsidTr="00D75B6A">
        <w:trPr>
          <w:trHeight w:val="409"/>
        </w:trPr>
        <w:tc>
          <w:tcPr>
            <w:tcW w:w="6330" w:type="dxa"/>
          </w:tcPr>
          <w:p w14:paraId="746A18E0" w14:textId="77777777" w:rsidR="00D75B6A" w:rsidRPr="00DD34B4" w:rsidRDefault="00D75B6A" w:rsidP="00F27E30">
            <w:pPr>
              <w:pStyle w:val="Default"/>
              <w:jc w:val="center"/>
              <w:rPr>
                <w:rFonts w:ascii="Verdana" w:hAnsi="Verdana"/>
                <w:sz w:val="22"/>
                <w:szCs w:val="22"/>
              </w:rPr>
            </w:pPr>
            <w:r>
              <w:rPr>
                <w:rFonts w:ascii="Verdana" w:hAnsi="Verdana"/>
                <w:b/>
                <w:bCs/>
                <w:sz w:val="22"/>
                <w:szCs w:val="22"/>
              </w:rPr>
              <w:t xml:space="preserve"> GUIDELINES </w:t>
            </w:r>
            <w:r w:rsidRPr="00DD34B4">
              <w:rPr>
                <w:rFonts w:ascii="Verdana" w:hAnsi="Verdana"/>
                <w:b/>
                <w:bCs/>
                <w:sz w:val="22"/>
                <w:szCs w:val="22"/>
              </w:rPr>
              <w:t xml:space="preserve">ON </w:t>
            </w:r>
            <w:r>
              <w:rPr>
                <w:rFonts w:ascii="Verdana" w:hAnsi="Verdana"/>
                <w:b/>
                <w:bCs/>
                <w:sz w:val="22"/>
                <w:szCs w:val="22"/>
              </w:rPr>
              <w:t xml:space="preserve">OBTAINING </w:t>
            </w:r>
            <w:r w:rsidRPr="00DD34B4">
              <w:rPr>
                <w:rFonts w:ascii="Verdana" w:hAnsi="Verdana"/>
                <w:b/>
                <w:bCs/>
                <w:sz w:val="22"/>
                <w:szCs w:val="22"/>
              </w:rPr>
              <w:t xml:space="preserve">TITLE SCRUTINY REPORT (TSR) </w:t>
            </w:r>
            <w:r>
              <w:rPr>
                <w:rFonts w:ascii="Verdana" w:hAnsi="Verdana"/>
                <w:b/>
                <w:bCs/>
                <w:sz w:val="22"/>
                <w:szCs w:val="22"/>
              </w:rPr>
              <w:t xml:space="preserve">FROM </w:t>
            </w:r>
            <w:r w:rsidRPr="00DD34B4">
              <w:rPr>
                <w:rFonts w:ascii="Verdana" w:hAnsi="Verdana"/>
                <w:b/>
                <w:bCs/>
                <w:sz w:val="22"/>
                <w:szCs w:val="22"/>
              </w:rPr>
              <w:t xml:space="preserve"> ADVOCATE</w:t>
            </w:r>
            <w:r>
              <w:rPr>
                <w:rFonts w:ascii="Verdana" w:hAnsi="Verdana"/>
                <w:sz w:val="22"/>
                <w:szCs w:val="22"/>
              </w:rPr>
              <w:t xml:space="preserve"> </w:t>
            </w:r>
            <w:r w:rsidR="00F27E30" w:rsidRPr="00F27E30">
              <w:rPr>
                <w:rFonts w:ascii="Verdana" w:hAnsi="Verdana"/>
                <w:b/>
                <w:sz w:val="22"/>
                <w:szCs w:val="22"/>
              </w:rPr>
              <w:t>EMPANELLED</w:t>
            </w:r>
          </w:p>
        </w:tc>
        <w:tc>
          <w:tcPr>
            <w:tcW w:w="850" w:type="dxa"/>
          </w:tcPr>
          <w:p w14:paraId="25493D84" w14:textId="77777777" w:rsidR="00D75B6A" w:rsidRPr="00DD34B4" w:rsidRDefault="00D75B6A" w:rsidP="00DC5597">
            <w:pPr>
              <w:pStyle w:val="Default"/>
              <w:spacing w:line="276" w:lineRule="auto"/>
              <w:jc w:val="center"/>
              <w:rPr>
                <w:rFonts w:ascii="Verdana" w:hAnsi="Verdana"/>
                <w:sz w:val="22"/>
                <w:szCs w:val="22"/>
              </w:rPr>
            </w:pPr>
            <w:r w:rsidRPr="00DD34B4">
              <w:rPr>
                <w:rFonts w:ascii="Verdana" w:hAnsi="Verdana"/>
                <w:sz w:val="22"/>
                <w:szCs w:val="22"/>
              </w:rPr>
              <w:t>PAGE</w:t>
            </w:r>
          </w:p>
        </w:tc>
        <w:tc>
          <w:tcPr>
            <w:tcW w:w="1559" w:type="dxa"/>
          </w:tcPr>
          <w:p w14:paraId="05C9B96A" w14:textId="77777777" w:rsidR="00D75B6A" w:rsidRPr="00DD34B4" w:rsidRDefault="00D75B6A" w:rsidP="00DC5597">
            <w:pPr>
              <w:pStyle w:val="Default"/>
              <w:spacing w:line="276" w:lineRule="auto"/>
              <w:jc w:val="center"/>
              <w:rPr>
                <w:rFonts w:ascii="Verdana" w:hAnsi="Verdana"/>
                <w:sz w:val="22"/>
                <w:szCs w:val="22"/>
              </w:rPr>
            </w:pPr>
            <w:r w:rsidRPr="00DD34B4">
              <w:rPr>
                <w:rFonts w:ascii="Verdana" w:hAnsi="Verdana"/>
                <w:sz w:val="22"/>
                <w:szCs w:val="22"/>
              </w:rPr>
              <w:t>1 to 27</w:t>
            </w:r>
          </w:p>
        </w:tc>
      </w:tr>
    </w:tbl>
    <w:p w14:paraId="30A1AEA1" w14:textId="77777777" w:rsidR="00535E5D" w:rsidRDefault="00535E5D" w:rsidP="00535E5D">
      <w:pPr>
        <w:pStyle w:val="Default"/>
        <w:spacing w:line="276" w:lineRule="auto"/>
        <w:jc w:val="both"/>
        <w:rPr>
          <w:rFonts w:ascii="Verdana" w:hAnsi="Verdana"/>
          <w:sz w:val="22"/>
          <w:szCs w:val="22"/>
        </w:rPr>
      </w:pPr>
      <w:r w:rsidRPr="00DD34B4">
        <w:rPr>
          <w:rFonts w:ascii="Verdana" w:hAnsi="Verdana"/>
          <w:sz w:val="22"/>
          <w:szCs w:val="22"/>
        </w:rPr>
        <w:t xml:space="preserve"> </w:t>
      </w:r>
    </w:p>
    <w:p w14:paraId="45B51A86" w14:textId="77777777" w:rsidR="00B50CC5" w:rsidRDefault="00B50CC5" w:rsidP="00535E5D">
      <w:pPr>
        <w:pStyle w:val="Default"/>
        <w:spacing w:line="276" w:lineRule="auto"/>
        <w:jc w:val="both"/>
        <w:rPr>
          <w:rFonts w:ascii="Verdana" w:hAnsi="Verdana"/>
          <w:sz w:val="22"/>
          <w:szCs w:val="22"/>
        </w:rPr>
      </w:pPr>
    </w:p>
    <w:p w14:paraId="4FC75DD2" w14:textId="77777777" w:rsidR="00B50CC5" w:rsidRPr="00DD34B4" w:rsidRDefault="00B50CC5" w:rsidP="00535E5D">
      <w:pPr>
        <w:pStyle w:val="Default"/>
        <w:spacing w:line="276" w:lineRule="auto"/>
        <w:jc w:val="both"/>
        <w:rPr>
          <w:rFonts w:ascii="Verdana" w:hAnsi="Verdana"/>
          <w:sz w:val="22"/>
          <w:szCs w:val="22"/>
        </w:rPr>
      </w:pPr>
    </w:p>
    <w:p w14:paraId="2E6724A5" w14:textId="77777777" w:rsidR="00535E5D" w:rsidRPr="00DD34B4" w:rsidRDefault="00535E5D" w:rsidP="00535E5D">
      <w:pPr>
        <w:pStyle w:val="Default"/>
        <w:numPr>
          <w:ilvl w:val="0"/>
          <w:numId w:val="17"/>
        </w:numPr>
        <w:spacing w:after="71" w:line="276" w:lineRule="auto"/>
        <w:jc w:val="both"/>
        <w:rPr>
          <w:rFonts w:ascii="Verdana" w:hAnsi="Verdana"/>
          <w:sz w:val="22"/>
          <w:szCs w:val="22"/>
        </w:rPr>
      </w:pPr>
      <w:r w:rsidRPr="00DD34B4">
        <w:rPr>
          <w:rFonts w:ascii="Verdana" w:hAnsi="Verdana"/>
          <w:sz w:val="22"/>
          <w:szCs w:val="22"/>
        </w:rPr>
        <w:t>In respect of investigation of title</w:t>
      </w:r>
      <w:r w:rsidR="002C5AFA">
        <w:rPr>
          <w:rFonts w:ascii="Verdana" w:hAnsi="Verdana"/>
          <w:sz w:val="22"/>
          <w:szCs w:val="22"/>
        </w:rPr>
        <w:t>, by Advocates empanelled,</w:t>
      </w:r>
      <w:r w:rsidRPr="00DD34B4">
        <w:rPr>
          <w:rFonts w:ascii="Verdana" w:hAnsi="Verdana"/>
          <w:sz w:val="22"/>
          <w:szCs w:val="22"/>
        </w:rPr>
        <w:t xml:space="preserve"> of immovable properties for the purpose of creation of mortgages in favour of Kerala Financial Corporation, these instructions are issued for the uniform application to all branches in Kerala. </w:t>
      </w:r>
    </w:p>
    <w:p w14:paraId="45F5A23C" w14:textId="77777777" w:rsidR="00BE47CB" w:rsidRPr="00BE47CB" w:rsidRDefault="00535E5D" w:rsidP="00535E5D">
      <w:pPr>
        <w:pStyle w:val="Default"/>
        <w:numPr>
          <w:ilvl w:val="0"/>
          <w:numId w:val="17"/>
        </w:numPr>
        <w:spacing w:line="276" w:lineRule="auto"/>
        <w:jc w:val="both"/>
        <w:rPr>
          <w:rFonts w:ascii="Verdana" w:hAnsi="Verdana"/>
          <w:sz w:val="22"/>
          <w:szCs w:val="22"/>
        </w:rPr>
      </w:pPr>
      <w:r w:rsidRPr="00DD34B4">
        <w:rPr>
          <w:rFonts w:ascii="Verdana" w:hAnsi="Verdana"/>
          <w:sz w:val="22"/>
          <w:szCs w:val="22"/>
        </w:rPr>
        <w:t xml:space="preserve">Title investigation is to be conducted in respect of all types of immovable properties that are to be accepted as mortgage security. Title investigation has the following aspects: </w:t>
      </w:r>
    </w:p>
    <w:p w14:paraId="7B5DBEE5" w14:textId="77777777" w:rsidR="00535E5D" w:rsidRPr="00DD34B4" w:rsidRDefault="00535E5D" w:rsidP="00535E5D">
      <w:pPr>
        <w:pStyle w:val="Default"/>
        <w:numPr>
          <w:ilvl w:val="0"/>
          <w:numId w:val="15"/>
        </w:numPr>
        <w:spacing w:after="71" w:line="276" w:lineRule="auto"/>
        <w:jc w:val="both"/>
        <w:rPr>
          <w:rFonts w:ascii="Verdana" w:hAnsi="Verdana"/>
          <w:sz w:val="22"/>
          <w:szCs w:val="22"/>
        </w:rPr>
      </w:pPr>
      <w:r w:rsidRPr="00DD34B4">
        <w:rPr>
          <w:rFonts w:ascii="Verdana" w:hAnsi="Verdana"/>
          <w:sz w:val="22"/>
          <w:szCs w:val="22"/>
        </w:rPr>
        <w:t xml:space="preserve">Getting the documents of title in respect of the property examined by a panel advocate. </w:t>
      </w:r>
    </w:p>
    <w:p w14:paraId="567154FF" w14:textId="77777777" w:rsidR="00535E5D" w:rsidRPr="00DD34B4" w:rsidRDefault="00535E5D" w:rsidP="00535E5D">
      <w:pPr>
        <w:pStyle w:val="Default"/>
        <w:numPr>
          <w:ilvl w:val="0"/>
          <w:numId w:val="15"/>
        </w:numPr>
        <w:spacing w:after="71" w:line="276" w:lineRule="auto"/>
        <w:jc w:val="both"/>
        <w:rPr>
          <w:rFonts w:ascii="Verdana" w:hAnsi="Verdana"/>
          <w:sz w:val="22"/>
          <w:szCs w:val="22"/>
        </w:rPr>
      </w:pPr>
      <w:r w:rsidRPr="00DD34B4">
        <w:rPr>
          <w:rFonts w:ascii="Verdana" w:hAnsi="Verdana"/>
          <w:sz w:val="22"/>
          <w:szCs w:val="22"/>
        </w:rPr>
        <w:t xml:space="preserve">Verification of the (TSR) report issued by the Advocate (Annexure D) </w:t>
      </w:r>
    </w:p>
    <w:p w14:paraId="54D69393" w14:textId="77777777" w:rsidR="00535E5D" w:rsidRPr="00DD34B4" w:rsidRDefault="00535E5D" w:rsidP="00535E5D">
      <w:pPr>
        <w:pStyle w:val="Default"/>
        <w:numPr>
          <w:ilvl w:val="0"/>
          <w:numId w:val="15"/>
        </w:numPr>
        <w:spacing w:after="71" w:line="276" w:lineRule="auto"/>
        <w:jc w:val="both"/>
        <w:rPr>
          <w:rFonts w:ascii="Verdana" w:hAnsi="Verdana"/>
          <w:sz w:val="22"/>
          <w:szCs w:val="22"/>
        </w:rPr>
      </w:pPr>
      <w:r w:rsidRPr="00DD34B4">
        <w:rPr>
          <w:rFonts w:ascii="Verdana" w:hAnsi="Verdana"/>
          <w:sz w:val="22"/>
          <w:szCs w:val="22"/>
        </w:rPr>
        <w:t xml:space="preserve">Physical verification of the property by Advocate to ensure the factual correctness of the statements in the document/ reports. </w:t>
      </w:r>
    </w:p>
    <w:p w14:paraId="46E85F8B" w14:textId="77777777" w:rsidR="00535E5D" w:rsidRPr="00DD34B4" w:rsidRDefault="00535E5D" w:rsidP="00535E5D">
      <w:pPr>
        <w:pStyle w:val="Default"/>
        <w:numPr>
          <w:ilvl w:val="0"/>
          <w:numId w:val="17"/>
        </w:numPr>
        <w:spacing w:line="276" w:lineRule="auto"/>
        <w:jc w:val="both"/>
        <w:rPr>
          <w:rFonts w:ascii="Verdana" w:hAnsi="Verdana"/>
          <w:sz w:val="22"/>
          <w:szCs w:val="22"/>
        </w:rPr>
      </w:pPr>
      <w:r w:rsidRPr="00DD34B4">
        <w:rPr>
          <w:rFonts w:ascii="Verdana" w:hAnsi="Verdana"/>
          <w:sz w:val="22"/>
          <w:szCs w:val="22"/>
        </w:rPr>
        <w:t xml:space="preserve">Branches have to collect all details of the property including all the title documents from the customer under proper acknowledgement and forward </w:t>
      </w:r>
      <w:r w:rsidR="002C5AFA">
        <w:rPr>
          <w:rFonts w:ascii="Verdana" w:hAnsi="Verdana"/>
          <w:sz w:val="22"/>
          <w:szCs w:val="22"/>
        </w:rPr>
        <w:t xml:space="preserve">it </w:t>
      </w:r>
      <w:r w:rsidRPr="00DD34B4">
        <w:rPr>
          <w:rFonts w:ascii="Verdana" w:hAnsi="Verdana"/>
          <w:sz w:val="22"/>
          <w:szCs w:val="22"/>
        </w:rPr>
        <w:t xml:space="preserve">to </w:t>
      </w:r>
      <w:r w:rsidR="00333A01" w:rsidRPr="00DD34B4">
        <w:rPr>
          <w:rFonts w:ascii="Verdana" w:hAnsi="Verdana"/>
          <w:sz w:val="22"/>
          <w:szCs w:val="22"/>
        </w:rPr>
        <w:t>the advocate</w:t>
      </w:r>
      <w:r w:rsidRPr="00DD34B4">
        <w:rPr>
          <w:rFonts w:ascii="Verdana" w:hAnsi="Verdana"/>
          <w:sz w:val="22"/>
          <w:szCs w:val="22"/>
        </w:rPr>
        <w:t xml:space="preserve"> </w:t>
      </w:r>
      <w:r w:rsidR="002C5AFA">
        <w:rPr>
          <w:rFonts w:ascii="Verdana" w:hAnsi="Verdana"/>
          <w:sz w:val="22"/>
          <w:szCs w:val="22"/>
        </w:rPr>
        <w:t>empanelled for the purpose.</w:t>
      </w:r>
      <w:r w:rsidRPr="00DD34B4">
        <w:rPr>
          <w:rFonts w:ascii="Verdana" w:hAnsi="Verdana"/>
          <w:sz w:val="22"/>
          <w:szCs w:val="22"/>
        </w:rPr>
        <w:t xml:space="preserve"> </w:t>
      </w:r>
    </w:p>
    <w:p w14:paraId="5BA63BF9" w14:textId="77777777" w:rsidR="00535E5D" w:rsidRPr="00DD34B4" w:rsidRDefault="00535E5D" w:rsidP="00535E5D">
      <w:pPr>
        <w:pStyle w:val="Default"/>
        <w:numPr>
          <w:ilvl w:val="0"/>
          <w:numId w:val="19"/>
        </w:numPr>
        <w:spacing w:after="71" w:line="276" w:lineRule="auto"/>
        <w:jc w:val="both"/>
        <w:rPr>
          <w:rFonts w:ascii="Verdana" w:hAnsi="Verdana"/>
          <w:sz w:val="22"/>
          <w:szCs w:val="22"/>
        </w:rPr>
      </w:pPr>
      <w:r w:rsidRPr="00DD34B4">
        <w:rPr>
          <w:rFonts w:ascii="Verdana" w:hAnsi="Verdana"/>
          <w:sz w:val="22"/>
          <w:szCs w:val="22"/>
        </w:rPr>
        <w:t xml:space="preserve">TSR to be obtained only from the panel advocates identified for submission of such reports. </w:t>
      </w:r>
    </w:p>
    <w:p w14:paraId="1357AF8E" w14:textId="77777777" w:rsidR="00535E5D" w:rsidRPr="00DD34B4" w:rsidRDefault="00535E5D" w:rsidP="00535E5D">
      <w:pPr>
        <w:pStyle w:val="Default"/>
        <w:numPr>
          <w:ilvl w:val="0"/>
          <w:numId w:val="19"/>
        </w:numPr>
        <w:spacing w:after="71" w:line="276" w:lineRule="auto"/>
        <w:jc w:val="both"/>
        <w:rPr>
          <w:rFonts w:ascii="Verdana" w:hAnsi="Verdana"/>
          <w:sz w:val="22"/>
          <w:szCs w:val="22"/>
        </w:rPr>
      </w:pPr>
      <w:r w:rsidRPr="00DD34B4">
        <w:rPr>
          <w:rFonts w:ascii="Verdana" w:hAnsi="Verdana"/>
          <w:sz w:val="22"/>
          <w:szCs w:val="22"/>
        </w:rPr>
        <w:t xml:space="preserve">Branches to correspond directly with the panel advocate and the direct correspondence between the advocate and the borrower / mortgagor is to be </w:t>
      </w:r>
      <w:r w:rsidR="002C5AFA">
        <w:rPr>
          <w:rFonts w:ascii="Verdana" w:hAnsi="Verdana"/>
          <w:sz w:val="22"/>
          <w:szCs w:val="22"/>
        </w:rPr>
        <w:t>discourag</w:t>
      </w:r>
      <w:r w:rsidRPr="00DD34B4">
        <w:rPr>
          <w:rFonts w:ascii="Verdana" w:hAnsi="Verdana"/>
          <w:sz w:val="22"/>
          <w:szCs w:val="22"/>
        </w:rPr>
        <w:t xml:space="preserve">ed. </w:t>
      </w:r>
    </w:p>
    <w:p w14:paraId="25F683E0" w14:textId="77777777" w:rsidR="00535E5D" w:rsidRPr="00DD34B4" w:rsidRDefault="00535E5D" w:rsidP="00535E5D">
      <w:pPr>
        <w:pStyle w:val="Default"/>
        <w:numPr>
          <w:ilvl w:val="0"/>
          <w:numId w:val="19"/>
        </w:numPr>
        <w:spacing w:after="71" w:line="276" w:lineRule="auto"/>
        <w:jc w:val="both"/>
        <w:rPr>
          <w:rFonts w:ascii="Verdana" w:hAnsi="Verdana"/>
          <w:sz w:val="22"/>
          <w:szCs w:val="22"/>
        </w:rPr>
      </w:pPr>
      <w:r w:rsidRPr="00DD34B4">
        <w:rPr>
          <w:rFonts w:ascii="Verdana" w:hAnsi="Verdana"/>
          <w:sz w:val="22"/>
          <w:szCs w:val="22"/>
        </w:rPr>
        <w:t xml:space="preserve">Advocate has to submit the TSR in the prescribed format within one week. </w:t>
      </w:r>
    </w:p>
    <w:p w14:paraId="7D2DDF12" w14:textId="77777777" w:rsidR="00535E5D" w:rsidRPr="00DD34B4" w:rsidRDefault="00535E5D" w:rsidP="00535E5D">
      <w:pPr>
        <w:pStyle w:val="Default"/>
        <w:numPr>
          <w:ilvl w:val="0"/>
          <w:numId w:val="17"/>
        </w:numPr>
        <w:spacing w:after="71" w:line="276" w:lineRule="auto"/>
        <w:jc w:val="both"/>
        <w:rPr>
          <w:rFonts w:ascii="Verdana" w:hAnsi="Verdana"/>
          <w:sz w:val="22"/>
          <w:szCs w:val="22"/>
        </w:rPr>
      </w:pPr>
      <w:r w:rsidRPr="00DD34B4">
        <w:rPr>
          <w:rFonts w:ascii="Verdana" w:hAnsi="Verdana"/>
          <w:sz w:val="22"/>
          <w:szCs w:val="22"/>
        </w:rPr>
        <w:t xml:space="preserve">In respect of all cases where the loan amount is more than Rs.1.00 crore, the advocate has to make search of the title of the property for not less than 30 years irrespective of the fact that clear and marketable title is established by a shorter search of 13 years. </w:t>
      </w:r>
    </w:p>
    <w:p w14:paraId="63D3A64E" w14:textId="77777777" w:rsidR="00535E5D" w:rsidRPr="00DD34B4" w:rsidRDefault="00535E5D" w:rsidP="00535E5D">
      <w:pPr>
        <w:pStyle w:val="Default"/>
        <w:numPr>
          <w:ilvl w:val="0"/>
          <w:numId w:val="17"/>
        </w:numPr>
        <w:spacing w:after="71" w:line="276" w:lineRule="auto"/>
        <w:jc w:val="both"/>
        <w:rPr>
          <w:rFonts w:ascii="Verdana" w:hAnsi="Verdana"/>
          <w:sz w:val="22"/>
          <w:szCs w:val="22"/>
        </w:rPr>
      </w:pPr>
      <w:r w:rsidRPr="00DD34B4">
        <w:rPr>
          <w:rFonts w:ascii="Verdana" w:hAnsi="Verdana"/>
          <w:sz w:val="22"/>
          <w:szCs w:val="22"/>
        </w:rPr>
        <w:t>Irrespective of the segment, in case of all loans of Rs.</w:t>
      </w:r>
      <w:r w:rsidR="008763FC">
        <w:rPr>
          <w:rFonts w:ascii="Verdana" w:hAnsi="Verdana"/>
          <w:sz w:val="22"/>
          <w:szCs w:val="22"/>
        </w:rPr>
        <w:t>5</w:t>
      </w:r>
      <w:r w:rsidRPr="00DD34B4">
        <w:rPr>
          <w:rFonts w:ascii="Verdana" w:hAnsi="Verdana"/>
          <w:sz w:val="22"/>
          <w:szCs w:val="22"/>
        </w:rPr>
        <w:t>.00 crores and above, satisfactory TSR from two different panel advocates may be obtained separately if required</w:t>
      </w:r>
      <w:r w:rsidR="008763FC">
        <w:rPr>
          <w:rFonts w:ascii="Verdana" w:hAnsi="Verdana"/>
          <w:sz w:val="22"/>
          <w:szCs w:val="22"/>
        </w:rPr>
        <w:t xml:space="preserve"> (optional)</w:t>
      </w:r>
      <w:r w:rsidRPr="00DD34B4">
        <w:rPr>
          <w:rFonts w:ascii="Verdana" w:hAnsi="Verdana"/>
          <w:sz w:val="22"/>
          <w:szCs w:val="22"/>
        </w:rPr>
        <w:t xml:space="preserve">. </w:t>
      </w:r>
    </w:p>
    <w:p w14:paraId="499FE669" w14:textId="77777777" w:rsidR="00535E5D" w:rsidRPr="00DD34B4" w:rsidRDefault="00535E5D" w:rsidP="00535E5D">
      <w:pPr>
        <w:pStyle w:val="Default"/>
        <w:numPr>
          <w:ilvl w:val="0"/>
          <w:numId w:val="17"/>
        </w:numPr>
        <w:spacing w:line="276" w:lineRule="auto"/>
        <w:jc w:val="both"/>
        <w:rPr>
          <w:rFonts w:ascii="Verdana" w:hAnsi="Verdana"/>
          <w:sz w:val="22"/>
          <w:szCs w:val="22"/>
        </w:rPr>
      </w:pPr>
      <w:r w:rsidRPr="00DD34B4">
        <w:rPr>
          <w:rFonts w:ascii="Verdana" w:hAnsi="Verdana"/>
          <w:sz w:val="22"/>
          <w:szCs w:val="22"/>
        </w:rPr>
        <w:t xml:space="preserve">In addition to the TSR by the advocates, the branches has to search the database of CERSAI (Central Registry) and CIBIL Mortgage check to ascertain the existing charges and credit history of the borrower/mortgagor. The </w:t>
      </w:r>
      <w:r w:rsidRPr="00DD34B4">
        <w:rPr>
          <w:rFonts w:ascii="Verdana" w:hAnsi="Verdana" w:cstheme="minorBidi"/>
          <w:color w:val="auto"/>
          <w:sz w:val="22"/>
          <w:szCs w:val="22"/>
        </w:rPr>
        <w:t xml:space="preserve">results of such searches are to be </w:t>
      </w:r>
      <w:r w:rsidR="008763FC" w:rsidRPr="00DD34B4">
        <w:rPr>
          <w:rFonts w:ascii="Verdana" w:hAnsi="Verdana" w:cstheme="minorBidi"/>
          <w:color w:val="auto"/>
          <w:sz w:val="22"/>
          <w:szCs w:val="22"/>
        </w:rPr>
        <w:t>scrutinized</w:t>
      </w:r>
      <w:r w:rsidRPr="00DD34B4">
        <w:rPr>
          <w:rFonts w:ascii="Verdana" w:hAnsi="Verdana" w:cstheme="minorBidi"/>
          <w:color w:val="auto"/>
          <w:sz w:val="22"/>
          <w:szCs w:val="22"/>
        </w:rPr>
        <w:t xml:space="preserve"> </w:t>
      </w:r>
      <w:r w:rsidR="008763FC">
        <w:rPr>
          <w:rFonts w:ascii="Verdana" w:hAnsi="Verdana" w:cstheme="minorBidi"/>
          <w:color w:val="auto"/>
          <w:sz w:val="22"/>
          <w:szCs w:val="22"/>
        </w:rPr>
        <w:t>diligently</w:t>
      </w:r>
      <w:r w:rsidRPr="00DD34B4">
        <w:rPr>
          <w:rFonts w:ascii="Verdana" w:hAnsi="Verdana" w:cstheme="minorBidi"/>
          <w:color w:val="auto"/>
          <w:sz w:val="22"/>
          <w:szCs w:val="22"/>
        </w:rPr>
        <w:t xml:space="preserve"> to rule out any doubtful </w:t>
      </w:r>
      <w:r w:rsidRPr="00DD34B4">
        <w:rPr>
          <w:rFonts w:ascii="Verdana" w:hAnsi="Verdana" w:cstheme="minorBidi"/>
          <w:color w:val="auto"/>
          <w:sz w:val="22"/>
          <w:szCs w:val="22"/>
        </w:rPr>
        <w:lastRenderedPageBreak/>
        <w:t>circumstances in respect of the genuineness of the security offered</w:t>
      </w:r>
      <w:r w:rsidR="008763FC">
        <w:rPr>
          <w:rFonts w:ascii="Verdana" w:hAnsi="Verdana" w:cstheme="minorBidi"/>
          <w:color w:val="auto"/>
          <w:sz w:val="22"/>
          <w:szCs w:val="22"/>
        </w:rPr>
        <w:t xml:space="preserve"> and matter has to be reported</w:t>
      </w:r>
      <w:r w:rsidRPr="00DD34B4">
        <w:rPr>
          <w:rFonts w:ascii="Verdana" w:hAnsi="Verdana" w:cstheme="minorBidi"/>
          <w:color w:val="auto"/>
          <w:sz w:val="22"/>
          <w:szCs w:val="22"/>
        </w:rPr>
        <w:t xml:space="preserve">. </w:t>
      </w:r>
    </w:p>
    <w:p w14:paraId="16572F73" w14:textId="77777777" w:rsidR="00535E5D" w:rsidRPr="00CB4948" w:rsidRDefault="00535E5D" w:rsidP="00535E5D">
      <w:pPr>
        <w:pStyle w:val="Default"/>
        <w:numPr>
          <w:ilvl w:val="0"/>
          <w:numId w:val="17"/>
        </w:numPr>
        <w:spacing w:after="71" w:line="276" w:lineRule="auto"/>
        <w:jc w:val="both"/>
        <w:rPr>
          <w:rFonts w:ascii="Verdana" w:hAnsi="Verdana"/>
          <w:color w:val="auto"/>
          <w:sz w:val="22"/>
          <w:szCs w:val="22"/>
          <w:u w:val="single"/>
        </w:rPr>
      </w:pPr>
      <w:r w:rsidRPr="00DD34B4">
        <w:rPr>
          <w:rFonts w:ascii="Verdana" w:hAnsi="Verdana" w:cstheme="minorBidi"/>
          <w:color w:val="auto"/>
          <w:sz w:val="22"/>
          <w:szCs w:val="22"/>
        </w:rPr>
        <w:t xml:space="preserve">The format of the letter in which the panel advocate is to be requested for submission of TSR is given in </w:t>
      </w:r>
      <w:r w:rsidRPr="00CB4948">
        <w:rPr>
          <w:rFonts w:ascii="Verdana" w:hAnsi="Verdana"/>
          <w:b/>
          <w:bCs/>
          <w:color w:val="auto"/>
          <w:sz w:val="22"/>
          <w:szCs w:val="22"/>
          <w:u w:val="single"/>
        </w:rPr>
        <w:t>Annexure A</w:t>
      </w:r>
      <w:r w:rsidRPr="00DD34B4">
        <w:rPr>
          <w:rFonts w:ascii="Verdana" w:hAnsi="Verdana"/>
          <w:color w:val="auto"/>
          <w:sz w:val="22"/>
          <w:szCs w:val="22"/>
        </w:rPr>
        <w:t xml:space="preserve">. The details of the property offered as security is to be prepared by the Branch as per </w:t>
      </w:r>
      <w:r w:rsidRPr="00CB4948">
        <w:rPr>
          <w:rFonts w:ascii="Verdana" w:hAnsi="Verdana"/>
          <w:b/>
          <w:bCs/>
          <w:color w:val="auto"/>
          <w:sz w:val="22"/>
          <w:szCs w:val="22"/>
          <w:u w:val="single"/>
        </w:rPr>
        <w:t>Annexure A1</w:t>
      </w:r>
      <w:r w:rsidRPr="00CB4948">
        <w:rPr>
          <w:rFonts w:ascii="Verdana" w:hAnsi="Verdana"/>
          <w:color w:val="auto"/>
          <w:sz w:val="22"/>
          <w:szCs w:val="22"/>
          <w:u w:val="single"/>
        </w:rPr>
        <w:t>.</w:t>
      </w:r>
      <w:r w:rsidRPr="00DD34B4">
        <w:rPr>
          <w:rFonts w:ascii="Verdana" w:hAnsi="Verdana"/>
          <w:color w:val="auto"/>
          <w:sz w:val="22"/>
          <w:szCs w:val="22"/>
        </w:rPr>
        <w:t xml:space="preserve"> The checklist cum format for the preparation of the TSR by Advocate is given in </w:t>
      </w:r>
      <w:r w:rsidRPr="00CB4948">
        <w:rPr>
          <w:rFonts w:ascii="Verdana" w:hAnsi="Verdana"/>
          <w:b/>
          <w:bCs/>
          <w:color w:val="auto"/>
          <w:sz w:val="22"/>
          <w:szCs w:val="22"/>
          <w:u w:val="single"/>
        </w:rPr>
        <w:t xml:space="preserve">Annexure B. </w:t>
      </w:r>
    </w:p>
    <w:p w14:paraId="29C4186F" w14:textId="77777777" w:rsidR="00535E5D" w:rsidRPr="00DD34B4" w:rsidRDefault="00535E5D" w:rsidP="00535E5D">
      <w:pPr>
        <w:pStyle w:val="Default"/>
        <w:numPr>
          <w:ilvl w:val="0"/>
          <w:numId w:val="17"/>
        </w:numPr>
        <w:spacing w:after="71" w:line="276" w:lineRule="auto"/>
        <w:jc w:val="both"/>
        <w:rPr>
          <w:rFonts w:ascii="Verdana" w:hAnsi="Verdana"/>
          <w:color w:val="auto"/>
          <w:sz w:val="22"/>
          <w:szCs w:val="22"/>
        </w:rPr>
      </w:pPr>
      <w:r w:rsidRPr="00DD34B4">
        <w:rPr>
          <w:rFonts w:ascii="Verdana" w:hAnsi="Verdana"/>
          <w:color w:val="auto"/>
          <w:sz w:val="22"/>
          <w:szCs w:val="22"/>
        </w:rPr>
        <w:t xml:space="preserve">In case of take over loans from other banks/financial institutions, if the original title documents are not available for scrutiny/verification by the advocate branches may obtain an interim scrutiny certificate. However, in all such cases, after takeover of the loan is completed and original title documents are received from such other Banks/ Financial institutions, Advocate has to complete the scrutiny by verifying the certified copies of those documents from KFC. </w:t>
      </w:r>
    </w:p>
    <w:p w14:paraId="62EA2301" w14:textId="77777777" w:rsidR="00535E5D" w:rsidRPr="00CB4948" w:rsidRDefault="00535E5D" w:rsidP="00535E5D">
      <w:pPr>
        <w:pStyle w:val="Default"/>
        <w:numPr>
          <w:ilvl w:val="0"/>
          <w:numId w:val="17"/>
        </w:numPr>
        <w:spacing w:after="71" w:line="276" w:lineRule="auto"/>
        <w:jc w:val="both"/>
        <w:rPr>
          <w:rFonts w:ascii="Verdana" w:hAnsi="Verdana"/>
          <w:color w:val="auto"/>
          <w:sz w:val="22"/>
          <w:szCs w:val="22"/>
          <w:u w:val="single"/>
        </w:rPr>
      </w:pPr>
      <w:r w:rsidRPr="00DD34B4">
        <w:rPr>
          <w:rFonts w:ascii="Verdana" w:hAnsi="Verdana"/>
          <w:color w:val="auto"/>
          <w:sz w:val="22"/>
          <w:szCs w:val="22"/>
        </w:rPr>
        <w:t xml:space="preserve">Verification of the TSR obtained from the panel advocate by the branch operating officials is also important to determine the acceptability of property offered as security. </w:t>
      </w:r>
      <w:r w:rsidR="00D81297" w:rsidRPr="00DD34B4">
        <w:rPr>
          <w:rFonts w:ascii="Verdana" w:hAnsi="Verdana"/>
          <w:color w:val="auto"/>
          <w:sz w:val="22"/>
          <w:szCs w:val="22"/>
        </w:rPr>
        <w:t>Verification</w:t>
      </w:r>
      <w:r w:rsidRPr="00DD34B4">
        <w:rPr>
          <w:rFonts w:ascii="Verdana" w:hAnsi="Verdana"/>
          <w:color w:val="auto"/>
          <w:sz w:val="22"/>
          <w:szCs w:val="22"/>
        </w:rPr>
        <w:t xml:space="preserve"> will help not only in understanding the nature of title of the security property but also in averting any chance of fraud. A detailed checklist for scrutiny of TSR is enclosed as </w:t>
      </w:r>
      <w:r w:rsidRPr="00CB4948">
        <w:rPr>
          <w:rFonts w:ascii="Verdana" w:hAnsi="Verdana"/>
          <w:b/>
          <w:bCs/>
          <w:color w:val="auto"/>
          <w:sz w:val="22"/>
          <w:szCs w:val="22"/>
          <w:u w:val="single"/>
        </w:rPr>
        <w:t xml:space="preserve">Annexure D and the Branch officials has to verify the TSR on the lines of the said Annexure. </w:t>
      </w:r>
    </w:p>
    <w:p w14:paraId="4B4DBE8B" w14:textId="77777777" w:rsidR="00535E5D" w:rsidRPr="00DD34B4" w:rsidRDefault="00535E5D" w:rsidP="00535E5D">
      <w:pPr>
        <w:pStyle w:val="Default"/>
        <w:numPr>
          <w:ilvl w:val="0"/>
          <w:numId w:val="17"/>
        </w:numPr>
        <w:spacing w:after="71" w:line="276" w:lineRule="auto"/>
        <w:jc w:val="both"/>
        <w:rPr>
          <w:rFonts w:ascii="Verdana" w:hAnsi="Verdana"/>
          <w:color w:val="auto"/>
          <w:sz w:val="22"/>
          <w:szCs w:val="22"/>
        </w:rPr>
      </w:pPr>
      <w:r w:rsidRPr="00DD34B4">
        <w:rPr>
          <w:rFonts w:ascii="Verdana" w:hAnsi="Verdana"/>
          <w:color w:val="auto"/>
          <w:sz w:val="22"/>
          <w:szCs w:val="22"/>
        </w:rPr>
        <w:t xml:space="preserve"> Advocates have an important role not only in advising the legal validity of the title of the property in question but also to guide the branches in detecting the fraud</w:t>
      </w:r>
      <w:r w:rsidR="0010382D">
        <w:rPr>
          <w:rFonts w:ascii="Verdana" w:hAnsi="Verdana"/>
          <w:color w:val="auto"/>
          <w:sz w:val="22"/>
          <w:szCs w:val="22"/>
        </w:rPr>
        <w:t xml:space="preserve">. </w:t>
      </w:r>
      <w:r w:rsidRPr="00DD34B4">
        <w:rPr>
          <w:rFonts w:ascii="Verdana" w:hAnsi="Verdana"/>
          <w:color w:val="auto"/>
          <w:sz w:val="22"/>
          <w:szCs w:val="22"/>
        </w:rPr>
        <w:t xml:space="preserve">Advocate has to make an actual and personal inspection of relevant registers and indexes in relevant offices wherever applicable. Advocate </w:t>
      </w:r>
      <w:r w:rsidR="0010382D">
        <w:rPr>
          <w:rFonts w:ascii="Verdana" w:hAnsi="Verdana"/>
          <w:color w:val="auto"/>
          <w:sz w:val="22"/>
          <w:szCs w:val="22"/>
        </w:rPr>
        <w:t>may</w:t>
      </w:r>
      <w:r w:rsidRPr="00DD34B4">
        <w:rPr>
          <w:rFonts w:ascii="Verdana" w:hAnsi="Verdana"/>
          <w:color w:val="auto"/>
          <w:sz w:val="22"/>
          <w:szCs w:val="22"/>
        </w:rPr>
        <w:t xml:space="preserve"> obtain certificates of encumbrance (EC) from the relevant offices (wherever such facility is available) to ensure that there are no subsisting charges/encumbrance on the property offered as security. Advocate is also </w:t>
      </w:r>
      <w:r w:rsidR="00420B47">
        <w:rPr>
          <w:rFonts w:ascii="Verdana" w:hAnsi="Verdana"/>
          <w:color w:val="auto"/>
          <w:sz w:val="22"/>
          <w:szCs w:val="22"/>
        </w:rPr>
        <w:t>authoris</w:t>
      </w:r>
      <w:r w:rsidRPr="00DD34B4">
        <w:rPr>
          <w:rFonts w:ascii="Verdana" w:hAnsi="Verdana"/>
          <w:color w:val="auto"/>
          <w:sz w:val="22"/>
          <w:szCs w:val="22"/>
        </w:rPr>
        <w:t>ed to obtain the certified copies of all the relevant title documents</w:t>
      </w:r>
      <w:r w:rsidR="0010382D">
        <w:rPr>
          <w:rFonts w:ascii="Verdana" w:hAnsi="Verdana"/>
          <w:color w:val="auto"/>
          <w:sz w:val="22"/>
          <w:szCs w:val="22"/>
        </w:rPr>
        <w:t>,</w:t>
      </w:r>
      <w:r w:rsidRPr="00DD34B4">
        <w:rPr>
          <w:rFonts w:ascii="Verdana" w:hAnsi="Verdana"/>
          <w:color w:val="auto"/>
          <w:sz w:val="22"/>
          <w:szCs w:val="22"/>
        </w:rPr>
        <w:t xml:space="preserve"> if required</w:t>
      </w:r>
      <w:r w:rsidR="0010382D">
        <w:rPr>
          <w:rFonts w:ascii="Verdana" w:hAnsi="Verdana"/>
          <w:color w:val="auto"/>
          <w:sz w:val="22"/>
          <w:szCs w:val="22"/>
        </w:rPr>
        <w:t>,</w:t>
      </w:r>
      <w:r w:rsidRPr="00DD34B4">
        <w:rPr>
          <w:rFonts w:ascii="Verdana" w:hAnsi="Verdana"/>
          <w:color w:val="auto"/>
          <w:sz w:val="22"/>
          <w:szCs w:val="22"/>
        </w:rPr>
        <w:t xml:space="preserve"> directly from the office of the concerned sub-registrar/registrar office and compare the same with the documents submitted by the customer. They have to attach along with the Report (TSR) all such certified copies and the receipt for fees paid for obtaining certified copies</w:t>
      </w:r>
      <w:r w:rsidR="0010382D">
        <w:rPr>
          <w:rFonts w:ascii="Verdana" w:hAnsi="Verdana"/>
          <w:color w:val="auto"/>
          <w:sz w:val="22"/>
          <w:szCs w:val="22"/>
        </w:rPr>
        <w:t xml:space="preserve"> for reimbursement</w:t>
      </w:r>
      <w:r w:rsidRPr="00DD34B4">
        <w:rPr>
          <w:rFonts w:ascii="Verdana" w:hAnsi="Verdana"/>
          <w:color w:val="auto"/>
          <w:sz w:val="22"/>
          <w:szCs w:val="22"/>
        </w:rPr>
        <w:t xml:space="preserve">. </w:t>
      </w:r>
    </w:p>
    <w:p w14:paraId="0093CAE5" w14:textId="77777777" w:rsidR="00535E5D" w:rsidRPr="00DD34B4" w:rsidRDefault="00535E5D" w:rsidP="00535E5D">
      <w:pPr>
        <w:pStyle w:val="Default"/>
        <w:numPr>
          <w:ilvl w:val="0"/>
          <w:numId w:val="17"/>
        </w:numPr>
        <w:spacing w:line="276" w:lineRule="auto"/>
        <w:jc w:val="both"/>
        <w:rPr>
          <w:rFonts w:ascii="Verdana" w:hAnsi="Verdana"/>
          <w:color w:val="auto"/>
          <w:sz w:val="22"/>
          <w:szCs w:val="22"/>
        </w:rPr>
      </w:pPr>
      <w:r w:rsidRPr="00DD34B4">
        <w:rPr>
          <w:rFonts w:ascii="Verdana" w:hAnsi="Verdana"/>
          <w:color w:val="auto"/>
          <w:sz w:val="22"/>
          <w:szCs w:val="22"/>
        </w:rPr>
        <w:t xml:space="preserve">The TSR along with all the original documents and certified copies of documents are to be submitted by the Advocate directly to the Branch Office concerned and in no circumstances the same to be handed over to the borrower / guarantor or his/their agent/representative. </w:t>
      </w:r>
    </w:p>
    <w:p w14:paraId="40DB51FD" w14:textId="77777777" w:rsidR="00535E5D" w:rsidRPr="00DD34B4" w:rsidRDefault="00535E5D" w:rsidP="00535E5D">
      <w:pPr>
        <w:pStyle w:val="Default"/>
        <w:numPr>
          <w:ilvl w:val="0"/>
          <w:numId w:val="17"/>
        </w:numPr>
        <w:spacing w:after="71" w:line="276" w:lineRule="auto"/>
        <w:jc w:val="both"/>
        <w:rPr>
          <w:rFonts w:ascii="Verdana" w:hAnsi="Verdana"/>
          <w:color w:val="auto"/>
          <w:sz w:val="22"/>
          <w:szCs w:val="22"/>
        </w:rPr>
      </w:pPr>
      <w:r w:rsidRPr="00DD34B4">
        <w:rPr>
          <w:rFonts w:ascii="Verdana" w:hAnsi="Verdana"/>
          <w:color w:val="auto"/>
          <w:sz w:val="22"/>
          <w:szCs w:val="22"/>
        </w:rPr>
        <w:t xml:space="preserve">The work of TSR needs to be entrusted to those panel advocates who have the competency and expertise in doing proper title scrutiny as above. </w:t>
      </w:r>
      <w:r w:rsidR="00113CE0">
        <w:rPr>
          <w:rFonts w:ascii="Verdana" w:hAnsi="Verdana"/>
          <w:color w:val="auto"/>
          <w:sz w:val="22"/>
          <w:szCs w:val="22"/>
        </w:rPr>
        <w:t>The power to empanel an advocate, is vested with ED</w:t>
      </w:r>
      <w:r w:rsidR="005F0C35">
        <w:rPr>
          <w:rFonts w:ascii="Verdana" w:hAnsi="Verdana"/>
          <w:color w:val="auto"/>
          <w:sz w:val="22"/>
          <w:szCs w:val="22"/>
        </w:rPr>
        <w:t>/MD</w:t>
      </w:r>
      <w:r w:rsidR="00113CE0">
        <w:rPr>
          <w:rFonts w:ascii="Verdana" w:hAnsi="Verdana"/>
          <w:color w:val="auto"/>
          <w:sz w:val="22"/>
          <w:szCs w:val="22"/>
        </w:rPr>
        <w:t>.</w:t>
      </w:r>
    </w:p>
    <w:p w14:paraId="38E5237D" w14:textId="77777777" w:rsidR="00535E5D" w:rsidRDefault="00535E5D" w:rsidP="00535E5D">
      <w:pPr>
        <w:pStyle w:val="Default"/>
        <w:numPr>
          <w:ilvl w:val="0"/>
          <w:numId w:val="17"/>
        </w:numPr>
        <w:spacing w:after="71" w:line="276" w:lineRule="auto"/>
        <w:jc w:val="both"/>
        <w:rPr>
          <w:rFonts w:ascii="Verdana" w:hAnsi="Verdana"/>
          <w:color w:val="auto"/>
          <w:sz w:val="22"/>
          <w:szCs w:val="22"/>
        </w:rPr>
      </w:pPr>
      <w:r w:rsidRPr="00DD34B4">
        <w:rPr>
          <w:rFonts w:ascii="Verdana" w:hAnsi="Verdana"/>
          <w:color w:val="auto"/>
          <w:sz w:val="22"/>
          <w:szCs w:val="22"/>
        </w:rPr>
        <w:t xml:space="preserve">A copy of MOU to be obtained from the panel advocates who are entrusted with the work of issuing TSR is given as </w:t>
      </w:r>
      <w:r w:rsidRPr="00CB4948">
        <w:rPr>
          <w:rFonts w:ascii="Verdana" w:hAnsi="Verdana"/>
          <w:b/>
          <w:color w:val="auto"/>
          <w:sz w:val="22"/>
          <w:szCs w:val="22"/>
        </w:rPr>
        <w:t>Annexure E.</w:t>
      </w:r>
      <w:r w:rsidRPr="00DD34B4">
        <w:rPr>
          <w:rFonts w:ascii="Verdana" w:hAnsi="Verdana"/>
          <w:color w:val="auto"/>
          <w:sz w:val="22"/>
          <w:szCs w:val="22"/>
        </w:rPr>
        <w:t xml:space="preserve"> </w:t>
      </w:r>
    </w:p>
    <w:p w14:paraId="498F49C7" w14:textId="77777777" w:rsidR="00535E5D" w:rsidRPr="00DD34B4" w:rsidRDefault="00535E5D" w:rsidP="00535E5D">
      <w:pPr>
        <w:pStyle w:val="Default"/>
        <w:numPr>
          <w:ilvl w:val="0"/>
          <w:numId w:val="17"/>
        </w:numPr>
        <w:spacing w:line="276" w:lineRule="auto"/>
        <w:jc w:val="both"/>
        <w:rPr>
          <w:rFonts w:ascii="Verdana" w:hAnsi="Verdana"/>
          <w:color w:val="auto"/>
          <w:sz w:val="22"/>
          <w:szCs w:val="22"/>
        </w:rPr>
      </w:pPr>
      <w:r w:rsidRPr="00DD34B4">
        <w:rPr>
          <w:rFonts w:ascii="Verdana" w:hAnsi="Verdana"/>
          <w:color w:val="auto"/>
          <w:sz w:val="22"/>
          <w:szCs w:val="22"/>
        </w:rPr>
        <w:t xml:space="preserve">The approved fee structure is attached as </w:t>
      </w:r>
      <w:r w:rsidRPr="00CB4948">
        <w:rPr>
          <w:rFonts w:ascii="Verdana" w:hAnsi="Verdana"/>
          <w:b/>
          <w:color w:val="auto"/>
          <w:sz w:val="22"/>
          <w:szCs w:val="22"/>
        </w:rPr>
        <w:t>Annexure F.</w:t>
      </w:r>
      <w:r w:rsidRPr="00DD34B4">
        <w:rPr>
          <w:rFonts w:ascii="Verdana" w:hAnsi="Verdana"/>
          <w:color w:val="auto"/>
          <w:sz w:val="22"/>
          <w:szCs w:val="22"/>
        </w:rPr>
        <w:t xml:space="preserve"> </w:t>
      </w:r>
    </w:p>
    <w:p w14:paraId="190E2931" w14:textId="77777777" w:rsidR="00535E5D" w:rsidRDefault="00535E5D" w:rsidP="00535E5D">
      <w:pPr>
        <w:pStyle w:val="Default"/>
        <w:spacing w:line="276" w:lineRule="auto"/>
        <w:ind w:left="720"/>
        <w:jc w:val="both"/>
        <w:rPr>
          <w:rFonts w:ascii="Verdana" w:hAnsi="Verdana"/>
          <w:color w:val="auto"/>
          <w:sz w:val="22"/>
          <w:szCs w:val="22"/>
        </w:rPr>
      </w:pPr>
    </w:p>
    <w:p w14:paraId="4F4F04BB" w14:textId="77777777" w:rsidR="00535E5D" w:rsidRDefault="00535E5D" w:rsidP="00535E5D">
      <w:pPr>
        <w:pStyle w:val="Default"/>
        <w:spacing w:line="276" w:lineRule="auto"/>
        <w:ind w:left="720"/>
        <w:jc w:val="both"/>
        <w:rPr>
          <w:rFonts w:ascii="Verdana" w:hAnsi="Verdana"/>
          <w:color w:val="auto"/>
          <w:sz w:val="22"/>
          <w:szCs w:val="22"/>
        </w:rPr>
      </w:pPr>
    </w:p>
    <w:p w14:paraId="25756229" w14:textId="77777777" w:rsidR="00535E5D" w:rsidRPr="00DD34B4" w:rsidRDefault="00535E5D" w:rsidP="00535E5D">
      <w:pPr>
        <w:pStyle w:val="Default"/>
        <w:spacing w:line="276" w:lineRule="auto"/>
        <w:ind w:left="720"/>
        <w:jc w:val="both"/>
        <w:rPr>
          <w:rFonts w:ascii="Verdana" w:hAnsi="Verdana"/>
          <w:color w:val="auto"/>
          <w:sz w:val="22"/>
          <w:szCs w:val="22"/>
        </w:rPr>
      </w:pPr>
    </w:p>
    <w:p w14:paraId="23438BC6" w14:textId="77777777" w:rsidR="00535E5D" w:rsidRPr="00DD34B4" w:rsidRDefault="00535E5D" w:rsidP="00535E5D">
      <w:pPr>
        <w:pStyle w:val="Default"/>
        <w:spacing w:line="276" w:lineRule="auto"/>
        <w:ind w:left="720" w:firstLine="720"/>
        <w:jc w:val="right"/>
        <w:rPr>
          <w:rFonts w:ascii="Verdana" w:hAnsi="Verdana"/>
          <w:color w:val="auto"/>
          <w:sz w:val="22"/>
          <w:szCs w:val="22"/>
        </w:rPr>
      </w:pPr>
    </w:p>
    <w:p w14:paraId="7155EC57" w14:textId="77777777" w:rsidR="00535E5D" w:rsidRDefault="00535E5D" w:rsidP="00535E5D">
      <w:pPr>
        <w:jc w:val="both"/>
        <w:rPr>
          <w:b/>
          <w:bCs/>
          <w:sz w:val="23"/>
          <w:szCs w:val="23"/>
        </w:rPr>
      </w:pPr>
    </w:p>
    <w:p w14:paraId="0858B567" w14:textId="77777777" w:rsidR="00535E5D" w:rsidRDefault="00535E5D" w:rsidP="00535E5D">
      <w:pPr>
        <w:jc w:val="both"/>
        <w:rPr>
          <w:b/>
          <w:bCs/>
          <w:sz w:val="23"/>
          <w:szCs w:val="23"/>
        </w:rPr>
      </w:pPr>
    </w:p>
    <w:p w14:paraId="4E33E431" w14:textId="77777777" w:rsidR="00535E5D" w:rsidRDefault="00535E5D" w:rsidP="00535E5D">
      <w:pPr>
        <w:jc w:val="both"/>
        <w:rPr>
          <w:b/>
          <w:bCs/>
          <w:sz w:val="23"/>
          <w:szCs w:val="23"/>
        </w:rPr>
      </w:pPr>
    </w:p>
    <w:p w14:paraId="37C61959" w14:textId="77777777" w:rsidR="00535E5D" w:rsidRDefault="00535E5D" w:rsidP="00535E5D">
      <w:pPr>
        <w:jc w:val="both"/>
        <w:rPr>
          <w:b/>
          <w:bCs/>
          <w:sz w:val="23"/>
          <w:szCs w:val="23"/>
        </w:rPr>
      </w:pPr>
      <w:r>
        <w:rPr>
          <w:b/>
          <w:bCs/>
          <w:sz w:val="23"/>
          <w:szCs w:val="23"/>
        </w:rPr>
        <w:t>List of Annexures</w:t>
      </w:r>
      <w:r w:rsidR="00084FCA">
        <w:rPr>
          <w:b/>
          <w:bCs/>
          <w:sz w:val="23"/>
          <w:szCs w:val="23"/>
        </w:rPr>
        <w:t xml:space="preserve"> </w:t>
      </w:r>
    </w:p>
    <w:tbl>
      <w:tblPr>
        <w:tblW w:w="9704" w:type="dxa"/>
        <w:tblBorders>
          <w:top w:val="nil"/>
          <w:left w:val="nil"/>
          <w:bottom w:val="nil"/>
          <w:right w:val="nil"/>
        </w:tblBorders>
        <w:tblLayout w:type="fixed"/>
        <w:tblLook w:val="0000" w:firstRow="0" w:lastRow="0" w:firstColumn="0" w:lastColumn="0" w:noHBand="0" w:noVBand="0"/>
      </w:tblPr>
      <w:tblGrid>
        <w:gridCol w:w="9704"/>
      </w:tblGrid>
      <w:tr w:rsidR="00535E5D" w14:paraId="40E48410" w14:textId="77777777" w:rsidTr="00DC5597">
        <w:trPr>
          <w:trHeight w:val="118"/>
        </w:trPr>
        <w:tc>
          <w:tcPr>
            <w:tcW w:w="9468" w:type="dxa"/>
            <w:tcBorders>
              <w:right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4"/>
              <w:gridCol w:w="4661"/>
            </w:tblGrid>
            <w:tr w:rsidR="00535E5D" w14:paraId="5B05DD21" w14:textId="77777777" w:rsidTr="00DC5597">
              <w:trPr>
                <w:trHeight w:val="118"/>
              </w:trPr>
              <w:tc>
                <w:tcPr>
                  <w:tcW w:w="4514" w:type="dxa"/>
                </w:tcPr>
                <w:p w14:paraId="45C7343D" w14:textId="77777777" w:rsidR="00535E5D" w:rsidRPr="007E2971" w:rsidRDefault="00535E5D" w:rsidP="00DC5597">
                  <w:pPr>
                    <w:pStyle w:val="Default"/>
                    <w:rPr>
                      <w:rFonts w:ascii="Verdana" w:hAnsi="Verdana"/>
                      <w:sz w:val="22"/>
                      <w:szCs w:val="22"/>
                    </w:rPr>
                  </w:pPr>
                  <w:r w:rsidRPr="007E2971">
                    <w:rPr>
                      <w:rFonts w:ascii="Verdana" w:hAnsi="Verdana"/>
                      <w:b/>
                      <w:bCs/>
                      <w:sz w:val="22"/>
                      <w:szCs w:val="22"/>
                    </w:rPr>
                    <w:t xml:space="preserve">Annexure </w:t>
                  </w:r>
                </w:p>
              </w:tc>
              <w:tc>
                <w:tcPr>
                  <w:tcW w:w="4661" w:type="dxa"/>
                </w:tcPr>
                <w:p w14:paraId="062BD7E3" w14:textId="77777777" w:rsidR="00535E5D" w:rsidRPr="007E2971" w:rsidRDefault="00535E5D" w:rsidP="00DC5597">
                  <w:pPr>
                    <w:pStyle w:val="Default"/>
                    <w:rPr>
                      <w:rFonts w:ascii="Verdana" w:hAnsi="Verdana"/>
                      <w:sz w:val="22"/>
                      <w:szCs w:val="22"/>
                    </w:rPr>
                  </w:pPr>
                  <w:r w:rsidRPr="007E2971">
                    <w:rPr>
                      <w:rFonts w:ascii="Verdana" w:hAnsi="Verdana"/>
                      <w:b/>
                      <w:bCs/>
                      <w:sz w:val="22"/>
                      <w:szCs w:val="22"/>
                    </w:rPr>
                    <w:t xml:space="preserve">Details </w:t>
                  </w:r>
                </w:p>
              </w:tc>
            </w:tr>
            <w:tr w:rsidR="00535E5D" w14:paraId="3C06E6A3" w14:textId="77777777" w:rsidTr="00DC5597">
              <w:trPr>
                <w:trHeight w:val="419"/>
              </w:trPr>
              <w:tc>
                <w:tcPr>
                  <w:tcW w:w="4514" w:type="dxa"/>
                </w:tcPr>
                <w:p w14:paraId="0B0127A3"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A </w:t>
                  </w:r>
                </w:p>
              </w:tc>
              <w:tc>
                <w:tcPr>
                  <w:tcW w:w="4661" w:type="dxa"/>
                </w:tcPr>
                <w:p w14:paraId="465A5A3A"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Letter to the panel Advocate for search and verification of title deeds/ documents. </w:t>
                  </w:r>
                </w:p>
                <w:p w14:paraId="13443DE3"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(To be prepared by the Branch Offices) </w:t>
                  </w:r>
                </w:p>
              </w:tc>
            </w:tr>
            <w:tr w:rsidR="00535E5D" w14:paraId="0CD5BA5F" w14:textId="77777777" w:rsidTr="00DC5597">
              <w:trPr>
                <w:trHeight w:val="271"/>
              </w:trPr>
              <w:tc>
                <w:tcPr>
                  <w:tcW w:w="4514" w:type="dxa"/>
                </w:tcPr>
                <w:p w14:paraId="6FCAC564"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A-1 </w:t>
                  </w:r>
                </w:p>
              </w:tc>
              <w:tc>
                <w:tcPr>
                  <w:tcW w:w="4661" w:type="dxa"/>
                </w:tcPr>
                <w:p w14:paraId="510386C9"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Details of the property offered as the security </w:t>
                  </w:r>
                </w:p>
                <w:p w14:paraId="0F56B7CC"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(To be prepared by the Branch Offices) </w:t>
                  </w:r>
                </w:p>
              </w:tc>
            </w:tr>
            <w:tr w:rsidR="00535E5D" w14:paraId="62F2CF46" w14:textId="77777777" w:rsidTr="00DC5597">
              <w:trPr>
                <w:trHeight w:val="419"/>
              </w:trPr>
              <w:tc>
                <w:tcPr>
                  <w:tcW w:w="4514" w:type="dxa"/>
                </w:tcPr>
                <w:p w14:paraId="7E5B76E5"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B </w:t>
                  </w:r>
                </w:p>
              </w:tc>
              <w:tc>
                <w:tcPr>
                  <w:tcW w:w="4661" w:type="dxa"/>
                </w:tcPr>
                <w:p w14:paraId="15ED2BBA"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Report of scrutiny of Title in respect of immovable Property. </w:t>
                  </w:r>
                </w:p>
                <w:p w14:paraId="46B32DDA"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(To be submitted by the panel Advocate) </w:t>
                  </w:r>
                </w:p>
              </w:tc>
            </w:tr>
            <w:tr w:rsidR="00535E5D" w14:paraId="23CB775B" w14:textId="77777777" w:rsidTr="00DC5597">
              <w:trPr>
                <w:trHeight w:val="717"/>
              </w:trPr>
              <w:tc>
                <w:tcPr>
                  <w:tcW w:w="4514" w:type="dxa"/>
                </w:tcPr>
                <w:p w14:paraId="18068A6C"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C </w:t>
                  </w:r>
                </w:p>
              </w:tc>
              <w:tc>
                <w:tcPr>
                  <w:tcW w:w="4661" w:type="dxa"/>
                </w:tcPr>
                <w:p w14:paraId="4DF90A7B"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Certificate on title to be submitted by the panel Advocate. </w:t>
                  </w:r>
                </w:p>
                <w:p w14:paraId="6613E1D4"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(Interim certificate to be submitted by panel Advocate in respect of takeover cases etc if necessary) </w:t>
                  </w:r>
                </w:p>
              </w:tc>
            </w:tr>
            <w:tr w:rsidR="00535E5D" w14:paraId="1CC429FD" w14:textId="77777777" w:rsidTr="00DC5597">
              <w:trPr>
                <w:trHeight w:val="269"/>
              </w:trPr>
              <w:tc>
                <w:tcPr>
                  <w:tcW w:w="4514" w:type="dxa"/>
                </w:tcPr>
                <w:p w14:paraId="4FAEA2C4"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D </w:t>
                  </w:r>
                </w:p>
              </w:tc>
              <w:tc>
                <w:tcPr>
                  <w:tcW w:w="4661" w:type="dxa"/>
                </w:tcPr>
                <w:p w14:paraId="79A728B1"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Checklist on scrutiny of TSR by the Branch Offices </w:t>
                  </w:r>
                </w:p>
                <w:p w14:paraId="1CD1194C"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(To be prepared by the Branch) </w:t>
                  </w:r>
                </w:p>
              </w:tc>
            </w:tr>
            <w:tr w:rsidR="00535E5D" w14:paraId="2A3C825B" w14:textId="77777777" w:rsidTr="00DC5597">
              <w:trPr>
                <w:trHeight w:val="271"/>
              </w:trPr>
              <w:tc>
                <w:tcPr>
                  <w:tcW w:w="4514" w:type="dxa"/>
                </w:tcPr>
                <w:p w14:paraId="2C8B9D49"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E </w:t>
                  </w:r>
                </w:p>
              </w:tc>
              <w:tc>
                <w:tcPr>
                  <w:tcW w:w="4661" w:type="dxa"/>
                </w:tcPr>
                <w:p w14:paraId="031DD336"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Memorandum of Understanding with Panel Advocate. </w:t>
                  </w:r>
                </w:p>
              </w:tc>
            </w:tr>
            <w:tr w:rsidR="00535E5D" w14:paraId="5B68AA71" w14:textId="77777777" w:rsidTr="00DC5597">
              <w:trPr>
                <w:trHeight w:val="121"/>
              </w:trPr>
              <w:tc>
                <w:tcPr>
                  <w:tcW w:w="4514" w:type="dxa"/>
                </w:tcPr>
                <w:p w14:paraId="6E619854"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Annexure F </w:t>
                  </w:r>
                </w:p>
              </w:tc>
              <w:tc>
                <w:tcPr>
                  <w:tcW w:w="4661" w:type="dxa"/>
                </w:tcPr>
                <w:p w14:paraId="311DB2FF" w14:textId="77777777" w:rsidR="00535E5D" w:rsidRPr="007E2971" w:rsidRDefault="00535E5D" w:rsidP="00DC5597">
                  <w:pPr>
                    <w:pStyle w:val="Default"/>
                    <w:rPr>
                      <w:rFonts w:ascii="Verdana" w:hAnsi="Verdana"/>
                      <w:sz w:val="22"/>
                      <w:szCs w:val="22"/>
                    </w:rPr>
                  </w:pPr>
                  <w:r w:rsidRPr="007E2971">
                    <w:rPr>
                      <w:rFonts w:ascii="Verdana" w:hAnsi="Verdana"/>
                      <w:sz w:val="22"/>
                      <w:szCs w:val="22"/>
                    </w:rPr>
                    <w:t xml:space="preserve">Fee structure for TSR </w:t>
                  </w:r>
                </w:p>
              </w:tc>
            </w:tr>
          </w:tbl>
          <w:p w14:paraId="595F87AB" w14:textId="77777777" w:rsidR="00535E5D" w:rsidRDefault="00535E5D" w:rsidP="00DC5597">
            <w:pPr>
              <w:pStyle w:val="Default"/>
              <w:rPr>
                <w:sz w:val="23"/>
                <w:szCs w:val="23"/>
              </w:rPr>
            </w:pPr>
          </w:p>
        </w:tc>
      </w:tr>
    </w:tbl>
    <w:p w14:paraId="19AB2498" w14:textId="77777777" w:rsidR="00535E5D" w:rsidRDefault="00535E5D" w:rsidP="00535E5D">
      <w:pPr>
        <w:jc w:val="both"/>
        <w:rPr>
          <w:rFonts w:ascii="Verdana" w:hAnsi="Verdana"/>
        </w:rPr>
      </w:pPr>
    </w:p>
    <w:p w14:paraId="55A79955" w14:textId="77777777" w:rsidR="00535E5D" w:rsidRDefault="00535E5D" w:rsidP="00535E5D">
      <w:pPr>
        <w:jc w:val="both"/>
        <w:rPr>
          <w:rFonts w:ascii="Verdana" w:hAnsi="Verdana"/>
        </w:rPr>
      </w:pPr>
    </w:p>
    <w:p w14:paraId="19B241F9" w14:textId="77777777" w:rsidR="00535E5D" w:rsidRDefault="00535E5D" w:rsidP="00535E5D">
      <w:pPr>
        <w:pStyle w:val="Default"/>
        <w:spacing w:line="276" w:lineRule="auto"/>
        <w:jc w:val="both"/>
        <w:rPr>
          <w:rFonts w:ascii="Verdana" w:hAnsi="Verdana"/>
          <w:b/>
          <w:bCs/>
          <w:sz w:val="22"/>
          <w:szCs w:val="22"/>
        </w:rPr>
      </w:pPr>
    </w:p>
    <w:p w14:paraId="6699BD1B" w14:textId="77777777" w:rsidR="00535E5D" w:rsidRDefault="00535E5D" w:rsidP="00535E5D">
      <w:pPr>
        <w:pStyle w:val="Default"/>
        <w:spacing w:line="276" w:lineRule="auto"/>
        <w:jc w:val="both"/>
        <w:rPr>
          <w:rFonts w:ascii="Verdana" w:hAnsi="Verdana"/>
          <w:b/>
          <w:bCs/>
          <w:sz w:val="22"/>
          <w:szCs w:val="22"/>
        </w:rPr>
      </w:pPr>
    </w:p>
    <w:p w14:paraId="32F891DF" w14:textId="77777777" w:rsidR="00535E5D" w:rsidRDefault="00535E5D" w:rsidP="00535E5D">
      <w:pPr>
        <w:pStyle w:val="Default"/>
        <w:spacing w:line="276" w:lineRule="auto"/>
        <w:jc w:val="both"/>
        <w:rPr>
          <w:rFonts w:ascii="Verdana" w:hAnsi="Verdana"/>
          <w:b/>
          <w:bCs/>
          <w:sz w:val="22"/>
          <w:szCs w:val="22"/>
        </w:rPr>
      </w:pPr>
    </w:p>
    <w:p w14:paraId="0500E26B" w14:textId="77777777" w:rsidR="00535E5D" w:rsidRDefault="00535E5D" w:rsidP="00535E5D">
      <w:pPr>
        <w:pStyle w:val="Default"/>
        <w:spacing w:line="276" w:lineRule="auto"/>
        <w:jc w:val="both"/>
        <w:rPr>
          <w:rFonts w:ascii="Verdana" w:hAnsi="Verdana"/>
          <w:b/>
          <w:bCs/>
          <w:sz w:val="22"/>
          <w:szCs w:val="22"/>
        </w:rPr>
      </w:pPr>
    </w:p>
    <w:p w14:paraId="0DFAE483" w14:textId="77777777" w:rsidR="00535E5D" w:rsidRDefault="00535E5D" w:rsidP="00535E5D">
      <w:pPr>
        <w:pStyle w:val="Default"/>
        <w:spacing w:line="276" w:lineRule="auto"/>
        <w:jc w:val="both"/>
        <w:rPr>
          <w:rFonts w:ascii="Verdana" w:hAnsi="Verdana"/>
          <w:b/>
          <w:bCs/>
          <w:sz w:val="22"/>
          <w:szCs w:val="22"/>
        </w:rPr>
      </w:pPr>
    </w:p>
    <w:p w14:paraId="6D1D2D8F" w14:textId="77777777" w:rsidR="00535E5D" w:rsidRDefault="00535E5D" w:rsidP="00535E5D">
      <w:pPr>
        <w:pStyle w:val="Default"/>
        <w:spacing w:line="276" w:lineRule="auto"/>
        <w:jc w:val="both"/>
        <w:rPr>
          <w:rFonts w:ascii="Verdana" w:hAnsi="Verdana"/>
          <w:b/>
          <w:bCs/>
          <w:sz w:val="22"/>
          <w:szCs w:val="22"/>
        </w:rPr>
      </w:pPr>
    </w:p>
    <w:p w14:paraId="1369BB17" w14:textId="77777777" w:rsidR="00535E5D" w:rsidRDefault="00535E5D" w:rsidP="00535E5D">
      <w:pPr>
        <w:pStyle w:val="Default"/>
        <w:spacing w:line="276" w:lineRule="auto"/>
        <w:jc w:val="both"/>
        <w:rPr>
          <w:rFonts w:ascii="Verdana" w:hAnsi="Verdana"/>
          <w:b/>
          <w:bCs/>
          <w:sz w:val="22"/>
          <w:szCs w:val="22"/>
        </w:rPr>
      </w:pPr>
    </w:p>
    <w:p w14:paraId="5A3B29CF" w14:textId="77777777" w:rsidR="00535E5D" w:rsidRDefault="00535E5D" w:rsidP="00535E5D">
      <w:pPr>
        <w:pStyle w:val="Default"/>
        <w:spacing w:line="276" w:lineRule="auto"/>
        <w:jc w:val="both"/>
        <w:rPr>
          <w:rFonts w:ascii="Verdana" w:hAnsi="Verdana"/>
          <w:b/>
          <w:bCs/>
          <w:sz w:val="22"/>
          <w:szCs w:val="22"/>
        </w:rPr>
      </w:pPr>
    </w:p>
    <w:p w14:paraId="2ABFDCD7" w14:textId="77777777" w:rsidR="00535E5D" w:rsidRDefault="00535E5D" w:rsidP="00535E5D">
      <w:pPr>
        <w:pStyle w:val="Default"/>
        <w:spacing w:line="276" w:lineRule="auto"/>
        <w:jc w:val="both"/>
        <w:rPr>
          <w:rFonts w:ascii="Verdana" w:hAnsi="Verdana"/>
          <w:b/>
          <w:bCs/>
          <w:sz w:val="22"/>
          <w:szCs w:val="22"/>
        </w:rPr>
      </w:pPr>
    </w:p>
    <w:p w14:paraId="1D87FA80" w14:textId="77777777" w:rsidR="00535E5D" w:rsidRDefault="00535E5D" w:rsidP="00535E5D">
      <w:pPr>
        <w:pStyle w:val="Default"/>
        <w:spacing w:line="276" w:lineRule="auto"/>
        <w:jc w:val="both"/>
        <w:rPr>
          <w:rFonts w:ascii="Verdana" w:hAnsi="Verdana"/>
          <w:b/>
          <w:bCs/>
          <w:sz w:val="22"/>
          <w:szCs w:val="22"/>
        </w:rPr>
      </w:pPr>
    </w:p>
    <w:p w14:paraId="04A1C48A" w14:textId="77777777" w:rsidR="00535E5D" w:rsidRDefault="00535E5D" w:rsidP="00535E5D">
      <w:pPr>
        <w:pStyle w:val="Default"/>
        <w:spacing w:line="276" w:lineRule="auto"/>
        <w:jc w:val="both"/>
        <w:rPr>
          <w:rFonts w:ascii="Verdana" w:hAnsi="Verdana"/>
          <w:b/>
          <w:bCs/>
          <w:sz w:val="22"/>
          <w:szCs w:val="22"/>
        </w:rPr>
      </w:pPr>
    </w:p>
    <w:p w14:paraId="4CFD92E9" w14:textId="77777777" w:rsidR="00535E5D" w:rsidRDefault="00535E5D" w:rsidP="00535E5D">
      <w:pPr>
        <w:pStyle w:val="Default"/>
        <w:spacing w:line="276" w:lineRule="auto"/>
        <w:jc w:val="both"/>
        <w:rPr>
          <w:rFonts w:ascii="Verdana" w:hAnsi="Verdana"/>
          <w:b/>
          <w:bCs/>
          <w:sz w:val="22"/>
          <w:szCs w:val="22"/>
        </w:rPr>
      </w:pPr>
    </w:p>
    <w:p w14:paraId="36F9D800" w14:textId="77777777" w:rsidR="00535E5D" w:rsidRDefault="00535E5D" w:rsidP="00535E5D">
      <w:pPr>
        <w:pStyle w:val="Default"/>
        <w:spacing w:line="276" w:lineRule="auto"/>
        <w:jc w:val="both"/>
        <w:rPr>
          <w:rFonts w:ascii="Verdana" w:hAnsi="Verdana"/>
          <w:b/>
          <w:bCs/>
          <w:sz w:val="22"/>
          <w:szCs w:val="22"/>
        </w:rPr>
      </w:pPr>
    </w:p>
    <w:p w14:paraId="29E04C4C" w14:textId="77777777" w:rsidR="00535E5D" w:rsidRDefault="00535E5D" w:rsidP="00535E5D">
      <w:pPr>
        <w:pStyle w:val="Default"/>
        <w:spacing w:line="276" w:lineRule="auto"/>
        <w:jc w:val="both"/>
        <w:rPr>
          <w:rFonts w:ascii="Verdana" w:hAnsi="Verdana"/>
          <w:b/>
          <w:bCs/>
          <w:sz w:val="22"/>
          <w:szCs w:val="22"/>
        </w:rPr>
      </w:pPr>
    </w:p>
    <w:p w14:paraId="1CDBC05A" w14:textId="77777777" w:rsidR="00535E5D" w:rsidRDefault="00535E5D" w:rsidP="00535E5D">
      <w:pPr>
        <w:pStyle w:val="Default"/>
        <w:spacing w:line="276" w:lineRule="auto"/>
        <w:jc w:val="both"/>
        <w:rPr>
          <w:rFonts w:ascii="Verdana" w:hAnsi="Verdana"/>
          <w:b/>
          <w:bCs/>
          <w:sz w:val="22"/>
          <w:szCs w:val="22"/>
        </w:rPr>
      </w:pPr>
    </w:p>
    <w:p w14:paraId="356EEDC6" w14:textId="77777777" w:rsidR="00535E5D" w:rsidRDefault="00535E5D" w:rsidP="00535E5D">
      <w:pPr>
        <w:pStyle w:val="Default"/>
        <w:spacing w:line="276" w:lineRule="auto"/>
        <w:jc w:val="both"/>
        <w:rPr>
          <w:rFonts w:ascii="Verdana" w:hAnsi="Verdana"/>
          <w:b/>
          <w:bCs/>
          <w:sz w:val="22"/>
          <w:szCs w:val="22"/>
        </w:rPr>
      </w:pPr>
    </w:p>
    <w:p w14:paraId="7BA49DCB" w14:textId="77777777" w:rsidR="00535E5D" w:rsidRDefault="00535E5D" w:rsidP="00535E5D">
      <w:pPr>
        <w:pStyle w:val="Default"/>
        <w:spacing w:line="276" w:lineRule="auto"/>
        <w:jc w:val="both"/>
        <w:rPr>
          <w:rFonts w:ascii="Verdana" w:hAnsi="Verdana"/>
          <w:b/>
          <w:bCs/>
          <w:sz w:val="22"/>
          <w:szCs w:val="22"/>
        </w:rPr>
      </w:pPr>
    </w:p>
    <w:p w14:paraId="75465EEB" w14:textId="77777777" w:rsidR="00535E5D" w:rsidRPr="009D728A" w:rsidRDefault="00535E5D" w:rsidP="00535E5D">
      <w:pPr>
        <w:pStyle w:val="Default"/>
        <w:spacing w:line="276" w:lineRule="auto"/>
        <w:jc w:val="center"/>
        <w:rPr>
          <w:rFonts w:ascii="Verdana" w:hAnsi="Verdana"/>
          <w:sz w:val="22"/>
          <w:szCs w:val="22"/>
        </w:rPr>
      </w:pPr>
      <w:r w:rsidRPr="009D728A">
        <w:rPr>
          <w:rFonts w:ascii="Verdana" w:hAnsi="Verdana"/>
          <w:b/>
          <w:bCs/>
          <w:sz w:val="22"/>
          <w:szCs w:val="22"/>
        </w:rPr>
        <w:t>Annexure – A: Letter to advocate for search and verification of title deeds/ documents</w:t>
      </w:r>
    </w:p>
    <w:p w14:paraId="27B4460C" w14:textId="77777777" w:rsidR="00535E5D" w:rsidRDefault="00535E5D" w:rsidP="00535E5D">
      <w:pPr>
        <w:pStyle w:val="Default"/>
        <w:spacing w:line="276" w:lineRule="auto"/>
        <w:jc w:val="both"/>
        <w:rPr>
          <w:rFonts w:ascii="Verdana" w:hAnsi="Verdana"/>
          <w:sz w:val="22"/>
          <w:szCs w:val="22"/>
        </w:rPr>
      </w:pPr>
      <w:r w:rsidRPr="009D728A">
        <w:rPr>
          <w:rFonts w:ascii="Verdana" w:hAnsi="Verdana"/>
          <w:sz w:val="22"/>
          <w:szCs w:val="22"/>
        </w:rPr>
        <w:t xml:space="preserve">Dear Sir/Madam </w:t>
      </w:r>
    </w:p>
    <w:p w14:paraId="49F00AC2" w14:textId="77777777" w:rsidR="00535E5D" w:rsidRPr="009D728A" w:rsidRDefault="00535E5D" w:rsidP="00535E5D">
      <w:pPr>
        <w:pStyle w:val="Default"/>
        <w:spacing w:line="276" w:lineRule="auto"/>
        <w:jc w:val="both"/>
        <w:rPr>
          <w:rFonts w:ascii="Verdana" w:hAnsi="Verdana"/>
          <w:sz w:val="22"/>
          <w:szCs w:val="22"/>
        </w:rPr>
      </w:pPr>
    </w:p>
    <w:p w14:paraId="18D98A7F" w14:textId="77777777" w:rsidR="00535E5D" w:rsidRDefault="00260E4D" w:rsidP="00535E5D">
      <w:pPr>
        <w:pStyle w:val="Default"/>
        <w:spacing w:line="276" w:lineRule="auto"/>
        <w:ind w:firstLine="720"/>
        <w:jc w:val="both"/>
        <w:rPr>
          <w:rFonts w:ascii="Verdana" w:hAnsi="Verdana"/>
          <w:sz w:val="22"/>
          <w:szCs w:val="22"/>
        </w:rPr>
      </w:pPr>
      <w:r>
        <w:rPr>
          <w:rFonts w:ascii="Verdana" w:hAnsi="Verdana"/>
          <w:sz w:val="22"/>
          <w:szCs w:val="22"/>
        </w:rPr>
        <w:t xml:space="preserve">1. </w:t>
      </w:r>
      <w:r w:rsidR="00535E5D" w:rsidRPr="009D728A">
        <w:rPr>
          <w:rFonts w:ascii="Verdana" w:hAnsi="Verdana"/>
          <w:sz w:val="22"/>
          <w:szCs w:val="22"/>
        </w:rPr>
        <w:t>You are requested to make an investigation of title to the properties</w:t>
      </w:r>
      <w:r w:rsidR="00DD4131">
        <w:rPr>
          <w:rFonts w:ascii="Verdana" w:hAnsi="Verdana"/>
          <w:sz w:val="22"/>
          <w:szCs w:val="22"/>
        </w:rPr>
        <w:t>,</w:t>
      </w:r>
      <w:r w:rsidR="00535E5D" w:rsidRPr="009D728A">
        <w:rPr>
          <w:rFonts w:ascii="Verdana" w:hAnsi="Verdana"/>
          <w:sz w:val="22"/>
          <w:szCs w:val="22"/>
        </w:rPr>
        <w:t xml:space="preserve"> more fully described in the Schedule A-1 below, to enable us to </w:t>
      </w:r>
      <w:r w:rsidR="00DD4131">
        <w:rPr>
          <w:rFonts w:ascii="Verdana" w:hAnsi="Verdana"/>
          <w:sz w:val="22"/>
          <w:szCs w:val="22"/>
        </w:rPr>
        <w:t>create</w:t>
      </w:r>
      <w:r w:rsidR="00535E5D" w:rsidRPr="009D728A">
        <w:rPr>
          <w:rFonts w:ascii="Verdana" w:hAnsi="Verdana"/>
          <w:sz w:val="22"/>
          <w:szCs w:val="22"/>
        </w:rPr>
        <w:t xml:space="preserve"> a valid and enforceable mortgage of the said property(ies). Annexure ‘B’ enclosed herein is the format for the preparation of the title investigation report. Please note that the items sought in Annexure ‘B’ are required to be filled up by you with full details. While the items mentioned in Annexure ‘B’ are illustrative for making an effective search, we expect you to make an exhaustive and complete search of the title of the property.</w:t>
      </w:r>
    </w:p>
    <w:p w14:paraId="6CA2F1B1" w14:textId="77777777" w:rsidR="00535E5D" w:rsidRPr="009D728A" w:rsidRDefault="00535E5D" w:rsidP="00535E5D">
      <w:pPr>
        <w:pStyle w:val="Default"/>
        <w:spacing w:line="276" w:lineRule="auto"/>
        <w:ind w:firstLine="720"/>
        <w:jc w:val="both"/>
        <w:rPr>
          <w:rFonts w:ascii="Verdana" w:hAnsi="Verdana"/>
          <w:sz w:val="22"/>
          <w:szCs w:val="22"/>
        </w:rPr>
      </w:pPr>
    </w:p>
    <w:p w14:paraId="421EFF0C" w14:textId="77777777" w:rsidR="00535E5D" w:rsidRDefault="00260E4D" w:rsidP="00535E5D">
      <w:pPr>
        <w:pStyle w:val="Default"/>
        <w:spacing w:line="276" w:lineRule="auto"/>
        <w:jc w:val="both"/>
        <w:rPr>
          <w:rFonts w:ascii="Verdana" w:hAnsi="Verdana"/>
          <w:sz w:val="22"/>
          <w:szCs w:val="22"/>
        </w:rPr>
      </w:pPr>
      <w:r>
        <w:rPr>
          <w:rFonts w:ascii="Verdana" w:hAnsi="Verdana"/>
          <w:sz w:val="22"/>
          <w:szCs w:val="22"/>
        </w:rPr>
        <w:t>2</w:t>
      </w:r>
      <w:r w:rsidR="00535E5D" w:rsidRPr="009D728A">
        <w:rPr>
          <w:rFonts w:ascii="Verdana" w:hAnsi="Verdana"/>
          <w:sz w:val="22"/>
          <w:szCs w:val="22"/>
        </w:rPr>
        <w:t xml:space="preserve">. Please note that you have to make an actual and personal inspection of relevant books and indexes maintained/ kept in the office(s) of sub-registrar, office of registrar and other relevant offices wherever applicable. The search should cover all the sub registrar/ registrar offices wherein the title documents are registered as well as such offices where such registration is legally possible. </w:t>
      </w:r>
    </w:p>
    <w:p w14:paraId="3A2B50FE" w14:textId="77777777" w:rsidR="00535E5D" w:rsidRPr="009D728A" w:rsidRDefault="00535E5D" w:rsidP="00535E5D">
      <w:pPr>
        <w:pStyle w:val="Default"/>
        <w:spacing w:line="276" w:lineRule="auto"/>
        <w:jc w:val="both"/>
        <w:rPr>
          <w:rFonts w:ascii="Verdana" w:hAnsi="Verdana"/>
          <w:sz w:val="22"/>
          <w:szCs w:val="22"/>
        </w:rPr>
      </w:pPr>
    </w:p>
    <w:p w14:paraId="2ACEEDC0" w14:textId="77777777" w:rsidR="00535E5D" w:rsidRDefault="00260E4D" w:rsidP="00535E5D">
      <w:pPr>
        <w:pStyle w:val="Default"/>
        <w:spacing w:line="276" w:lineRule="auto"/>
        <w:jc w:val="both"/>
        <w:rPr>
          <w:rFonts w:ascii="Verdana" w:hAnsi="Verdana"/>
          <w:sz w:val="22"/>
          <w:szCs w:val="22"/>
        </w:rPr>
      </w:pPr>
      <w:r>
        <w:rPr>
          <w:rFonts w:ascii="Verdana" w:hAnsi="Verdana"/>
          <w:sz w:val="22"/>
          <w:szCs w:val="22"/>
        </w:rPr>
        <w:t>3</w:t>
      </w:r>
      <w:r w:rsidR="00535E5D" w:rsidRPr="009D728A">
        <w:rPr>
          <w:rFonts w:ascii="Verdana" w:hAnsi="Verdana"/>
          <w:sz w:val="22"/>
          <w:szCs w:val="22"/>
        </w:rPr>
        <w:t>. Please also note to obtain certificate of encumbrance (EC) from the relevant offices (wherever such facility is available) to ensure that there are no subsisting charges/encumbrance on the property offered as security.</w:t>
      </w:r>
    </w:p>
    <w:p w14:paraId="5F83B18B" w14:textId="77777777" w:rsidR="00535E5D" w:rsidRPr="009D728A" w:rsidRDefault="00535E5D" w:rsidP="00535E5D">
      <w:pPr>
        <w:pStyle w:val="Default"/>
        <w:spacing w:line="276" w:lineRule="auto"/>
        <w:jc w:val="both"/>
        <w:rPr>
          <w:rFonts w:ascii="Verdana" w:hAnsi="Verdana"/>
          <w:sz w:val="22"/>
          <w:szCs w:val="22"/>
        </w:rPr>
      </w:pPr>
      <w:r w:rsidRPr="009D728A">
        <w:rPr>
          <w:rFonts w:ascii="Verdana" w:hAnsi="Verdana"/>
          <w:sz w:val="22"/>
          <w:szCs w:val="22"/>
        </w:rPr>
        <w:t xml:space="preserve"> </w:t>
      </w:r>
    </w:p>
    <w:p w14:paraId="5A3F16AF" w14:textId="77777777" w:rsidR="00535E5D" w:rsidRDefault="00260E4D" w:rsidP="00535E5D">
      <w:pPr>
        <w:pStyle w:val="Default"/>
        <w:spacing w:line="276" w:lineRule="auto"/>
        <w:jc w:val="both"/>
        <w:rPr>
          <w:rFonts w:ascii="Verdana" w:hAnsi="Verdana"/>
          <w:sz w:val="22"/>
          <w:szCs w:val="22"/>
        </w:rPr>
      </w:pPr>
      <w:r>
        <w:rPr>
          <w:rFonts w:ascii="Verdana" w:hAnsi="Verdana"/>
          <w:sz w:val="22"/>
          <w:szCs w:val="22"/>
        </w:rPr>
        <w:t>4</w:t>
      </w:r>
      <w:r w:rsidR="00535E5D" w:rsidRPr="009D728A">
        <w:rPr>
          <w:rFonts w:ascii="Verdana" w:hAnsi="Verdana"/>
          <w:sz w:val="22"/>
          <w:szCs w:val="22"/>
        </w:rPr>
        <w:t xml:space="preserve">. Please do not hesitate to demand any document/record/material required by you for the purpose of making proper investigation into the title to the property of the mortgagor. </w:t>
      </w:r>
    </w:p>
    <w:p w14:paraId="415614B6" w14:textId="77777777" w:rsidR="00535E5D" w:rsidRPr="009D728A" w:rsidRDefault="00535E5D" w:rsidP="00535E5D">
      <w:pPr>
        <w:pStyle w:val="Default"/>
        <w:spacing w:line="276" w:lineRule="auto"/>
        <w:jc w:val="both"/>
        <w:rPr>
          <w:rFonts w:ascii="Verdana" w:hAnsi="Verdana"/>
          <w:sz w:val="22"/>
          <w:szCs w:val="22"/>
        </w:rPr>
      </w:pPr>
    </w:p>
    <w:p w14:paraId="1E655B7E" w14:textId="77777777" w:rsidR="00535E5D" w:rsidRDefault="00260E4D" w:rsidP="00535E5D">
      <w:pPr>
        <w:pStyle w:val="Default"/>
        <w:spacing w:line="276" w:lineRule="auto"/>
        <w:jc w:val="both"/>
        <w:rPr>
          <w:rFonts w:ascii="Verdana" w:hAnsi="Verdana"/>
          <w:color w:val="auto"/>
          <w:sz w:val="22"/>
          <w:szCs w:val="22"/>
        </w:rPr>
      </w:pPr>
      <w:r>
        <w:rPr>
          <w:rFonts w:ascii="Verdana" w:hAnsi="Verdana"/>
          <w:sz w:val="22"/>
          <w:szCs w:val="22"/>
        </w:rPr>
        <w:t>5</w:t>
      </w:r>
      <w:r w:rsidR="00535E5D" w:rsidRPr="009D728A">
        <w:rPr>
          <w:rFonts w:ascii="Verdana" w:hAnsi="Verdana"/>
          <w:sz w:val="22"/>
          <w:szCs w:val="22"/>
        </w:rPr>
        <w:t>. The search for title/ encumbrances is normally required to be made for a period of 30 years. If this is not possible for unavoidable reasons, please note that the search should be atleast for 13 years, provided you are entirely satisfied that the 13 years search would be sufficient in the particular facts and circumstances of the matter in hand. If you are not fully satisfied regarding the title to the property by making an investigation/search for a period of 13 years only, you should invariably ask for</w:t>
      </w:r>
      <w:r w:rsidR="00535E5D" w:rsidRPr="009D728A">
        <w:rPr>
          <w:rFonts w:ascii="Verdana" w:hAnsi="Verdana"/>
          <w:color w:val="auto"/>
          <w:sz w:val="22"/>
          <w:szCs w:val="22"/>
        </w:rPr>
        <w:t xml:space="preserve"> records, documents, as you feel necessary and should verify those also for conducting an effective search. However, in respect of security offered for loans of Rs.1.00 crore and above, search for title/ encumbrances for a period of not less than 30 years is preferred.</w:t>
      </w:r>
    </w:p>
    <w:p w14:paraId="3173AE4A" w14:textId="77777777" w:rsidR="00535E5D" w:rsidRPr="009D728A" w:rsidRDefault="00535E5D" w:rsidP="00535E5D">
      <w:pPr>
        <w:pStyle w:val="Default"/>
        <w:spacing w:line="276" w:lineRule="auto"/>
        <w:jc w:val="both"/>
        <w:rPr>
          <w:rFonts w:ascii="Verdana" w:hAnsi="Verdana" w:cs="Calibri"/>
          <w:sz w:val="22"/>
          <w:szCs w:val="22"/>
        </w:rPr>
      </w:pPr>
    </w:p>
    <w:p w14:paraId="3DF22B98" w14:textId="77777777" w:rsidR="00535E5D" w:rsidRDefault="00260E4D" w:rsidP="00535E5D">
      <w:pPr>
        <w:pStyle w:val="Default"/>
        <w:spacing w:line="276" w:lineRule="auto"/>
        <w:jc w:val="both"/>
        <w:rPr>
          <w:rFonts w:ascii="Verdana" w:hAnsi="Verdana"/>
          <w:color w:val="auto"/>
          <w:sz w:val="22"/>
          <w:szCs w:val="22"/>
        </w:rPr>
      </w:pPr>
      <w:r>
        <w:rPr>
          <w:rFonts w:ascii="Verdana" w:hAnsi="Verdana"/>
          <w:color w:val="auto"/>
          <w:sz w:val="22"/>
          <w:szCs w:val="22"/>
        </w:rPr>
        <w:t>6</w:t>
      </w:r>
      <w:r w:rsidR="00535E5D" w:rsidRPr="009D728A">
        <w:rPr>
          <w:rFonts w:ascii="Verdana" w:hAnsi="Verdana"/>
          <w:color w:val="auto"/>
          <w:sz w:val="22"/>
          <w:szCs w:val="22"/>
        </w:rPr>
        <w:t xml:space="preserve">. Please note that you are required to verify the original title deeds only, particularly, title deeds which are the subject matter of the mortgage. If the original title deeds/ documents are not available and certified extracts are produced, kindly examine whether that should be sufficient for creation of a valid and enforceable mortgage and state what precautions are to be taken for the purpose. </w:t>
      </w:r>
    </w:p>
    <w:p w14:paraId="0E7F307A" w14:textId="77777777" w:rsidR="00535E5D" w:rsidRPr="009D728A" w:rsidRDefault="00535E5D" w:rsidP="00535E5D">
      <w:pPr>
        <w:pStyle w:val="Default"/>
        <w:spacing w:line="276" w:lineRule="auto"/>
        <w:jc w:val="both"/>
        <w:rPr>
          <w:rFonts w:ascii="Verdana" w:hAnsi="Verdana"/>
          <w:color w:val="auto"/>
          <w:sz w:val="22"/>
          <w:szCs w:val="22"/>
        </w:rPr>
      </w:pPr>
    </w:p>
    <w:p w14:paraId="40736C05" w14:textId="77777777" w:rsidR="00535E5D" w:rsidRDefault="00260E4D" w:rsidP="00535E5D">
      <w:pPr>
        <w:pStyle w:val="Default"/>
        <w:spacing w:line="276" w:lineRule="auto"/>
        <w:jc w:val="both"/>
        <w:rPr>
          <w:rFonts w:ascii="Verdana" w:hAnsi="Verdana"/>
          <w:color w:val="auto"/>
          <w:sz w:val="22"/>
          <w:szCs w:val="22"/>
        </w:rPr>
      </w:pPr>
      <w:r>
        <w:rPr>
          <w:rFonts w:ascii="Verdana" w:hAnsi="Verdana"/>
          <w:color w:val="auto"/>
          <w:sz w:val="22"/>
          <w:szCs w:val="22"/>
        </w:rPr>
        <w:lastRenderedPageBreak/>
        <w:t>7</w:t>
      </w:r>
      <w:r w:rsidR="00535E5D" w:rsidRPr="009D728A">
        <w:rPr>
          <w:rFonts w:ascii="Verdana" w:hAnsi="Verdana"/>
          <w:color w:val="auto"/>
          <w:sz w:val="22"/>
          <w:szCs w:val="22"/>
        </w:rPr>
        <w:t xml:space="preserve">. You are also </w:t>
      </w:r>
      <w:r w:rsidR="0056369E">
        <w:rPr>
          <w:rFonts w:ascii="Verdana" w:hAnsi="Verdana"/>
          <w:color w:val="auto"/>
          <w:sz w:val="22"/>
          <w:szCs w:val="22"/>
        </w:rPr>
        <w:t>authoriz</w:t>
      </w:r>
      <w:r w:rsidR="0056369E" w:rsidRPr="009D728A">
        <w:rPr>
          <w:rFonts w:ascii="Verdana" w:hAnsi="Verdana"/>
          <w:color w:val="auto"/>
          <w:sz w:val="22"/>
          <w:szCs w:val="22"/>
        </w:rPr>
        <w:t>ed</w:t>
      </w:r>
      <w:r w:rsidR="00535E5D" w:rsidRPr="009D728A">
        <w:rPr>
          <w:rFonts w:ascii="Verdana" w:hAnsi="Verdana"/>
          <w:color w:val="auto"/>
          <w:sz w:val="22"/>
          <w:szCs w:val="22"/>
        </w:rPr>
        <w:t xml:space="preserve"> to obtain the certified copies of all the relevant title documents directly from the office of the concerned sub-registrar/ registrar office and compare the same with the documents submitted by the customer in case of any suspicion regarding the </w:t>
      </w:r>
      <w:r w:rsidR="0056369E">
        <w:rPr>
          <w:rFonts w:ascii="Verdana" w:hAnsi="Verdana"/>
          <w:color w:val="auto"/>
          <w:sz w:val="22"/>
          <w:szCs w:val="22"/>
        </w:rPr>
        <w:t>genuineness</w:t>
      </w:r>
      <w:r w:rsidR="00535E5D" w:rsidRPr="009D728A">
        <w:rPr>
          <w:rFonts w:ascii="Verdana" w:hAnsi="Verdana"/>
          <w:color w:val="auto"/>
          <w:sz w:val="22"/>
          <w:szCs w:val="22"/>
        </w:rPr>
        <w:t xml:space="preserve"> of the document. Please also attach all such certified copies along with your Report and receipt for fees paid to obtain certified copies. </w:t>
      </w:r>
    </w:p>
    <w:p w14:paraId="2703E265" w14:textId="77777777" w:rsidR="00535E5D" w:rsidRPr="009D728A" w:rsidRDefault="00535E5D" w:rsidP="00535E5D">
      <w:pPr>
        <w:pStyle w:val="Default"/>
        <w:spacing w:line="276" w:lineRule="auto"/>
        <w:jc w:val="both"/>
        <w:rPr>
          <w:rFonts w:ascii="Verdana" w:hAnsi="Verdana"/>
          <w:color w:val="auto"/>
          <w:sz w:val="22"/>
          <w:szCs w:val="22"/>
        </w:rPr>
      </w:pPr>
    </w:p>
    <w:p w14:paraId="5B1109B7" w14:textId="77777777" w:rsidR="00535E5D" w:rsidRDefault="00535E5D" w:rsidP="00535E5D">
      <w:pPr>
        <w:pStyle w:val="Default"/>
        <w:spacing w:line="276" w:lineRule="auto"/>
        <w:jc w:val="both"/>
        <w:rPr>
          <w:rFonts w:ascii="Verdana" w:hAnsi="Verdana"/>
          <w:color w:val="auto"/>
          <w:sz w:val="22"/>
          <w:szCs w:val="22"/>
        </w:rPr>
      </w:pPr>
      <w:r w:rsidRPr="009D728A">
        <w:rPr>
          <w:rFonts w:ascii="Verdana" w:hAnsi="Verdana"/>
          <w:color w:val="auto"/>
          <w:sz w:val="22"/>
          <w:szCs w:val="22"/>
        </w:rPr>
        <w:t xml:space="preserve">9. In case of agricultural land offered as security, please specify as to whether there are any restrictions under the local laws for creation and enforceability of the mortgage of agricultural lands. </w:t>
      </w:r>
    </w:p>
    <w:p w14:paraId="37AEA732" w14:textId="77777777" w:rsidR="00535E5D" w:rsidRPr="009D728A" w:rsidRDefault="00535E5D" w:rsidP="00535E5D">
      <w:pPr>
        <w:pStyle w:val="Default"/>
        <w:spacing w:line="276" w:lineRule="auto"/>
        <w:jc w:val="both"/>
        <w:rPr>
          <w:rFonts w:ascii="Verdana" w:hAnsi="Verdana"/>
          <w:color w:val="auto"/>
          <w:sz w:val="22"/>
          <w:szCs w:val="22"/>
        </w:rPr>
      </w:pPr>
    </w:p>
    <w:p w14:paraId="4250EA5A" w14:textId="77777777" w:rsidR="00535E5D" w:rsidRDefault="00535E5D" w:rsidP="00535E5D">
      <w:pPr>
        <w:pStyle w:val="Default"/>
        <w:spacing w:line="276" w:lineRule="auto"/>
        <w:jc w:val="both"/>
        <w:rPr>
          <w:rFonts w:ascii="Verdana" w:hAnsi="Verdana"/>
          <w:color w:val="auto"/>
          <w:sz w:val="22"/>
          <w:szCs w:val="22"/>
        </w:rPr>
      </w:pPr>
      <w:r w:rsidRPr="009D728A">
        <w:rPr>
          <w:rFonts w:ascii="Verdana" w:hAnsi="Verdana"/>
          <w:color w:val="auto"/>
          <w:sz w:val="22"/>
          <w:szCs w:val="22"/>
        </w:rPr>
        <w:t xml:space="preserve">10. In case of Lending Consortium members/ Multiple Lenders and/ or extension of mortgages, priority of charges existing in favour of other charge holders, intervening charges created if any will have to be verified in detail, and please advise the Corporation (KFC) as to the restrictions/limitations/impediments and remedial measures if any. </w:t>
      </w:r>
    </w:p>
    <w:p w14:paraId="353B5996" w14:textId="77777777" w:rsidR="00535E5D" w:rsidRPr="009D728A" w:rsidRDefault="00535E5D" w:rsidP="00535E5D">
      <w:pPr>
        <w:pStyle w:val="Default"/>
        <w:spacing w:line="276" w:lineRule="auto"/>
        <w:jc w:val="both"/>
        <w:rPr>
          <w:rFonts w:ascii="Verdana" w:hAnsi="Verdana"/>
          <w:color w:val="auto"/>
          <w:sz w:val="22"/>
          <w:szCs w:val="22"/>
        </w:rPr>
      </w:pPr>
    </w:p>
    <w:p w14:paraId="40E88FA2" w14:textId="77777777" w:rsidR="00535E5D" w:rsidRDefault="00535E5D" w:rsidP="00535E5D">
      <w:pPr>
        <w:pStyle w:val="Default"/>
        <w:spacing w:line="276" w:lineRule="auto"/>
        <w:jc w:val="both"/>
        <w:rPr>
          <w:rFonts w:ascii="Verdana" w:hAnsi="Verdana"/>
          <w:color w:val="auto"/>
          <w:sz w:val="22"/>
          <w:szCs w:val="22"/>
        </w:rPr>
      </w:pPr>
      <w:r w:rsidRPr="009D728A">
        <w:rPr>
          <w:rFonts w:ascii="Verdana" w:hAnsi="Verdana"/>
          <w:color w:val="auto"/>
          <w:sz w:val="22"/>
          <w:szCs w:val="22"/>
        </w:rPr>
        <w:t xml:space="preserve">11. Please </w:t>
      </w:r>
      <w:r w:rsidR="007F631D" w:rsidRPr="009D728A">
        <w:rPr>
          <w:rFonts w:ascii="Verdana" w:hAnsi="Verdana"/>
          <w:color w:val="auto"/>
          <w:sz w:val="22"/>
          <w:szCs w:val="22"/>
        </w:rPr>
        <w:t>advice</w:t>
      </w:r>
      <w:r w:rsidRPr="009D728A">
        <w:rPr>
          <w:rFonts w:ascii="Verdana" w:hAnsi="Verdana"/>
          <w:color w:val="auto"/>
          <w:sz w:val="22"/>
          <w:szCs w:val="22"/>
        </w:rPr>
        <w:t xml:space="preserve"> about all legal formalities/procedures required under laws to be complied with for valid creation of mortgage in favour of Kerala Financial Corporation. If there are any legal impediments/restrictions, kindly advise as to whether such impediments can be cured and if so, what procedure is to be followed. </w:t>
      </w:r>
    </w:p>
    <w:p w14:paraId="34DAFFE9" w14:textId="77777777" w:rsidR="00535E5D" w:rsidRPr="009D728A" w:rsidRDefault="00535E5D" w:rsidP="00535E5D">
      <w:pPr>
        <w:pStyle w:val="Default"/>
        <w:spacing w:line="276" w:lineRule="auto"/>
        <w:jc w:val="both"/>
        <w:rPr>
          <w:rFonts w:ascii="Verdana" w:hAnsi="Verdana"/>
          <w:color w:val="auto"/>
          <w:sz w:val="22"/>
          <w:szCs w:val="22"/>
        </w:rPr>
      </w:pPr>
    </w:p>
    <w:p w14:paraId="5098611D" w14:textId="77777777" w:rsidR="00535E5D" w:rsidRDefault="00535E5D" w:rsidP="00535E5D">
      <w:pPr>
        <w:pStyle w:val="Default"/>
        <w:spacing w:line="276" w:lineRule="auto"/>
        <w:jc w:val="both"/>
        <w:rPr>
          <w:rFonts w:ascii="Verdana" w:hAnsi="Verdana" w:cs="Calibri"/>
          <w:color w:val="auto"/>
          <w:sz w:val="22"/>
          <w:szCs w:val="22"/>
        </w:rPr>
      </w:pPr>
      <w:r w:rsidRPr="009D728A">
        <w:rPr>
          <w:rFonts w:ascii="Verdana" w:hAnsi="Verdana"/>
          <w:color w:val="auto"/>
          <w:sz w:val="22"/>
          <w:szCs w:val="22"/>
        </w:rPr>
        <w:t xml:space="preserve">12. Please sign the duplicate of this letter acknowledging the receipt of the documents detailed in the Schedule A-1 and acceptance of the aforesaid stipulations under which you will be providing the required search report and certificate. The format of the TSR and Certificate on Title to be given as per Corporation’s standard format, ie, Annexure ‘B’ and Annexure ‘C’. </w:t>
      </w:r>
      <w:r w:rsidRPr="009D728A">
        <w:rPr>
          <w:rFonts w:ascii="Verdana" w:hAnsi="Verdana" w:cs="Calibri"/>
          <w:color w:val="auto"/>
          <w:sz w:val="22"/>
          <w:szCs w:val="22"/>
        </w:rPr>
        <w:t xml:space="preserve">7 </w:t>
      </w:r>
    </w:p>
    <w:p w14:paraId="00D27CB7" w14:textId="77777777" w:rsidR="00535E5D" w:rsidRDefault="00535E5D" w:rsidP="00535E5D">
      <w:pPr>
        <w:pStyle w:val="Default"/>
        <w:spacing w:line="276" w:lineRule="auto"/>
        <w:jc w:val="both"/>
        <w:rPr>
          <w:rFonts w:ascii="Verdana" w:hAnsi="Verdana" w:cs="Calibri"/>
          <w:color w:val="auto"/>
          <w:sz w:val="22"/>
          <w:szCs w:val="22"/>
        </w:rPr>
      </w:pPr>
    </w:p>
    <w:p w14:paraId="26073087" w14:textId="77777777" w:rsidR="00535E5D" w:rsidRDefault="00535E5D" w:rsidP="00535E5D">
      <w:pPr>
        <w:pStyle w:val="Default"/>
        <w:spacing w:line="276" w:lineRule="auto"/>
        <w:jc w:val="both"/>
        <w:rPr>
          <w:rFonts w:ascii="Verdana" w:hAnsi="Verdana"/>
          <w:color w:val="auto"/>
          <w:sz w:val="22"/>
          <w:szCs w:val="22"/>
        </w:rPr>
      </w:pPr>
      <w:r w:rsidRPr="009D728A">
        <w:rPr>
          <w:rFonts w:ascii="Verdana" w:hAnsi="Verdana"/>
          <w:color w:val="auto"/>
          <w:sz w:val="22"/>
          <w:szCs w:val="22"/>
        </w:rPr>
        <w:t>13. The TSR along with all the original documents and certified copies of documents are to be submitted directly to the Branch Offices concerned and in no circumstances the same to be handed over to the borrower/guarantor or his/their agent/representative.</w:t>
      </w:r>
    </w:p>
    <w:p w14:paraId="7CDD7FC9" w14:textId="77777777" w:rsidR="00535E5D" w:rsidRDefault="00535E5D" w:rsidP="00535E5D">
      <w:pPr>
        <w:pStyle w:val="Default"/>
        <w:spacing w:line="276" w:lineRule="auto"/>
        <w:jc w:val="both"/>
        <w:rPr>
          <w:rFonts w:ascii="Verdana" w:hAnsi="Verdana"/>
          <w:color w:val="auto"/>
          <w:sz w:val="22"/>
          <w:szCs w:val="22"/>
        </w:rPr>
      </w:pPr>
    </w:p>
    <w:p w14:paraId="587C3811" w14:textId="77777777" w:rsidR="00535E5D" w:rsidRDefault="00535E5D" w:rsidP="00535E5D">
      <w:pPr>
        <w:pStyle w:val="Default"/>
        <w:spacing w:line="276" w:lineRule="auto"/>
        <w:jc w:val="both"/>
        <w:rPr>
          <w:rFonts w:ascii="Verdana" w:hAnsi="Verdana"/>
          <w:color w:val="auto"/>
          <w:sz w:val="22"/>
          <w:szCs w:val="22"/>
        </w:rPr>
      </w:pPr>
      <w:r w:rsidRPr="009D728A">
        <w:rPr>
          <w:rFonts w:ascii="Verdana" w:hAnsi="Verdana"/>
          <w:color w:val="auto"/>
          <w:sz w:val="22"/>
          <w:szCs w:val="22"/>
        </w:rPr>
        <w:t xml:space="preserve">14. Please acknowledge receipt. </w:t>
      </w:r>
    </w:p>
    <w:p w14:paraId="307FD7F1" w14:textId="77777777" w:rsidR="00535E5D" w:rsidRDefault="00535E5D" w:rsidP="00535E5D">
      <w:pPr>
        <w:pStyle w:val="Default"/>
        <w:spacing w:line="276" w:lineRule="auto"/>
        <w:jc w:val="both"/>
        <w:rPr>
          <w:rFonts w:ascii="Verdana" w:hAnsi="Verdana"/>
          <w:color w:val="auto"/>
          <w:sz w:val="22"/>
          <w:szCs w:val="22"/>
        </w:rPr>
      </w:pPr>
    </w:p>
    <w:p w14:paraId="338C0461" w14:textId="77777777" w:rsidR="00535E5D" w:rsidRDefault="00535E5D" w:rsidP="00535E5D">
      <w:pPr>
        <w:pStyle w:val="Default"/>
        <w:spacing w:line="276" w:lineRule="auto"/>
        <w:jc w:val="both"/>
        <w:rPr>
          <w:rFonts w:ascii="Verdana" w:hAnsi="Verdana"/>
          <w:color w:val="auto"/>
          <w:sz w:val="22"/>
          <w:szCs w:val="22"/>
        </w:rPr>
      </w:pPr>
    </w:p>
    <w:p w14:paraId="1D90D030" w14:textId="77777777" w:rsidR="00535E5D" w:rsidRDefault="00535E5D" w:rsidP="00535E5D">
      <w:pPr>
        <w:pStyle w:val="Default"/>
        <w:spacing w:line="276" w:lineRule="auto"/>
        <w:jc w:val="both"/>
        <w:rPr>
          <w:rFonts w:ascii="Verdana" w:hAnsi="Verdana"/>
          <w:color w:val="auto"/>
          <w:sz w:val="22"/>
          <w:szCs w:val="22"/>
        </w:rPr>
      </w:pPr>
      <w:r w:rsidRPr="009D728A">
        <w:rPr>
          <w:rFonts w:ascii="Verdana" w:hAnsi="Verdana"/>
          <w:color w:val="auto"/>
          <w:sz w:val="22"/>
          <w:szCs w:val="22"/>
        </w:rPr>
        <w:t>Yours faithfully,</w:t>
      </w:r>
    </w:p>
    <w:p w14:paraId="578F77D6" w14:textId="77777777" w:rsidR="00535E5D" w:rsidRDefault="00535E5D" w:rsidP="00535E5D">
      <w:pPr>
        <w:pStyle w:val="Default"/>
        <w:spacing w:line="276" w:lineRule="auto"/>
        <w:jc w:val="both"/>
        <w:rPr>
          <w:rFonts w:ascii="Verdana" w:hAnsi="Verdana"/>
          <w:color w:val="aut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5400"/>
      </w:tblGrid>
      <w:tr w:rsidR="00535E5D" w:rsidRPr="009D728A" w14:paraId="74CF8C13" w14:textId="77777777" w:rsidTr="00DC5597">
        <w:trPr>
          <w:trHeight w:val="121"/>
        </w:trPr>
        <w:tc>
          <w:tcPr>
            <w:tcW w:w="3978" w:type="dxa"/>
          </w:tcPr>
          <w:p w14:paraId="35F521A3"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Signature </w:t>
            </w:r>
          </w:p>
        </w:tc>
        <w:tc>
          <w:tcPr>
            <w:tcW w:w="5400" w:type="dxa"/>
          </w:tcPr>
          <w:p w14:paraId="18183C57" w14:textId="77777777" w:rsidR="00535E5D" w:rsidRPr="009D728A" w:rsidRDefault="00535E5D" w:rsidP="00DC5597">
            <w:pPr>
              <w:pStyle w:val="Default"/>
              <w:spacing w:line="360" w:lineRule="auto"/>
              <w:rPr>
                <w:rFonts w:ascii="Verdana" w:hAnsi="Verdana"/>
                <w:sz w:val="22"/>
                <w:szCs w:val="22"/>
              </w:rPr>
            </w:pPr>
          </w:p>
        </w:tc>
      </w:tr>
      <w:tr w:rsidR="00535E5D" w:rsidRPr="009D728A" w14:paraId="3D9498DD" w14:textId="77777777" w:rsidTr="00DC5597">
        <w:trPr>
          <w:trHeight w:val="121"/>
        </w:trPr>
        <w:tc>
          <w:tcPr>
            <w:tcW w:w="3978" w:type="dxa"/>
          </w:tcPr>
          <w:p w14:paraId="593DB720"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Name </w:t>
            </w:r>
          </w:p>
        </w:tc>
        <w:tc>
          <w:tcPr>
            <w:tcW w:w="5400" w:type="dxa"/>
          </w:tcPr>
          <w:p w14:paraId="2FA73B24" w14:textId="77777777" w:rsidR="00535E5D" w:rsidRPr="009D728A" w:rsidRDefault="00535E5D" w:rsidP="00DC5597">
            <w:pPr>
              <w:pStyle w:val="Default"/>
              <w:spacing w:line="360" w:lineRule="auto"/>
              <w:rPr>
                <w:rFonts w:ascii="Verdana" w:hAnsi="Verdana"/>
                <w:sz w:val="22"/>
                <w:szCs w:val="22"/>
              </w:rPr>
            </w:pPr>
          </w:p>
        </w:tc>
      </w:tr>
      <w:tr w:rsidR="00535E5D" w:rsidRPr="009D728A" w14:paraId="6FE13036" w14:textId="77777777" w:rsidTr="00DC5597">
        <w:trPr>
          <w:trHeight w:val="121"/>
        </w:trPr>
        <w:tc>
          <w:tcPr>
            <w:tcW w:w="3978" w:type="dxa"/>
          </w:tcPr>
          <w:p w14:paraId="08B92663"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Designation </w:t>
            </w:r>
          </w:p>
        </w:tc>
        <w:tc>
          <w:tcPr>
            <w:tcW w:w="5400" w:type="dxa"/>
          </w:tcPr>
          <w:p w14:paraId="42025E1C" w14:textId="77777777" w:rsidR="00535E5D" w:rsidRPr="009D728A" w:rsidRDefault="00535E5D" w:rsidP="00DC5597">
            <w:pPr>
              <w:pStyle w:val="Default"/>
              <w:spacing w:line="360" w:lineRule="auto"/>
              <w:rPr>
                <w:rFonts w:ascii="Verdana" w:hAnsi="Verdana"/>
                <w:sz w:val="22"/>
                <w:szCs w:val="22"/>
              </w:rPr>
            </w:pPr>
          </w:p>
        </w:tc>
      </w:tr>
      <w:tr w:rsidR="00535E5D" w:rsidRPr="009D728A" w14:paraId="01FCC88A" w14:textId="77777777" w:rsidTr="00DC5597">
        <w:trPr>
          <w:trHeight w:val="121"/>
        </w:trPr>
        <w:tc>
          <w:tcPr>
            <w:tcW w:w="3978" w:type="dxa"/>
          </w:tcPr>
          <w:p w14:paraId="2D0371DE"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Branch/Unit </w:t>
            </w:r>
          </w:p>
        </w:tc>
        <w:tc>
          <w:tcPr>
            <w:tcW w:w="5400" w:type="dxa"/>
          </w:tcPr>
          <w:p w14:paraId="78341B00" w14:textId="77777777" w:rsidR="00535E5D" w:rsidRPr="009D728A" w:rsidRDefault="00535E5D" w:rsidP="00DC5597">
            <w:pPr>
              <w:pStyle w:val="Default"/>
              <w:spacing w:line="360" w:lineRule="auto"/>
              <w:rPr>
                <w:rFonts w:ascii="Verdana" w:hAnsi="Verdana"/>
                <w:sz w:val="22"/>
                <w:szCs w:val="22"/>
              </w:rPr>
            </w:pPr>
          </w:p>
        </w:tc>
      </w:tr>
      <w:tr w:rsidR="00535E5D" w:rsidRPr="009D728A" w14:paraId="50DEF05A" w14:textId="77777777" w:rsidTr="00DC5597">
        <w:trPr>
          <w:trHeight w:val="121"/>
        </w:trPr>
        <w:tc>
          <w:tcPr>
            <w:tcW w:w="3978" w:type="dxa"/>
          </w:tcPr>
          <w:p w14:paraId="59A5FB39"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Contact details </w:t>
            </w:r>
          </w:p>
        </w:tc>
        <w:tc>
          <w:tcPr>
            <w:tcW w:w="5400" w:type="dxa"/>
          </w:tcPr>
          <w:p w14:paraId="4FA3902D" w14:textId="77777777" w:rsidR="00535E5D" w:rsidRPr="009D728A" w:rsidRDefault="00535E5D" w:rsidP="00DC5597">
            <w:pPr>
              <w:pStyle w:val="Default"/>
              <w:spacing w:line="360" w:lineRule="auto"/>
              <w:rPr>
                <w:rFonts w:ascii="Verdana" w:hAnsi="Verdana"/>
                <w:sz w:val="22"/>
                <w:szCs w:val="22"/>
              </w:rPr>
            </w:pPr>
          </w:p>
        </w:tc>
      </w:tr>
    </w:tbl>
    <w:p w14:paraId="13B79D04" w14:textId="77777777" w:rsidR="00535E5D" w:rsidRPr="00BE47CB" w:rsidRDefault="000029EE" w:rsidP="00535E5D">
      <w:pPr>
        <w:pStyle w:val="Default"/>
        <w:rPr>
          <w:rFonts w:ascii="Verdana" w:hAnsi="Verdana"/>
          <w:b/>
          <w:bCs/>
          <w:sz w:val="22"/>
          <w:szCs w:val="22"/>
        </w:rPr>
      </w:pPr>
      <w:r>
        <w:rPr>
          <w:rFonts w:ascii="Verdana" w:hAnsi="Verdana"/>
          <w:b/>
          <w:bCs/>
          <w:sz w:val="22"/>
          <w:szCs w:val="22"/>
        </w:rPr>
        <w:lastRenderedPageBreak/>
        <w:t>A</w:t>
      </w:r>
      <w:r w:rsidR="00535E5D" w:rsidRPr="00BE47CB">
        <w:rPr>
          <w:rFonts w:ascii="Verdana" w:hAnsi="Verdana"/>
          <w:b/>
          <w:bCs/>
          <w:sz w:val="22"/>
          <w:szCs w:val="22"/>
        </w:rPr>
        <w:t>nnexure-A1: Details of the property offered as the security</w:t>
      </w:r>
    </w:p>
    <w:p w14:paraId="060F60A6" w14:textId="77777777" w:rsidR="00535E5D" w:rsidRPr="00BE47CB" w:rsidRDefault="00535E5D" w:rsidP="00535E5D">
      <w:pPr>
        <w:pStyle w:val="Default"/>
        <w:rPr>
          <w:rFonts w:ascii="Verdana" w:hAnsi="Verdana"/>
          <w:b/>
          <w:bCs/>
          <w:sz w:val="22"/>
          <w:szCs w:val="22"/>
        </w:rPr>
      </w:pPr>
    </w:p>
    <w:p w14:paraId="16FB6AA4" w14:textId="77777777" w:rsidR="00535E5D" w:rsidRPr="00BE47CB" w:rsidRDefault="00535E5D" w:rsidP="00535E5D">
      <w:pPr>
        <w:pStyle w:val="Default"/>
        <w:rPr>
          <w:rFonts w:ascii="Verdana" w:hAnsi="Verdana"/>
          <w:sz w:val="22"/>
          <w:szCs w:val="22"/>
        </w:rPr>
      </w:pPr>
      <w:r w:rsidRPr="00BE47CB">
        <w:rPr>
          <w:rFonts w:ascii="Verdana" w:hAnsi="Verdana"/>
          <w:b/>
          <w:bCs/>
          <w:sz w:val="22"/>
          <w:szCs w:val="22"/>
        </w:rPr>
        <w:t xml:space="preserve">(To be prepared by the branch) </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080"/>
        <w:gridCol w:w="990"/>
        <w:gridCol w:w="90"/>
        <w:gridCol w:w="1710"/>
        <w:gridCol w:w="450"/>
        <w:gridCol w:w="270"/>
        <w:gridCol w:w="1710"/>
        <w:gridCol w:w="180"/>
        <w:gridCol w:w="90"/>
        <w:gridCol w:w="2430"/>
        <w:gridCol w:w="8"/>
      </w:tblGrid>
      <w:tr w:rsidR="00535E5D" w:rsidRPr="00BE47CB" w14:paraId="466122A6" w14:textId="77777777" w:rsidTr="00DC5597">
        <w:trPr>
          <w:gridAfter w:val="1"/>
          <w:wAfter w:w="8" w:type="dxa"/>
          <w:trHeight w:val="127"/>
        </w:trPr>
        <w:tc>
          <w:tcPr>
            <w:tcW w:w="738" w:type="dxa"/>
          </w:tcPr>
          <w:p w14:paraId="4636E11B" w14:textId="77777777" w:rsidR="00535E5D" w:rsidRPr="00BE47CB" w:rsidRDefault="00535E5D" w:rsidP="00DC5597">
            <w:pPr>
              <w:pStyle w:val="Default"/>
              <w:spacing w:line="360" w:lineRule="auto"/>
              <w:rPr>
                <w:rFonts w:ascii="Verdana" w:hAnsi="Verdana"/>
                <w:sz w:val="22"/>
                <w:szCs w:val="22"/>
              </w:rPr>
            </w:pPr>
            <w:r w:rsidRPr="00BE47CB">
              <w:rPr>
                <w:rFonts w:ascii="Verdana" w:hAnsi="Verdana"/>
                <w:sz w:val="22"/>
                <w:szCs w:val="22"/>
              </w:rPr>
              <w:t xml:space="preserve">1. </w:t>
            </w:r>
          </w:p>
        </w:tc>
        <w:tc>
          <w:tcPr>
            <w:tcW w:w="4590" w:type="dxa"/>
            <w:gridSpan w:val="6"/>
          </w:tcPr>
          <w:p w14:paraId="4266A63F" w14:textId="77777777" w:rsidR="00535E5D" w:rsidRPr="00BE47CB" w:rsidRDefault="00535E5D" w:rsidP="00BF3B23">
            <w:pPr>
              <w:pStyle w:val="Default"/>
              <w:spacing w:line="276" w:lineRule="auto"/>
              <w:rPr>
                <w:rFonts w:ascii="Verdana" w:hAnsi="Verdana"/>
                <w:sz w:val="22"/>
                <w:szCs w:val="22"/>
              </w:rPr>
            </w:pPr>
            <w:r w:rsidRPr="00BE47CB">
              <w:rPr>
                <w:rFonts w:ascii="Verdana" w:hAnsi="Verdana"/>
                <w:sz w:val="22"/>
                <w:szCs w:val="22"/>
              </w:rPr>
              <w:t xml:space="preserve">a) Name &amp; Constitution of the Borrower </w:t>
            </w:r>
          </w:p>
        </w:tc>
        <w:tc>
          <w:tcPr>
            <w:tcW w:w="1980" w:type="dxa"/>
            <w:gridSpan w:val="3"/>
          </w:tcPr>
          <w:p w14:paraId="770485C4" w14:textId="77777777" w:rsidR="00535E5D" w:rsidRPr="00BE47CB" w:rsidRDefault="00535E5D" w:rsidP="00DC5597">
            <w:pPr>
              <w:pStyle w:val="Default"/>
              <w:spacing w:line="360" w:lineRule="auto"/>
              <w:rPr>
                <w:rFonts w:ascii="Verdana" w:hAnsi="Verdana"/>
                <w:sz w:val="22"/>
                <w:szCs w:val="22"/>
              </w:rPr>
            </w:pPr>
          </w:p>
        </w:tc>
        <w:tc>
          <w:tcPr>
            <w:tcW w:w="2430" w:type="dxa"/>
          </w:tcPr>
          <w:p w14:paraId="038CA9F7" w14:textId="77777777" w:rsidR="00535E5D" w:rsidRPr="00BE47CB" w:rsidRDefault="00535E5D" w:rsidP="00DC5597">
            <w:pPr>
              <w:pStyle w:val="Default"/>
              <w:spacing w:line="360" w:lineRule="auto"/>
              <w:rPr>
                <w:rFonts w:ascii="Verdana" w:hAnsi="Verdana"/>
                <w:sz w:val="22"/>
                <w:szCs w:val="22"/>
              </w:rPr>
            </w:pPr>
          </w:p>
        </w:tc>
      </w:tr>
      <w:tr w:rsidR="00535E5D" w:rsidRPr="00BE47CB" w14:paraId="495A781A" w14:textId="77777777" w:rsidTr="00DC5597">
        <w:trPr>
          <w:gridAfter w:val="1"/>
          <w:wAfter w:w="8" w:type="dxa"/>
          <w:trHeight w:val="282"/>
        </w:trPr>
        <w:tc>
          <w:tcPr>
            <w:tcW w:w="738" w:type="dxa"/>
          </w:tcPr>
          <w:p w14:paraId="177B23CE" w14:textId="77777777" w:rsidR="00535E5D" w:rsidRPr="00BE47CB" w:rsidRDefault="00535E5D" w:rsidP="00DC5597">
            <w:pPr>
              <w:pStyle w:val="Default"/>
              <w:spacing w:line="360" w:lineRule="auto"/>
              <w:rPr>
                <w:rFonts w:ascii="Verdana" w:hAnsi="Verdana"/>
                <w:sz w:val="22"/>
                <w:szCs w:val="22"/>
              </w:rPr>
            </w:pPr>
          </w:p>
        </w:tc>
        <w:tc>
          <w:tcPr>
            <w:tcW w:w="4590" w:type="dxa"/>
            <w:gridSpan w:val="6"/>
          </w:tcPr>
          <w:p w14:paraId="6A196615" w14:textId="77777777" w:rsidR="00535E5D" w:rsidRPr="00BE47CB" w:rsidRDefault="00535E5D" w:rsidP="00BF3B23">
            <w:pPr>
              <w:pStyle w:val="Default"/>
              <w:spacing w:line="276" w:lineRule="auto"/>
              <w:rPr>
                <w:rFonts w:ascii="Verdana" w:hAnsi="Verdana"/>
                <w:sz w:val="22"/>
                <w:szCs w:val="22"/>
              </w:rPr>
            </w:pPr>
            <w:r w:rsidRPr="00BE47CB">
              <w:rPr>
                <w:rFonts w:ascii="Verdana" w:hAnsi="Verdana"/>
                <w:sz w:val="22"/>
                <w:szCs w:val="22"/>
              </w:rPr>
              <w:t>b) Whether the loan proposal is for Rs.1.00 crore and above?</w:t>
            </w:r>
          </w:p>
        </w:tc>
        <w:tc>
          <w:tcPr>
            <w:tcW w:w="1980" w:type="dxa"/>
            <w:gridSpan w:val="3"/>
          </w:tcPr>
          <w:p w14:paraId="6B6E2212" w14:textId="77777777" w:rsidR="00535E5D" w:rsidRPr="00BE47CB" w:rsidRDefault="00535E5D" w:rsidP="00DC5597">
            <w:pPr>
              <w:pStyle w:val="Default"/>
              <w:spacing w:line="360" w:lineRule="auto"/>
              <w:rPr>
                <w:rFonts w:ascii="Verdana" w:hAnsi="Verdana"/>
                <w:sz w:val="22"/>
                <w:szCs w:val="22"/>
              </w:rPr>
            </w:pPr>
          </w:p>
        </w:tc>
        <w:tc>
          <w:tcPr>
            <w:tcW w:w="2430" w:type="dxa"/>
          </w:tcPr>
          <w:p w14:paraId="7B1E02B3" w14:textId="77777777" w:rsidR="00535E5D" w:rsidRPr="00BE47CB" w:rsidRDefault="00535E5D" w:rsidP="00DC5597">
            <w:pPr>
              <w:pStyle w:val="Default"/>
              <w:spacing w:line="360" w:lineRule="auto"/>
              <w:rPr>
                <w:rFonts w:ascii="Verdana" w:hAnsi="Verdana"/>
                <w:sz w:val="22"/>
                <w:szCs w:val="22"/>
              </w:rPr>
            </w:pPr>
          </w:p>
        </w:tc>
      </w:tr>
      <w:tr w:rsidR="00535E5D" w:rsidRPr="009D728A" w14:paraId="04FD2C88" w14:textId="77777777" w:rsidTr="00DC5597">
        <w:trPr>
          <w:gridAfter w:val="1"/>
          <w:wAfter w:w="8" w:type="dxa"/>
          <w:trHeight w:val="282"/>
        </w:trPr>
        <w:tc>
          <w:tcPr>
            <w:tcW w:w="738" w:type="dxa"/>
          </w:tcPr>
          <w:p w14:paraId="2EBE46A7"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2. </w:t>
            </w:r>
          </w:p>
        </w:tc>
        <w:tc>
          <w:tcPr>
            <w:tcW w:w="4590" w:type="dxa"/>
            <w:gridSpan w:val="6"/>
          </w:tcPr>
          <w:p w14:paraId="54A939E7"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 xml:space="preserve">Name and constitution of the intended mortgagor </w:t>
            </w:r>
          </w:p>
        </w:tc>
        <w:tc>
          <w:tcPr>
            <w:tcW w:w="1980" w:type="dxa"/>
            <w:gridSpan w:val="3"/>
          </w:tcPr>
          <w:p w14:paraId="7B1F2676" w14:textId="77777777" w:rsidR="00535E5D" w:rsidRPr="009D728A" w:rsidRDefault="00535E5D" w:rsidP="00DC5597">
            <w:pPr>
              <w:pStyle w:val="Default"/>
              <w:spacing w:line="360" w:lineRule="auto"/>
              <w:rPr>
                <w:rFonts w:ascii="Verdana" w:hAnsi="Verdana"/>
                <w:sz w:val="22"/>
                <w:szCs w:val="22"/>
              </w:rPr>
            </w:pPr>
          </w:p>
        </w:tc>
        <w:tc>
          <w:tcPr>
            <w:tcW w:w="2430" w:type="dxa"/>
          </w:tcPr>
          <w:p w14:paraId="75136B02" w14:textId="77777777" w:rsidR="00535E5D" w:rsidRPr="009D728A" w:rsidRDefault="00535E5D" w:rsidP="00DC5597">
            <w:pPr>
              <w:pStyle w:val="Default"/>
              <w:spacing w:line="360" w:lineRule="auto"/>
              <w:rPr>
                <w:rFonts w:ascii="Verdana" w:hAnsi="Verdana"/>
                <w:sz w:val="22"/>
                <w:szCs w:val="22"/>
              </w:rPr>
            </w:pPr>
          </w:p>
        </w:tc>
      </w:tr>
      <w:tr w:rsidR="00535E5D" w:rsidRPr="009D728A" w14:paraId="58242ABE" w14:textId="77777777" w:rsidTr="00DC5597">
        <w:trPr>
          <w:gridAfter w:val="1"/>
          <w:wAfter w:w="8" w:type="dxa"/>
          <w:trHeight w:val="753"/>
        </w:trPr>
        <w:tc>
          <w:tcPr>
            <w:tcW w:w="738" w:type="dxa"/>
          </w:tcPr>
          <w:p w14:paraId="7FA21A2B"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3. </w:t>
            </w:r>
          </w:p>
        </w:tc>
        <w:tc>
          <w:tcPr>
            <w:tcW w:w="4590" w:type="dxa"/>
            <w:gridSpan w:val="6"/>
          </w:tcPr>
          <w:p w14:paraId="08D2EFBE"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 xml:space="preserve">Relationship between intended mortgagor and borrower (Please specify whether the intended mortgagor and borrower are one and the same or related as guarantor, co-borrower, power of attorney, etc) </w:t>
            </w:r>
          </w:p>
        </w:tc>
        <w:tc>
          <w:tcPr>
            <w:tcW w:w="1980" w:type="dxa"/>
            <w:gridSpan w:val="3"/>
          </w:tcPr>
          <w:p w14:paraId="1F43F2EA" w14:textId="77777777" w:rsidR="00535E5D" w:rsidRPr="009D728A" w:rsidRDefault="00535E5D" w:rsidP="00DC5597">
            <w:pPr>
              <w:pStyle w:val="Default"/>
              <w:spacing w:line="360" w:lineRule="auto"/>
              <w:rPr>
                <w:rFonts w:ascii="Verdana" w:hAnsi="Verdana"/>
                <w:sz w:val="22"/>
                <w:szCs w:val="22"/>
              </w:rPr>
            </w:pPr>
          </w:p>
        </w:tc>
        <w:tc>
          <w:tcPr>
            <w:tcW w:w="2430" w:type="dxa"/>
          </w:tcPr>
          <w:p w14:paraId="0CCAB8E7" w14:textId="77777777" w:rsidR="00535E5D" w:rsidRPr="009D728A" w:rsidRDefault="00535E5D" w:rsidP="00DC5597">
            <w:pPr>
              <w:pStyle w:val="Default"/>
              <w:spacing w:line="360" w:lineRule="auto"/>
              <w:rPr>
                <w:rFonts w:ascii="Verdana" w:hAnsi="Verdana"/>
                <w:sz w:val="22"/>
                <w:szCs w:val="22"/>
              </w:rPr>
            </w:pPr>
          </w:p>
        </w:tc>
      </w:tr>
      <w:tr w:rsidR="00535E5D" w:rsidRPr="009D728A" w14:paraId="525991B7" w14:textId="77777777" w:rsidTr="00DC5597">
        <w:trPr>
          <w:gridAfter w:val="1"/>
          <w:wAfter w:w="8" w:type="dxa"/>
          <w:trHeight w:val="127"/>
        </w:trPr>
        <w:tc>
          <w:tcPr>
            <w:tcW w:w="738" w:type="dxa"/>
          </w:tcPr>
          <w:p w14:paraId="7E889708"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4. </w:t>
            </w:r>
          </w:p>
        </w:tc>
        <w:tc>
          <w:tcPr>
            <w:tcW w:w="4590" w:type="dxa"/>
            <w:gridSpan w:val="6"/>
          </w:tcPr>
          <w:p w14:paraId="59171035"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Description of property/properties </w:t>
            </w:r>
          </w:p>
        </w:tc>
        <w:tc>
          <w:tcPr>
            <w:tcW w:w="1980" w:type="dxa"/>
            <w:gridSpan w:val="3"/>
          </w:tcPr>
          <w:p w14:paraId="64D5964C" w14:textId="77777777" w:rsidR="00535E5D" w:rsidRPr="009D728A" w:rsidRDefault="00535E5D" w:rsidP="00DC5597">
            <w:pPr>
              <w:pStyle w:val="Default"/>
              <w:spacing w:line="360" w:lineRule="auto"/>
              <w:rPr>
                <w:rFonts w:ascii="Verdana" w:hAnsi="Verdana"/>
                <w:sz w:val="22"/>
                <w:szCs w:val="22"/>
              </w:rPr>
            </w:pPr>
          </w:p>
        </w:tc>
        <w:tc>
          <w:tcPr>
            <w:tcW w:w="2430" w:type="dxa"/>
          </w:tcPr>
          <w:p w14:paraId="70F3C1AA" w14:textId="77777777" w:rsidR="00535E5D" w:rsidRPr="009D728A" w:rsidRDefault="00535E5D" w:rsidP="00DC5597">
            <w:pPr>
              <w:pStyle w:val="Default"/>
              <w:spacing w:line="360" w:lineRule="auto"/>
              <w:rPr>
                <w:rFonts w:ascii="Verdana" w:hAnsi="Verdana"/>
                <w:sz w:val="22"/>
                <w:szCs w:val="22"/>
              </w:rPr>
            </w:pPr>
          </w:p>
        </w:tc>
      </w:tr>
      <w:tr w:rsidR="00535E5D" w:rsidRPr="009D728A" w14:paraId="310ACA9D" w14:textId="77777777" w:rsidTr="00DC5597">
        <w:trPr>
          <w:gridAfter w:val="1"/>
          <w:wAfter w:w="8" w:type="dxa"/>
          <w:trHeight w:val="127"/>
        </w:trPr>
        <w:tc>
          <w:tcPr>
            <w:tcW w:w="738" w:type="dxa"/>
          </w:tcPr>
          <w:p w14:paraId="5137F62B"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4.1 </w:t>
            </w:r>
          </w:p>
        </w:tc>
        <w:tc>
          <w:tcPr>
            <w:tcW w:w="4590" w:type="dxa"/>
            <w:gridSpan w:val="6"/>
          </w:tcPr>
          <w:p w14:paraId="6AEB9D8B"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Survey/ Door No. </w:t>
            </w:r>
          </w:p>
        </w:tc>
        <w:tc>
          <w:tcPr>
            <w:tcW w:w="1980" w:type="dxa"/>
            <w:gridSpan w:val="3"/>
          </w:tcPr>
          <w:p w14:paraId="6C07DA19" w14:textId="77777777" w:rsidR="00535E5D" w:rsidRPr="009D728A" w:rsidRDefault="00535E5D" w:rsidP="00DC5597">
            <w:pPr>
              <w:pStyle w:val="Default"/>
              <w:spacing w:line="360" w:lineRule="auto"/>
              <w:rPr>
                <w:rFonts w:ascii="Verdana" w:hAnsi="Verdana"/>
                <w:sz w:val="22"/>
                <w:szCs w:val="22"/>
              </w:rPr>
            </w:pPr>
          </w:p>
        </w:tc>
        <w:tc>
          <w:tcPr>
            <w:tcW w:w="2430" w:type="dxa"/>
          </w:tcPr>
          <w:p w14:paraId="0446F3FC" w14:textId="77777777" w:rsidR="00535E5D" w:rsidRPr="009D728A" w:rsidRDefault="00535E5D" w:rsidP="00DC5597">
            <w:pPr>
              <w:pStyle w:val="Default"/>
              <w:spacing w:line="360" w:lineRule="auto"/>
              <w:rPr>
                <w:rFonts w:ascii="Verdana" w:hAnsi="Verdana"/>
                <w:sz w:val="22"/>
                <w:szCs w:val="22"/>
              </w:rPr>
            </w:pPr>
          </w:p>
        </w:tc>
      </w:tr>
      <w:tr w:rsidR="00535E5D" w:rsidRPr="009D728A" w14:paraId="590A30D7" w14:textId="77777777" w:rsidTr="00DC5597">
        <w:trPr>
          <w:gridAfter w:val="1"/>
          <w:wAfter w:w="8" w:type="dxa"/>
          <w:trHeight w:val="127"/>
        </w:trPr>
        <w:tc>
          <w:tcPr>
            <w:tcW w:w="738" w:type="dxa"/>
          </w:tcPr>
          <w:p w14:paraId="060BA821"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4.2 </w:t>
            </w:r>
          </w:p>
        </w:tc>
        <w:tc>
          <w:tcPr>
            <w:tcW w:w="4590" w:type="dxa"/>
            <w:gridSpan w:val="6"/>
          </w:tcPr>
          <w:p w14:paraId="083DAB38"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Extent </w:t>
            </w:r>
          </w:p>
        </w:tc>
        <w:tc>
          <w:tcPr>
            <w:tcW w:w="1980" w:type="dxa"/>
            <w:gridSpan w:val="3"/>
          </w:tcPr>
          <w:p w14:paraId="40DE43C8" w14:textId="77777777" w:rsidR="00535E5D" w:rsidRPr="009D728A" w:rsidRDefault="00535E5D" w:rsidP="00DC5597">
            <w:pPr>
              <w:pStyle w:val="Default"/>
              <w:spacing w:line="360" w:lineRule="auto"/>
              <w:rPr>
                <w:rFonts w:ascii="Verdana" w:hAnsi="Verdana"/>
                <w:sz w:val="22"/>
                <w:szCs w:val="22"/>
              </w:rPr>
            </w:pPr>
          </w:p>
        </w:tc>
        <w:tc>
          <w:tcPr>
            <w:tcW w:w="2430" w:type="dxa"/>
          </w:tcPr>
          <w:p w14:paraId="29DB3197" w14:textId="77777777" w:rsidR="00535E5D" w:rsidRPr="009D728A" w:rsidRDefault="00535E5D" w:rsidP="00DC5597">
            <w:pPr>
              <w:pStyle w:val="Default"/>
              <w:spacing w:line="360" w:lineRule="auto"/>
              <w:rPr>
                <w:rFonts w:ascii="Verdana" w:hAnsi="Verdana"/>
                <w:sz w:val="22"/>
                <w:szCs w:val="22"/>
              </w:rPr>
            </w:pPr>
          </w:p>
        </w:tc>
      </w:tr>
      <w:tr w:rsidR="00535E5D" w:rsidRPr="009D728A" w14:paraId="03B03634" w14:textId="77777777" w:rsidTr="00DC5597">
        <w:trPr>
          <w:gridAfter w:val="1"/>
          <w:wAfter w:w="8" w:type="dxa"/>
          <w:trHeight w:val="127"/>
        </w:trPr>
        <w:tc>
          <w:tcPr>
            <w:tcW w:w="738" w:type="dxa"/>
          </w:tcPr>
          <w:p w14:paraId="770090C7"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4.3 </w:t>
            </w:r>
          </w:p>
        </w:tc>
        <w:tc>
          <w:tcPr>
            <w:tcW w:w="4590" w:type="dxa"/>
            <w:gridSpan w:val="6"/>
          </w:tcPr>
          <w:p w14:paraId="6BBF18FA"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Village &amp; Taluk </w:t>
            </w:r>
          </w:p>
        </w:tc>
        <w:tc>
          <w:tcPr>
            <w:tcW w:w="1980" w:type="dxa"/>
            <w:gridSpan w:val="3"/>
          </w:tcPr>
          <w:p w14:paraId="1D2E243C" w14:textId="77777777" w:rsidR="00535E5D" w:rsidRPr="009D728A" w:rsidRDefault="00535E5D" w:rsidP="00DC5597">
            <w:pPr>
              <w:pStyle w:val="Default"/>
              <w:spacing w:line="360" w:lineRule="auto"/>
              <w:rPr>
                <w:rFonts w:ascii="Verdana" w:hAnsi="Verdana"/>
                <w:sz w:val="22"/>
                <w:szCs w:val="22"/>
              </w:rPr>
            </w:pPr>
          </w:p>
        </w:tc>
        <w:tc>
          <w:tcPr>
            <w:tcW w:w="2430" w:type="dxa"/>
          </w:tcPr>
          <w:p w14:paraId="0E30DD8E" w14:textId="77777777" w:rsidR="00535E5D" w:rsidRPr="009D728A" w:rsidRDefault="00535E5D" w:rsidP="00DC5597">
            <w:pPr>
              <w:pStyle w:val="Default"/>
              <w:spacing w:line="360" w:lineRule="auto"/>
              <w:rPr>
                <w:rFonts w:ascii="Verdana" w:hAnsi="Verdana"/>
                <w:sz w:val="22"/>
                <w:szCs w:val="22"/>
              </w:rPr>
            </w:pPr>
          </w:p>
        </w:tc>
      </w:tr>
      <w:tr w:rsidR="00535E5D" w:rsidRPr="009D728A" w14:paraId="3A805E20" w14:textId="77777777" w:rsidTr="00DC5597">
        <w:trPr>
          <w:gridAfter w:val="1"/>
          <w:wAfter w:w="8" w:type="dxa"/>
          <w:trHeight w:val="127"/>
        </w:trPr>
        <w:tc>
          <w:tcPr>
            <w:tcW w:w="738" w:type="dxa"/>
          </w:tcPr>
          <w:p w14:paraId="1A1C236A"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4.4 </w:t>
            </w:r>
          </w:p>
        </w:tc>
        <w:tc>
          <w:tcPr>
            <w:tcW w:w="4590" w:type="dxa"/>
            <w:gridSpan w:val="6"/>
          </w:tcPr>
          <w:p w14:paraId="448747AA"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Boundaries </w:t>
            </w:r>
          </w:p>
        </w:tc>
        <w:tc>
          <w:tcPr>
            <w:tcW w:w="1980" w:type="dxa"/>
            <w:gridSpan w:val="3"/>
          </w:tcPr>
          <w:p w14:paraId="14D51A67" w14:textId="77777777" w:rsidR="00535E5D" w:rsidRPr="009D728A" w:rsidRDefault="00535E5D" w:rsidP="00DC5597">
            <w:pPr>
              <w:pStyle w:val="Default"/>
              <w:spacing w:line="360" w:lineRule="auto"/>
              <w:rPr>
                <w:rFonts w:ascii="Verdana" w:hAnsi="Verdana"/>
                <w:sz w:val="22"/>
                <w:szCs w:val="22"/>
              </w:rPr>
            </w:pPr>
          </w:p>
        </w:tc>
        <w:tc>
          <w:tcPr>
            <w:tcW w:w="2430" w:type="dxa"/>
          </w:tcPr>
          <w:p w14:paraId="4E62AC7F" w14:textId="77777777" w:rsidR="00535E5D" w:rsidRPr="009D728A" w:rsidRDefault="00535E5D" w:rsidP="00DC5597">
            <w:pPr>
              <w:pStyle w:val="Default"/>
              <w:spacing w:line="360" w:lineRule="auto"/>
              <w:rPr>
                <w:rFonts w:ascii="Verdana" w:hAnsi="Verdana"/>
                <w:sz w:val="22"/>
                <w:szCs w:val="22"/>
              </w:rPr>
            </w:pPr>
          </w:p>
        </w:tc>
      </w:tr>
      <w:tr w:rsidR="00535E5D" w:rsidRPr="009D728A" w14:paraId="2FC5B5D7" w14:textId="77777777" w:rsidTr="00DC5597">
        <w:trPr>
          <w:gridAfter w:val="1"/>
          <w:wAfter w:w="8" w:type="dxa"/>
          <w:trHeight w:val="127"/>
        </w:trPr>
        <w:tc>
          <w:tcPr>
            <w:tcW w:w="738" w:type="dxa"/>
          </w:tcPr>
          <w:p w14:paraId="69A7D13B" w14:textId="77777777" w:rsidR="00535E5D" w:rsidRPr="009D728A" w:rsidRDefault="00535E5D" w:rsidP="00DC5597">
            <w:pPr>
              <w:pStyle w:val="Default"/>
              <w:spacing w:line="360" w:lineRule="auto"/>
              <w:rPr>
                <w:rFonts w:ascii="Verdana" w:hAnsi="Verdana"/>
                <w:sz w:val="22"/>
                <w:szCs w:val="22"/>
              </w:rPr>
            </w:pPr>
          </w:p>
        </w:tc>
        <w:tc>
          <w:tcPr>
            <w:tcW w:w="2070" w:type="dxa"/>
            <w:gridSpan w:val="2"/>
          </w:tcPr>
          <w:p w14:paraId="6612BBF1"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West </w:t>
            </w:r>
          </w:p>
        </w:tc>
        <w:tc>
          <w:tcPr>
            <w:tcW w:w="2250" w:type="dxa"/>
            <w:gridSpan w:val="3"/>
          </w:tcPr>
          <w:p w14:paraId="77C101E3"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East </w:t>
            </w:r>
          </w:p>
        </w:tc>
        <w:tc>
          <w:tcPr>
            <w:tcW w:w="2160" w:type="dxa"/>
            <w:gridSpan w:val="3"/>
          </w:tcPr>
          <w:p w14:paraId="42724C8A"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South </w:t>
            </w:r>
          </w:p>
        </w:tc>
        <w:tc>
          <w:tcPr>
            <w:tcW w:w="2520" w:type="dxa"/>
            <w:gridSpan w:val="2"/>
          </w:tcPr>
          <w:p w14:paraId="35EF1357"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North </w:t>
            </w:r>
          </w:p>
        </w:tc>
      </w:tr>
      <w:tr w:rsidR="00535E5D" w:rsidRPr="009D728A" w14:paraId="27CC34E8" w14:textId="77777777" w:rsidTr="00DC5597">
        <w:trPr>
          <w:gridAfter w:val="1"/>
          <w:wAfter w:w="8" w:type="dxa"/>
          <w:trHeight w:val="127"/>
        </w:trPr>
        <w:tc>
          <w:tcPr>
            <w:tcW w:w="738" w:type="dxa"/>
          </w:tcPr>
          <w:p w14:paraId="4EDDCCA6" w14:textId="77777777" w:rsidR="00535E5D" w:rsidRPr="009D728A" w:rsidRDefault="00535E5D" w:rsidP="00DC5597">
            <w:pPr>
              <w:pStyle w:val="Default"/>
              <w:spacing w:line="360" w:lineRule="auto"/>
              <w:rPr>
                <w:rFonts w:ascii="Verdana" w:hAnsi="Verdana"/>
                <w:sz w:val="22"/>
                <w:szCs w:val="22"/>
              </w:rPr>
            </w:pPr>
          </w:p>
        </w:tc>
        <w:tc>
          <w:tcPr>
            <w:tcW w:w="2070" w:type="dxa"/>
            <w:gridSpan w:val="2"/>
          </w:tcPr>
          <w:p w14:paraId="2E00EA73" w14:textId="77777777" w:rsidR="00535E5D" w:rsidRDefault="00535E5D" w:rsidP="00DC5597">
            <w:pPr>
              <w:pStyle w:val="Default"/>
              <w:spacing w:line="360" w:lineRule="auto"/>
              <w:rPr>
                <w:rFonts w:ascii="Verdana" w:hAnsi="Verdana"/>
                <w:sz w:val="22"/>
                <w:szCs w:val="22"/>
              </w:rPr>
            </w:pPr>
          </w:p>
          <w:p w14:paraId="742F1810" w14:textId="77777777" w:rsidR="00535E5D" w:rsidRPr="009D728A" w:rsidRDefault="00535E5D" w:rsidP="00DC5597">
            <w:pPr>
              <w:pStyle w:val="Default"/>
              <w:spacing w:line="360" w:lineRule="auto"/>
              <w:rPr>
                <w:rFonts w:ascii="Verdana" w:hAnsi="Verdana"/>
                <w:sz w:val="22"/>
                <w:szCs w:val="22"/>
              </w:rPr>
            </w:pPr>
          </w:p>
        </w:tc>
        <w:tc>
          <w:tcPr>
            <w:tcW w:w="2250" w:type="dxa"/>
            <w:gridSpan w:val="3"/>
          </w:tcPr>
          <w:p w14:paraId="4DBB194B" w14:textId="77777777" w:rsidR="00535E5D" w:rsidRPr="009D728A" w:rsidRDefault="00535E5D" w:rsidP="00DC5597">
            <w:pPr>
              <w:pStyle w:val="Default"/>
              <w:spacing w:line="360" w:lineRule="auto"/>
              <w:rPr>
                <w:rFonts w:ascii="Verdana" w:hAnsi="Verdana"/>
                <w:sz w:val="22"/>
                <w:szCs w:val="22"/>
              </w:rPr>
            </w:pPr>
          </w:p>
        </w:tc>
        <w:tc>
          <w:tcPr>
            <w:tcW w:w="2160" w:type="dxa"/>
            <w:gridSpan w:val="3"/>
          </w:tcPr>
          <w:p w14:paraId="1DC63946" w14:textId="77777777" w:rsidR="00535E5D" w:rsidRPr="009D728A" w:rsidRDefault="00535E5D" w:rsidP="00DC5597">
            <w:pPr>
              <w:pStyle w:val="Default"/>
              <w:spacing w:line="360" w:lineRule="auto"/>
              <w:rPr>
                <w:rFonts w:ascii="Verdana" w:hAnsi="Verdana"/>
                <w:sz w:val="22"/>
                <w:szCs w:val="22"/>
              </w:rPr>
            </w:pPr>
          </w:p>
        </w:tc>
        <w:tc>
          <w:tcPr>
            <w:tcW w:w="2520" w:type="dxa"/>
            <w:gridSpan w:val="2"/>
          </w:tcPr>
          <w:p w14:paraId="589002E7" w14:textId="77777777" w:rsidR="00535E5D" w:rsidRPr="009D728A" w:rsidRDefault="00535E5D" w:rsidP="00DC5597">
            <w:pPr>
              <w:pStyle w:val="Default"/>
              <w:spacing w:line="360" w:lineRule="auto"/>
              <w:rPr>
                <w:rFonts w:ascii="Verdana" w:hAnsi="Verdana"/>
                <w:sz w:val="22"/>
                <w:szCs w:val="22"/>
              </w:rPr>
            </w:pPr>
          </w:p>
        </w:tc>
      </w:tr>
      <w:tr w:rsidR="00535E5D" w:rsidRPr="009D728A" w14:paraId="4974ECE8" w14:textId="77777777" w:rsidTr="00DC5597">
        <w:trPr>
          <w:trHeight w:val="282"/>
        </w:trPr>
        <w:tc>
          <w:tcPr>
            <w:tcW w:w="738" w:type="dxa"/>
          </w:tcPr>
          <w:p w14:paraId="60166BB7"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5 </w:t>
            </w:r>
          </w:p>
        </w:tc>
        <w:tc>
          <w:tcPr>
            <w:tcW w:w="9008" w:type="dxa"/>
            <w:gridSpan w:val="11"/>
          </w:tcPr>
          <w:p w14:paraId="572F379A"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List of documents delivered to Advocate for verification (specify original/ certified extracts / copies, etc) </w:t>
            </w:r>
          </w:p>
        </w:tc>
      </w:tr>
      <w:tr w:rsidR="00535E5D" w:rsidRPr="009D728A" w14:paraId="45D121B7" w14:textId="77777777" w:rsidTr="00DC5597">
        <w:trPr>
          <w:gridAfter w:val="1"/>
          <w:wAfter w:w="8" w:type="dxa"/>
          <w:trHeight w:val="753"/>
        </w:trPr>
        <w:tc>
          <w:tcPr>
            <w:tcW w:w="738" w:type="dxa"/>
          </w:tcPr>
          <w:p w14:paraId="25B15195" w14:textId="77777777" w:rsidR="00535E5D" w:rsidRPr="009D728A" w:rsidRDefault="00535E5D" w:rsidP="00DC5597">
            <w:pPr>
              <w:pStyle w:val="Default"/>
              <w:spacing w:line="360" w:lineRule="auto"/>
              <w:rPr>
                <w:rFonts w:ascii="Verdana" w:hAnsi="Verdana"/>
                <w:sz w:val="22"/>
                <w:szCs w:val="22"/>
              </w:rPr>
            </w:pPr>
            <w:r w:rsidRPr="009D728A">
              <w:rPr>
                <w:rFonts w:ascii="Verdana" w:hAnsi="Verdana"/>
                <w:sz w:val="22"/>
                <w:szCs w:val="22"/>
              </w:rPr>
              <w:t xml:space="preserve"> </w:t>
            </w:r>
          </w:p>
        </w:tc>
        <w:tc>
          <w:tcPr>
            <w:tcW w:w="1080" w:type="dxa"/>
          </w:tcPr>
          <w:p w14:paraId="1E9377AE" w14:textId="77777777" w:rsidR="00535E5D" w:rsidRDefault="00535E5D" w:rsidP="00BF3B23">
            <w:pPr>
              <w:pStyle w:val="Default"/>
              <w:spacing w:line="276" w:lineRule="auto"/>
              <w:rPr>
                <w:rFonts w:ascii="Verdana" w:hAnsi="Verdana"/>
                <w:sz w:val="22"/>
                <w:szCs w:val="22"/>
              </w:rPr>
            </w:pPr>
            <w:r w:rsidRPr="009D728A">
              <w:rPr>
                <w:rFonts w:ascii="Verdana" w:hAnsi="Verdana"/>
                <w:sz w:val="22"/>
                <w:szCs w:val="22"/>
              </w:rPr>
              <w:t>Sl.</w:t>
            </w:r>
          </w:p>
          <w:p w14:paraId="1A630AAE"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No</w:t>
            </w:r>
          </w:p>
        </w:tc>
        <w:tc>
          <w:tcPr>
            <w:tcW w:w="1080" w:type="dxa"/>
            <w:gridSpan w:val="2"/>
          </w:tcPr>
          <w:p w14:paraId="649D7F17"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Date</w:t>
            </w:r>
          </w:p>
        </w:tc>
        <w:tc>
          <w:tcPr>
            <w:tcW w:w="1710" w:type="dxa"/>
          </w:tcPr>
          <w:p w14:paraId="092172F2"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Name / Nature of the Document</w:t>
            </w:r>
          </w:p>
        </w:tc>
        <w:tc>
          <w:tcPr>
            <w:tcW w:w="2430" w:type="dxa"/>
            <w:gridSpan w:val="3"/>
          </w:tcPr>
          <w:p w14:paraId="63435C5E"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Original certified copy/ certified extract photocopy etc</w:t>
            </w:r>
          </w:p>
        </w:tc>
        <w:tc>
          <w:tcPr>
            <w:tcW w:w="2700" w:type="dxa"/>
            <w:gridSpan w:val="3"/>
          </w:tcPr>
          <w:p w14:paraId="2A3B73AB" w14:textId="77777777" w:rsidR="00535E5D" w:rsidRPr="009D728A" w:rsidRDefault="00535E5D" w:rsidP="00BF3B23">
            <w:pPr>
              <w:pStyle w:val="Default"/>
              <w:spacing w:line="276" w:lineRule="auto"/>
              <w:rPr>
                <w:rFonts w:ascii="Verdana" w:hAnsi="Verdana"/>
                <w:sz w:val="22"/>
                <w:szCs w:val="22"/>
              </w:rPr>
            </w:pPr>
            <w:r w:rsidRPr="009D728A">
              <w:rPr>
                <w:rFonts w:ascii="Verdana" w:hAnsi="Verdana"/>
                <w:sz w:val="22"/>
                <w:szCs w:val="22"/>
              </w:rPr>
              <w:t xml:space="preserve">In case of copies, whether the original was scrutinized by the Branch </w:t>
            </w:r>
          </w:p>
        </w:tc>
      </w:tr>
      <w:tr w:rsidR="00535E5D" w:rsidRPr="009D728A" w14:paraId="3821ECE7" w14:textId="77777777" w:rsidTr="00DC5597">
        <w:trPr>
          <w:gridAfter w:val="1"/>
          <w:wAfter w:w="8" w:type="dxa"/>
          <w:trHeight w:val="753"/>
        </w:trPr>
        <w:tc>
          <w:tcPr>
            <w:tcW w:w="738" w:type="dxa"/>
          </w:tcPr>
          <w:p w14:paraId="030744F9" w14:textId="77777777" w:rsidR="00535E5D" w:rsidRPr="009D728A" w:rsidRDefault="00535E5D" w:rsidP="00DC5597">
            <w:pPr>
              <w:pStyle w:val="Default"/>
              <w:spacing w:line="360" w:lineRule="auto"/>
              <w:rPr>
                <w:rFonts w:ascii="Verdana" w:hAnsi="Verdana"/>
                <w:sz w:val="22"/>
                <w:szCs w:val="22"/>
              </w:rPr>
            </w:pPr>
          </w:p>
        </w:tc>
        <w:tc>
          <w:tcPr>
            <w:tcW w:w="1080" w:type="dxa"/>
          </w:tcPr>
          <w:p w14:paraId="48EDAF9E" w14:textId="77777777" w:rsidR="00535E5D" w:rsidRPr="009D728A" w:rsidRDefault="00535E5D" w:rsidP="00DC5597">
            <w:pPr>
              <w:pStyle w:val="Default"/>
              <w:spacing w:line="360" w:lineRule="auto"/>
              <w:rPr>
                <w:rFonts w:ascii="Verdana" w:hAnsi="Verdana"/>
                <w:sz w:val="22"/>
                <w:szCs w:val="22"/>
              </w:rPr>
            </w:pPr>
          </w:p>
        </w:tc>
        <w:tc>
          <w:tcPr>
            <w:tcW w:w="1080" w:type="dxa"/>
            <w:gridSpan w:val="2"/>
          </w:tcPr>
          <w:p w14:paraId="61770BDA" w14:textId="77777777" w:rsidR="00535E5D" w:rsidRPr="009D728A" w:rsidRDefault="00535E5D" w:rsidP="00DC5597">
            <w:pPr>
              <w:pStyle w:val="Default"/>
              <w:spacing w:line="360" w:lineRule="auto"/>
              <w:rPr>
                <w:rFonts w:ascii="Verdana" w:hAnsi="Verdana"/>
                <w:sz w:val="22"/>
                <w:szCs w:val="22"/>
              </w:rPr>
            </w:pPr>
          </w:p>
        </w:tc>
        <w:tc>
          <w:tcPr>
            <w:tcW w:w="1710" w:type="dxa"/>
          </w:tcPr>
          <w:p w14:paraId="2F0E97AB" w14:textId="77777777" w:rsidR="00535E5D" w:rsidRPr="009D728A" w:rsidRDefault="00535E5D" w:rsidP="00DC5597">
            <w:pPr>
              <w:pStyle w:val="Default"/>
              <w:spacing w:line="360" w:lineRule="auto"/>
              <w:rPr>
                <w:rFonts w:ascii="Verdana" w:hAnsi="Verdana"/>
                <w:sz w:val="22"/>
                <w:szCs w:val="22"/>
              </w:rPr>
            </w:pPr>
          </w:p>
        </w:tc>
        <w:tc>
          <w:tcPr>
            <w:tcW w:w="2430" w:type="dxa"/>
            <w:gridSpan w:val="3"/>
          </w:tcPr>
          <w:p w14:paraId="5DDD3D0E" w14:textId="77777777" w:rsidR="00535E5D" w:rsidRPr="009D728A" w:rsidRDefault="00535E5D" w:rsidP="00DC5597">
            <w:pPr>
              <w:pStyle w:val="Default"/>
              <w:spacing w:line="360" w:lineRule="auto"/>
              <w:rPr>
                <w:rFonts w:ascii="Verdana" w:hAnsi="Verdana"/>
                <w:sz w:val="22"/>
                <w:szCs w:val="22"/>
              </w:rPr>
            </w:pPr>
          </w:p>
        </w:tc>
        <w:tc>
          <w:tcPr>
            <w:tcW w:w="2700" w:type="dxa"/>
            <w:gridSpan w:val="3"/>
          </w:tcPr>
          <w:p w14:paraId="0B7C3C4C" w14:textId="77777777" w:rsidR="00535E5D" w:rsidRPr="009D728A" w:rsidRDefault="00535E5D" w:rsidP="00DC5597">
            <w:pPr>
              <w:pStyle w:val="Default"/>
              <w:spacing w:line="360" w:lineRule="auto"/>
              <w:rPr>
                <w:rFonts w:ascii="Verdana" w:hAnsi="Verdana"/>
                <w:sz w:val="22"/>
                <w:szCs w:val="22"/>
              </w:rPr>
            </w:pPr>
          </w:p>
        </w:tc>
      </w:tr>
      <w:tr w:rsidR="00535E5D" w:rsidRPr="00BA3665" w14:paraId="32C7951E" w14:textId="77777777" w:rsidTr="00DC5597">
        <w:tblPrEx>
          <w:tblBorders>
            <w:top w:val="nil"/>
            <w:left w:val="nil"/>
            <w:bottom w:val="nil"/>
            <w:right w:val="nil"/>
            <w:insideH w:val="none" w:sz="0" w:space="0" w:color="auto"/>
            <w:insideV w:val="none" w:sz="0" w:space="0" w:color="auto"/>
          </w:tblBorders>
        </w:tblPrEx>
        <w:trPr>
          <w:gridAfter w:val="1"/>
          <w:wAfter w:w="8" w:type="dxa"/>
          <w:trHeight w:val="121"/>
        </w:trPr>
        <w:tc>
          <w:tcPr>
            <w:tcW w:w="738" w:type="dxa"/>
            <w:tcBorders>
              <w:top w:val="single" w:sz="4" w:space="0" w:color="auto"/>
              <w:left w:val="single" w:sz="4" w:space="0" w:color="auto"/>
              <w:bottom w:val="single" w:sz="4" w:space="0" w:color="auto"/>
              <w:right w:val="single" w:sz="4" w:space="0" w:color="auto"/>
            </w:tcBorders>
          </w:tcPr>
          <w:p w14:paraId="088A23BA"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6. </w:t>
            </w:r>
          </w:p>
        </w:tc>
        <w:tc>
          <w:tcPr>
            <w:tcW w:w="4590" w:type="dxa"/>
            <w:gridSpan w:val="6"/>
            <w:tcBorders>
              <w:top w:val="single" w:sz="4" w:space="0" w:color="auto"/>
              <w:left w:val="single" w:sz="4" w:space="0" w:color="auto"/>
              <w:bottom w:val="single" w:sz="4" w:space="0" w:color="auto"/>
              <w:right w:val="single" w:sz="4" w:space="0" w:color="auto"/>
            </w:tcBorders>
          </w:tcPr>
          <w:p w14:paraId="368946D3"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Location sketch </w:t>
            </w:r>
          </w:p>
        </w:tc>
        <w:tc>
          <w:tcPr>
            <w:tcW w:w="1980" w:type="dxa"/>
            <w:gridSpan w:val="3"/>
            <w:tcBorders>
              <w:top w:val="single" w:sz="4" w:space="0" w:color="auto"/>
              <w:left w:val="single" w:sz="4" w:space="0" w:color="auto"/>
              <w:bottom w:val="single" w:sz="4" w:space="0" w:color="auto"/>
              <w:right w:val="single" w:sz="4" w:space="0" w:color="auto"/>
            </w:tcBorders>
          </w:tcPr>
          <w:p w14:paraId="4B6EE598" w14:textId="77777777" w:rsidR="00535E5D" w:rsidRPr="00BA3665" w:rsidRDefault="00535E5D" w:rsidP="00DC5597">
            <w:pPr>
              <w:pStyle w:val="Default"/>
              <w:spacing w:line="276" w:lineRule="auto"/>
              <w:rPr>
                <w:rFonts w:ascii="Verdana" w:hAnsi="Verdana"/>
                <w:sz w:val="22"/>
                <w:szCs w:val="22"/>
              </w:rPr>
            </w:pPr>
          </w:p>
        </w:tc>
        <w:tc>
          <w:tcPr>
            <w:tcW w:w="2430" w:type="dxa"/>
            <w:tcBorders>
              <w:top w:val="single" w:sz="4" w:space="0" w:color="auto"/>
              <w:left w:val="single" w:sz="4" w:space="0" w:color="auto"/>
              <w:bottom w:val="single" w:sz="4" w:space="0" w:color="auto"/>
              <w:right w:val="single" w:sz="4" w:space="0" w:color="auto"/>
            </w:tcBorders>
          </w:tcPr>
          <w:p w14:paraId="786AC2FE" w14:textId="77777777" w:rsidR="00535E5D" w:rsidRPr="00BA3665" w:rsidRDefault="00535E5D" w:rsidP="00DC5597">
            <w:pPr>
              <w:pStyle w:val="Default"/>
              <w:spacing w:line="276" w:lineRule="auto"/>
              <w:rPr>
                <w:rFonts w:ascii="Verdana" w:hAnsi="Verdana"/>
                <w:sz w:val="22"/>
                <w:szCs w:val="22"/>
              </w:rPr>
            </w:pPr>
          </w:p>
        </w:tc>
      </w:tr>
      <w:tr w:rsidR="00535E5D" w:rsidRPr="00BA3665" w14:paraId="320EB409" w14:textId="77777777" w:rsidTr="00DC5597">
        <w:tblPrEx>
          <w:tblBorders>
            <w:top w:val="nil"/>
            <w:left w:val="nil"/>
            <w:bottom w:val="nil"/>
            <w:right w:val="nil"/>
            <w:insideH w:val="none" w:sz="0" w:space="0" w:color="auto"/>
            <w:insideV w:val="none" w:sz="0" w:space="0" w:color="auto"/>
          </w:tblBorders>
        </w:tblPrEx>
        <w:trPr>
          <w:gridAfter w:val="1"/>
          <w:wAfter w:w="8" w:type="dxa"/>
          <w:trHeight w:val="269"/>
        </w:trPr>
        <w:tc>
          <w:tcPr>
            <w:tcW w:w="738" w:type="dxa"/>
            <w:tcBorders>
              <w:top w:val="single" w:sz="4" w:space="0" w:color="auto"/>
              <w:left w:val="single" w:sz="4" w:space="0" w:color="auto"/>
              <w:bottom w:val="single" w:sz="4" w:space="0" w:color="auto"/>
              <w:right w:val="single" w:sz="4" w:space="0" w:color="auto"/>
            </w:tcBorders>
          </w:tcPr>
          <w:p w14:paraId="2DB069B4"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7. </w:t>
            </w:r>
          </w:p>
        </w:tc>
        <w:tc>
          <w:tcPr>
            <w:tcW w:w="4590" w:type="dxa"/>
            <w:gridSpan w:val="6"/>
            <w:tcBorders>
              <w:top w:val="single" w:sz="4" w:space="0" w:color="auto"/>
              <w:left w:val="single" w:sz="4" w:space="0" w:color="auto"/>
              <w:bottom w:val="single" w:sz="4" w:space="0" w:color="auto"/>
              <w:right w:val="single" w:sz="4" w:space="0" w:color="auto"/>
            </w:tcBorders>
          </w:tcPr>
          <w:p w14:paraId="63D3F502"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Please mention details about the builder (if applicable) </w:t>
            </w:r>
          </w:p>
        </w:tc>
        <w:tc>
          <w:tcPr>
            <w:tcW w:w="1980" w:type="dxa"/>
            <w:gridSpan w:val="3"/>
            <w:tcBorders>
              <w:top w:val="single" w:sz="4" w:space="0" w:color="auto"/>
              <w:left w:val="single" w:sz="4" w:space="0" w:color="auto"/>
              <w:bottom w:val="single" w:sz="4" w:space="0" w:color="auto"/>
              <w:right w:val="single" w:sz="4" w:space="0" w:color="auto"/>
            </w:tcBorders>
          </w:tcPr>
          <w:p w14:paraId="556B26AA" w14:textId="77777777" w:rsidR="00535E5D" w:rsidRPr="00BA3665" w:rsidRDefault="00535E5D" w:rsidP="00DC5597">
            <w:pPr>
              <w:pStyle w:val="Default"/>
              <w:spacing w:line="276" w:lineRule="auto"/>
              <w:rPr>
                <w:rFonts w:ascii="Verdana" w:hAnsi="Verdana"/>
                <w:sz w:val="22"/>
                <w:szCs w:val="22"/>
              </w:rPr>
            </w:pPr>
          </w:p>
        </w:tc>
        <w:tc>
          <w:tcPr>
            <w:tcW w:w="2430" w:type="dxa"/>
            <w:tcBorders>
              <w:top w:val="single" w:sz="4" w:space="0" w:color="auto"/>
              <w:left w:val="single" w:sz="4" w:space="0" w:color="auto"/>
              <w:bottom w:val="single" w:sz="4" w:space="0" w:color="auto"/>
              <w:right w:val="single" w:sz="4" w:space="0" w:color="auto"/>
            </w:tcBorders>
          </w:tcPr>
          <w:p w14:paraId="0AB738E7" w14:textId="77777777" w:rsidR="00535E5D" w:rsidRPr="00BA3665" w:rsidRDefault="00535E5D" w:rsidP="00DC5597">
            <w:pPr>
              <w:pStyle w:val="Default"/>
              <w:spacing w:line="276" w:lineRule="auto"/>
              <w:rPr>
                <w:rFonts w:ascii="Verdana" w:hAnsi="Verdana"/>
                <w:sz w:val="22"/>
                <w:szCs w:val="22"/>
              </w:rPr>
            </w:pPr>
          </w:p>
        </w:tc>
      </w:tr>
      <w:tr w:rsidR="00535E5D" w:rsidRPr="00BA3665" w14:paraId="57FD5A0F" w14:textId="77777777" w:rsidTr="00DC5597">
        <w:tblPrEx>
          <w:tblBorders>
            <w:top w:val="nil"/>
            <w:left w:val="nil"/>
            <w:bottom w:val="nil"/>
            <w:right w:val="nil"/>
            <w:insideH w:val="none" w:sz="0" w:space="0" w:color="auto"/>
            <w:insideV w:val="none" w:sz="0" w:space="0" w:color="auto"/>
          </w:tblBorders>
        </w:tblPrEx>
        <w:trPr>
          <w:gridAfter w:val="1"/>
          <w:wAfter w:w="8" w:type="dxa"/>
          <w:trHeight w:val="121"/>
        </w:trPr>
        <w:tc>
          <w:tcPr>
            <w:tcW w:w="738" w:type="dxa"/>
            <w:tcBorders>
              <w:top w:val="single" w:sz="4" w:space="0" w:color="auto"/>
              <w:left w:val="single" w:sz="4" w:space="0" w:color="auto"/>
              <w:bottom w:val="single" w:sz="4" w:space="0" w:color="auto"/>
              <w:right w:val="single" w:sz="4" w:space="0" w:color="auto"/>
            </w:tcBorders>
          </w:tcPr>
          <w:p w14:paraId="791D86FF"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8 </w:t>
            </w:r>
          </w:p>
        </w:tc>
        <w:tc>
          <w:tcPr>
            <w:tcW w:w="4590" w:type="dxa"/>
            <w:gridSpan w:val="6"/>
            <w:tcBorders>
              <w:top w:val="single" w:sz="4" w:space="0" w:color="auto"/>
              <w:left w:val="single" w:sz="4" w:space="0" w:color="auto"/>
              <w:bottom w:val="single" w:sz="4" w:space="0" w:color="auto"/>
              <w:right w:val="single" w:sz="4" w:space="0" w:color="auto"/>
            </w:tcBorders>
          </w:tcPr>
          <w:p w14:paraId="7CD0DAA5"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Name of the firm </w:t>
            </w:r>
          </w:p>
        </w:tc>
        <w:tc>
          <w:tcPr>
            <w:tcW w:w="1980" w:type="dxa"/>
            <w:gridSpan w:val="3"/>
            <w:tcBorders>
              <w:top w:val="single" w:sz="4" w:space="0" w:color="auto"/>
              <w:left w:val="single" w:sz="4" w:space="0" w:color="auto"/>
              <w:bottom w:val="single" w:sz="4" w:space="0" w:color="auto"/>
              <w:right w:val="single" w:sz="4" w:space="0" w:color="auto"/>
            </w:tcBorders>
          </w:tcPr>
          <w:p w14:paraId="7360EF70" w14:textId="77777777" w:rsidR="00535E5D" w:rsidRPr="00BA3665" w:rsidRDefault="00535E5D" w:rsidP="00DC5597">
            <w:pPr>
              <w:pStyle w:val="Default"/>
              <w:spacing w:line="276" w:lineRule="auto"/>
              <w:rPr>
                <w:rFonts w:ascii="Verdana" w:hAnsi="Verdana"/>
                <w:sz w:val="22"/>
                <w:szCs w:val="22"/>
              </w:rPr>
            </w:pPr>
          </w:p>
        </w:tc>
        <w:tc>
          <w:tcPr>
            <w:tcW w:w="2430" w:type="dxa"/>
            <w:tcBorders>
              <w:top w:val="single" w:sz="4" w:space="0" w:color="auto"/>
              <w:left w:val="single" w:sz="4" w:space="0" w:color="auto"/>
              <w:bottom w:val="single" w:sz="4" w:space="0" w:color="auto"/>
              <w:right w:val="single" w:sz="4" w:space="0" w:color="auto"/>
            </w:tcBorders>
          </w:tcPr>
          <w:p w14:paraId="68CE937F" w14:textId="77777777" w:rsidR="00535E5D" w:rsidRPr="00BA3665" w:rsidRDefault="00535E5D" w:rsidP="00DC5597">
            <w:pPr>
              <w:pStyle w:val="Default"/>
              <w:spacing w:line="276" w:lineRule="auto"/>
              <w:rPr>
                <w:rFonts w:ascii="Verdana" w:hAnsi="Verdana"/>
                <w:sz w:val="22"/>
                <w:szCs w:val="22"/>
              </w:rPr>
            </w:pPr>
          </w:p>
        </w:tc>
      </w:tr>
      <w:tr w:rsidR="00535E5D" w:rsidRPr="00BA3665" w14:paraId="636FB31E" w14:textId="77777777" w:rsidTr="00DC5597">
        <w:tblPrEx>
          <w:tblBorders>
            <w:top w:val="nil"/>
            <w:left w:val="nil"/>
            <w:bottom w:val="nil"/>
            <w:right w:val="nil"/>
            <w:insideH w:val="none" w:sz="0" w:space="0" w:color="auto"/>
            <w:insideV w:val="none" w:sz="0" w:space="0" w:color="auto"/>
          </w:tblBorders>
        </w:tblPrEx>
        <w:trPr>
          <w:gridAfter w:val="1"/>
          <w:wAfter w:w="8" w:type="dxa"/>
          <w:trHeight w:val="121"/>
        </w:trPr>
        <w:tc>
          <w:tcPr>
            <w:tcW w:w="738" w:type="dxa"/>
            <w:tcBorders>
              <w:top w:val="single" w:sz="4" w:space="0" w:color="auto"/>
              <w:left w:val="single" w:sz="4" w:space="0" w:color="auto"/>
              <w:bottom w:val="single" w:sz="4" w:space="0" w:color="auto"/>
              <w:right w:val="single" w:sz="4" w:space="0" w:color="auto"/>
            </w:tcBorders>
          </w:tcPr>
          <w:p w14:paraId="2D74D302"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8.1 </w:t>
            </w:r>
          </w:p>
        </w:tc>
        <w:tc>
          <w:tcPr>
            <w:tcW w:w="4590" w:type="dxa"/>
            <w:gridSpan w:val="6"/>
            <w:tcBorders>
              <w:top w:val="single" w:sz="4" w:space="0" w:color="auto"/>
              <w:left w:val="single" w:sz="4" w:space="0" w:color="auto"/>
              <w:bottom w:val="single" w:sz="4" w:space="0" w:color="auto"/>
              <w:right w:val="single" w:sz="4" w:space="0" w:color="auto"/>
            </w:tcBorders>
          </w:tcPr>
          <w:p w14:paraId="75CFBA3B"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Address of the firm </w:t>
            </w:r>
          </w:p>
        </w:tc>
        <w:tc>
          <w:tcPr>
            <w:tcW w:w="1980" w:type="dxa"/>
            <w:gridSpan w:val="3"/>
            <w:tcBorders>
              <w:top w:val="single" w:sz="4" w:space="0" w:color="auto"/>
              <w:left w:val="single" w:sz="4" w:space="0" w:color="auto"/>
              <w:bottom w:val="single" w:sz="4" w:space="0" w:color="auto"/>
              <w:right w:val="single" w:sz="4" w:space="0" w:color="auto"/>
            </w:tcBorders>
          </w:tcPr>
          <w:p w14:paraId="3D2866B7" w14:textId="77777777" w:rsidR="00535E5D" w:rsidRPr="00BA3665" w:rsidRDefault="00535E5D" w:rsidP="00DC5597">
            <w:pPr>
              <w:pStyle w:val="Default"/>
              <w:spacing w:line="276" w:lineRule="auto"/>
              <w:rPr>
                <w:rFonts w:ascii="Verdana" w:hAnsi="Verdana"/>
                <w:sz w:val="22"/>
                <w:szCs w:val="22"/>
              </w:rPr>
            </w:pPr>
          </w:p>
        </w:tc>
        <w:tc>
          <w:tcPr>
            <w:tcW w:w="2430" w:type="dxa"/>
            <w:tcBorders>
              <w:top w:val="single" w:sz="4" w:space="0" w:color="auto"/>
              <w:left w:val="single" w:sz="4" w:space="0" w:color="auto"/>
              <w:bottom w:val="single" w:sz="4" w:space="0" w:color="auto"/>
              <w:right w:val="single" w:sz="4" w:space="0" w:color="auto"/>
            </w:tcBorders>
          </w:tcPr>
          <w:p w14:paraId="51F948EE" w14:textId="77777777" w:rsidR="00535E5D" w:rsidRPr="00BA3665" w:rsidRDefault="00535E5D" w:rsidP="00DC5597">
            <w:pPr>
              <w:pStyle w:val="Default"/>
              <w:spacing w:line="276" w:lineRule="auto"/>
              <w:rPr>
                <w:rFonts w:ascii="Verdana" w:hAnsi="Verdana"/>
                <w:sz w:val="22"/>
                <w:szCs w:val="22"/>
              </w:rPr>
            </w:pPr>
          </w:p>
        </w:tc>
      </w:tr>
      <w:tr w:rsidR="00535E5D" w:rsidRPr="00BA3665" w14:paraId="53F6CCC6" w14:textId="77777777" w:rsidTr="00DC5597">
        <w:tblPrEx>
          <w:tblBorders>
            <w:top w:val="nil"/>
            <w:left w:val="nil"/>
            <w:bottom w:val="nil"/>
            <w:right w:val="nil"/>
            <w:insideH w:val="none" w:sz="0" w:space="0" w:color="auto"/>
            <w:insideV w:val="none" w:sz="0" w:space="0" w:color="auto"/>
          </w:tblBorders>
        </w:tblPrEx>
        <w:trPr>
          <w:gridAfter w:val="1"/>
          <w:wAfter w:w="8" w:type="dxa"/>
          <w:trHeight w:val="121"/>
        </w:trPr>
        <w:tc>
          <w:tcPr>
            <w:tcW w:w="738" w:type="dxa"/>
            <w:tcBorders>
              <w:top w:val="single" w:sz="4" w:space="0" w:color="auto"/>
              <w:left w:val="single" w:sz="4" w:space="0" w:color="auto"/>
              <w:bottom w:val="single" w:sz="4" w:space="0" w:color="auto"/>
              <w:right w:val="single" w:sz="4" w:space="0" w:color="auto"/>
            </w:tcBorders>
          </w:tcPr>
          <w:p w14:paraId="4F376BE0"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8.2 </w:t>
            </w:r>
          </w:p>
        </w:tc>
        <w:tc>
          <w:tcPr>
            <w:tcW w:w="4590" w:type="dxa"/>
            <w:gridSpan w:val="6"/>
            <w:tcBorders>
              <w:top w:val="single" w:sz="4" w:space="0" w:color="auto"/>
              <w:left w:val="single" w:sz="4" w:space="0" w:color="auto"/>
              <w:bottom w:val="single" w:sz="4" w:space="0" w:color="auto"/>
              <w:right w:val="single" w:sz="4" w:space="0" w:color="auto"/>
            </w:tcBorders>
          </w:tcPr>
          <w:p w14:paraId="1C325262"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Telephone No. </w:t>
            </w:r>
          </w:p>
        </w:tc>
        <w:tc>
          <w:tcPr>
            <w:tcW w:w="1980" w:type="dxa"/>
            <w:gridSpan w:val="3"/>
            <w:tcBorders>
              <w:top w:val="single" w:sz="4" w:space="0" w:color="auto"/>
              <w:left w:val="single" w:sz="4" w:space="0" w:color="auto"/>
              <w:bottom w:val="single" w:sz="4" w:space="0" w:color="auto"/>
              <w:right w:val="single" w:sz="4" w:space="0" w:color="auto"/>
            </w:tcBorders>
          </w:tcPr>
          <w:p w14:paraId="518F438E" w14:textId="77777777" w:rsidR="00535E5D" w:rsidRPr="00BA3665" w:rsidRDefault="00535E5D" w:rsidP="00DC5597">
            <w:pPr>
              <w:pStyle w:val="Default"/>
              <w:spacing w:line="276" w:lineRule="auto"/>
              <w:rPr>
                <w:rFonts w:ascii="Verdana" w:hAnsi="Verdana"/>
                <w:sz w:val="22"/>
                <w:szCs w:val="22"/>
              </w:rPr>
            </w:pPr>
          </w:p>
        </w:tc>
        <w:tc>
          <w:tcPr>
            <w:tcW w:w="2430" w:type="dxa"/>
            <w:tcBorders>
              <w:top w:val="single" w:sz="4" w:space="0" w:color="auto"/>
              <w:left w:val="single" w:sz="4" w:space="0" w:color="auto"/>
              <w:bottom w:val="single" w:sz="4" w:space="0" w:color="auto"/>
              <w:right w:val="single" w:sz="4" w:space="0" w:color="auto"/>
            </w:tcBorders>
          </w:tcPr>
          <w:p w14:paraId="001F8325" w14:textId="77777777" w:rsidR="00535E5D" w:rsidRPr="00BA3665" w:rsidRDefault="00535E5D" w:rsidP="00DC5597">
            <w:pPr>
              <w:pStyle w:val="Default"/>
              <w:spacing w:line="276" w:lineRule="auto"/>
              <w:rPr>
                <w:rFonts w:ascii="Verdana" w:hAnsi="Verdana"/>
                <w:sz w:val="22"/>
                <w:szCs w:val="22"/>
              </w:rPr>
            </w:pPr>
          </w:p>
        </w:tc>
      </w:tr>
      <w:tr w:rsidR="00535E5D" w:rsidRPr="00BA3665" w14:paraId="6732D7E8" w14:textId="77777777" w:rsidTr="00DC5597">
        <w:tblPrEx>
          <w:tblBorders>
            <w:top w:val="nil"/>
            <w:left w:val="nil"/>
            <w:bottom w:val="nil"/>
            <w:right w:val="nil"/>
            <w:insideH w:val="none" w:sz="0" w:space="0" w:color="auto"/>
            <w:insideV w:val="none" w:sz="0" w:space="0" w:color="auto"/>
          </w:tblBorders>
        </w:tblPrEx>
        <w:trPr>
          <w:gridAfter w:val="1"/>
          <w:wAfter w:w="8" w:type="dxa"/>
          <w:trHeight w:val="121"/>
        </w:trPr>
        <w:tc>
          <w:tcPr>
            <w:tcW w:w="738" w:type="dxa"/>
            <w:tcBorders>
              <w:top w:val="single" w:sz="4" w:space="0" w:color="auto"/>
              <w:left w:val="single" w:sz="4" w:space="0" w:color="auto"/>
              <w:bottom w:val="single" w:sz="4" w:space="0" w:color="auto"/>
              <w:right w:val="single" w:sz="4" w:space="0" w:color="auto"/>
            </w:tcBorders>
          </w:tcPr>
          <w:p w14:paraId="3E1AB9D3"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8.3 </w:t>
            </w:r>
          </w:p>
        </w:tc>
        <w:tc>
          <w:tcPr>
            <w:tcW w:w="4590" w:type="dxa"/>
            <w:gridSpan w:val="6"/>
            <w:tcBorders>
              <w:top w:val="single" w:sz="4" w:space="0" w:color="auto"/>
              <w:left w:val="single" w:sz="4" w:space="0" w:color="auto"/>
              <w:bottom w:val="single" w:sz="4" w:space="0" w:color="auto"/>
              <w:right w:val="single" w:sz="4" w:space="0" w:color="auto"/>
            </w:tcBorders>
          </w:tcPr>
          <w:p w14:paraId="2257991D"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Contact person </w:t>
            </w:r>
          </w:p>
        </w:tc>
        <w:tc>
          <w:tcPr>
            <w:tcW w:w="1980" w:type="dxa"/>
            <w:gridSpan w:val="3"/>
            <w:tcBorders>
              <w:top w:val="single" w:sz="4" w:space="0" w:color="auto"/>
              <w:left w:val="single" w:sz="4" w:space="0" w:color="auto"/>
              <w:bottom w:val="single" w:sz="4" w:space="0" w:color="auto"/>
              <w:right w:val="single" w:sz="4" w:space="0" w:color="auto"/>
            </w:tcBorders>
          </w:tcPr>
          <w:p w14:paraId="1599AFA0" w14:textId="77777777" w:rsidR="00535E5D" w:rsidRPr="00BA3665" w:rsidRDefault="00535E5D" w:rsidP="00DC5597">
            <w:pPr>
              <w:pStyle w:val="Default"/>
              <w:spacing w:line="276" w:lineRule="auto"/>
              <w:rPr>
                <w:rFonts w:ascii="Verdana" w:hAnsi="Verdana"/>
                <w:sz w:val="22"/>
                <w:szCs w:val="22"/>
              </w:rPr>
            </w:pPr>
          </w:p>
        </w:tc>
        <w:tc>
          <w:tcPr>
            <w:tcW w:w="2430" w:type="dxa"/>
            <w:tcBorders>
              <w:top w:val="single" w:sz="4" w:space="0" w:color="auto"/>
              <w:left w:val="single" w:sz="4" w:space="0" w:color="auto"/>
              <w:bottom w:val="single" w:sz="4" w:space="0" w:color="auto"/>
              <w:right w:val="single" w:sz="4" w:space="0" w:color="auto"/>
            </w:tcBorders>
          </w:tcPr>
          <w:p w14:paraId="43F3488B" w14:textId="77777777" w:rsidR="00535E5D" w:rsidRPr="00BA3665" w:rsidRDefault="00535E5D" w:rsidP="00DC5597">
            <w:pPr>
              <w:pStyle w:val="Default"/>
              <w:spacing w:line="276" w:lineRule="auto"/>
              <w:rPr>
                <w:rFonts w:ascii="Verdana" w:hAnsi="Verdana"/>
                <w:sz w:val="22"/>
                <w:szCs w:val="22"/>
              </w:rPr>
            </w:pPr>
          </w:p>
        </w:tc>
      </w:tr>
    </w:tbl>
    <w:p w14:paraId="2491D033" w14:textId="77777777" w:rsidR="00535E5D" w:rsidRDefault="00535E5D" w:rsidP="00535E5D">
      <w:pPr>
        <w:rPr>
          <w:sz w:val="23"/>
          <w:szCs w:val="23"/>
        </w:rPr>
      </w:pPr>
    </w:p>
    <w:p w14:paraId="08ED041B" w14:textId="77777777" w:rsidR="00BF3B23" w:rsidRDefault="00BF3B23" w:rsidP="00535E5D">
      <w:pPr>
        <w:rPr>
          <w:sz w:val="23"/>
          <w:szCs w:val="23"/>
        </w:rPr>
      </w:pPr>
    </w:p>
    <w:p w14:paraId="07C32F8B" w14:textId="77777777" w:rsidR="00BF3B23" w:rsidRDefault="00BF3B23" w:rsidP="00535E5D">
      <w:pPr>
        <w:rPr>
          <w:sz w:val="23"/>
          <w:szCs w:val="23"/>
        </w:rPr>
      </w:pPr>
    </w:p>
    <w:p w14:paraId="66038FA8" w14:textId="77777777" w:rsidR="00535E5D" w:rsidRPr="00BF3B23" w:rsidRDefault="00535E5D" w:rsidP="00535E5D">
      <w:r w:rsidRPr="00BF3B23">
        <w:rPr>
          <w:rFonts w:ascii="Verdana" w:hAnsi="Verdana"/>
        </w:rPr>
        <w:lastRenderedPageBreak/>
        <w:t>Yours faithfully</w:t>
      </w:r>
      <w:r w:rsidRPr="00BF3B23">
        <w:t>,</w:t>
      </w:r>
    </w:p>
    <w:tbl>
      <w:tblPr>
        <w:tblW w:w="9738" w:type="dxa"/>
        <w:tblBorders>
          <w:top w:val="nil"/>
          <w:left w:val="nil"/>
          <w:bottom w:val="nil"/>
          <w:right w:val="nil"/>
        </w:tblBorders>
        <w:tblLayout w:type="fixed"/>
        <w:tblLook w:val="0000" w:firstRow="0" w:lastRow="0" w:firstColumn="0" w:lastColumn="0" w:noHBand="0" w:noVBand="0"/>
      </w:tblPr>
      <w:tblGrid>
        <w:gridCol w:w="4788"/>
        <w:gridCol w:w="4950"/>
      </w:tblGrid>
      <w:tr w:rsidR="00535E5D" w:rsidRPr="00BA3665" w14:paraId="1A897BD9" w14:textId="77777777" w:rsidTr="00DC5597">
        <w:trPr>
          <w:trHeight w:val="121"/>
        </w:trPr>
        <w:tc>
          <w:tcPr>
            <w:tcW w:w="4788" w:type="dxa"/>
            <w:tcBorders>
              <w:top w:val="single" w:sz="4" w:space="0" w:color="auto"/>
              <w:left w:val="single" w:sz="4" w:space="0" w:color="auto"/>
              <w:bottom w:val="single" w:sz="4" w:space="0" w:color="auto"/>
              <w:right w:val="single" w:sz="4" w:space="0" w:color="auto"/>
            </w:tcBorders>
          </w:tcPr>
          <w:p w14:paraId="31AB07A9"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Name </w:t>
            </w:r>
          </w:p>
        </w:tc>
        <w:tc>
          <w:tcPr>
            <w:tcW w:w="4950" w:type="dxa"/>
            <w:tcBorders>
              <w:top w:val="single" w:sz="4" w:space="0" w:color="auto"/>
              <w:left w:val="single" w:sz="4" w:space="0" w:color="auto"/>
              <w:bottom w:val="single" w:sz="4" w:space="0" w:color="auto"/>
              <w:right w:val="single" w:sz="4" w:space="0" w:color="auto"/>
            </w:tcBorders>
          </w:tcPr>
          <w:p w14:paraId="095199E4" w14:textId="77777777" w:rsidR="00535E5D" w:rsidRPr="00BA3665" w:rsidRDefault="00535E5D" w:rsidP="00DC5597">
            <w:pPr>
              <w:pStyle w:val="Default"/>
              <w:spacing w:line="276" w:lineRule="auto"/>
              <w:rPr>
                <w:rFonts w:ascii="Verdana" w:hAnsi="Verdana"/>
                <w:sz w:val="22"/>
                <w:szCs w:val="22"/>
              </w:rPr>
            </w:pPr>
          </w:p>
        </w:tc>
      </w:tr>
      <w:tr w:rsidR="00535E5D" w:rsidRPr="00BA3665" w14:paraId="6637233D" w14:textId="77777777" w:rsidTr="00DC5597">
        <w:trPr>
          <w:trHeight w:val="121"/>
        </w:trPr>
        <w:tc>
          <w:tcPr>
            <w:tcW w:w="4788" w:type="dxa"/>
            <w:tcBorders>
              <w:top w:val="single" w:sz="4" w:space="0" w:color="auto"/>
              <w:left w:val="single" w:sz="4" w:space="0" w:color="auto"/>
              <w:bottom w:val="single" w:sz="4" w:space="0" w:color="auto"/>
              <w:right w:val="single" w:sz="4" w:space="0" w:color="auto"/>
            </w:tcBorders>
          </w:tcPr>
          <w:p w14:paraId="2760FA44"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Designation </w:t>
            </w:r>
          </w:p>
        </w:tc>
        <w:tc>
          <w:tcPr>
            <w:tcW w:w="4950" w:type="dxa"/>
            <w:tcBorders>
              <w:top w:val="single" w:sz="4" w:space="0" w:color="auto"/>
              <w:left w:val="single" w:sz="4" w:space="0" w:color="auto"/>
              <w:bottom w:val="single" w:sz="4" w:space="0" w:color="auto"/>
              <w:right w:val="single" w:sz="4" w:space="0" w:color="auto"/>
            </w:tcBorders>
          </w:tcPr>
          <w:p w14:paraId="4E6DD2A7" w14:textId="77777777" w:rsidR="00535E5D" w:rsidRPr="00BA3665" w:rsidRDefault="00535E5D" w:rsidP="00DC5597">
            <w:pPr>
              <w:pStyle w:val="Default"/>
              <w:spacing w:line="276" w:lineRule="auto"/>
              <w:rPr>
                <w:rFonts w:ascii="Verdana" w:hAnsi="Verdana"/>
                <w:sz w:val="22"/>
                <w:szCs w:val="22"/>
              </w:rPr>
            </w:pPr>
          </w:p>
        </w:tc>
      </w:tr>
      <w:tr w:rsidR="00535E5D" w:rsidRPr="00BA3665" w14:paraId="4FB23C78" w14:textId="77777777" w:rsidTr="00DC5597">
        <w:trPr>
          <w:trHeight w:val="121"/>
        </w:trPr>
        <w:tc>
          <w:tcPr>
            <w:tcW w:w="4788" w:type="dxa"/>
            <w:tcBorders>
              <w:top w:val="single" w:sz="4" w:space="0" w:color="auto"/>
              <w:left w:val="single" w:sz="4" w:space="0" w:color="auto"/>
              <w:bottom w:val="single" w:sz="4" w:space="0" w:color="auto"/>
              <w:right w:val="single" w:sz="4" w:space="0" w:color="auto"/>
            </w:tcBorders>
          </w:tcPr>
          <w:p w14:paraId="6C4FBB71"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Branch/Unit </w:t>
            </w:r>
          </w:p>
        </w:tc>
        <w:tc>
          <w:tcPr>
            <w:tcW w:w="4950" w:type="dxa"/>
            <w:tcBorders>
              <w:top w:val="single" w:sz="4" w:space="0" w:color="auto"/>
              <w:left w:val="single" w:sz="4" w:space="0" w:color="auto"/>
              <w:bottom w:val="single" w:sz="4" w:space="0" w:color="auto"/>
              <w:right w:val="single" w:sz="4" w:space="0" w:color="auto"/>
            </w:tcBorders>
          </w:tcPr>
          <w:p w14:paraId="49D6C78D" w14:textId="77777777" w:rsidR="00535E5D" w:rsidRPr="00BA3665" w:rsidRDefault="00535E5D" w:rsidP="00DC5597">
            <w:pPr>
              <w:pStyle w:val="Default"/>
              <w:spacing w:line="276" w:lineRule="auto"/>
              <w:rPr>
                <w:rFonts w:ascii="Verdana" w:hAnsi="Verdana"/>
                <w:sz w:val="22"/>
                <w:szCs w:val="22"/>
              </w:rPr>
            </w:pPr>
          </w:p>
        </w:tc>
      </w:tr>
      <w:tr w:rsidR="00535E5D" w:rsidRPr="00BA3665" w14:paraId="046CFFF6" w14:textId="77777777" w:rsidTr="00DC5597">
        <w:trPr>
          <w:trHeight w:val="121"/>
        </w:trPr>
        <w:tc>
          <w:tcPr>
            <w:tcW w:w="4788" w:type="dxa"/>
            <w:tcBorders>
              <w:top w:val="single" w:sz="4" w:space="0" w:color="auto"/>
              <w:left w:val="single" w:sz="4" w:space="0" w:color="auto"/>
              <w:bottom w:val="single" w:sz="4" w:space="0" w:color="auto"/>
              <w:right w:val="single" w:sz="4" w:space="0" w:color="auto"/>
            </w:tcBorders>
          </w:tcPr>
          <w:p w14:paraId="03C6B60B" w14:textId="77777777" w:rsidR="00535E5D" w:rsidRPr="00BA3665" w:rsidRDefault="00535E5D" w:rsidP="00DC5597">
            <w:pPr>
              <w:pStyle w:val="Default"/>
              <w:spacing w:line="276" w:lineRule="auto"/>
              <w:rPr>
                <w:rFonts w:ascii="Verdana" w:hAnsi="Verdana"/>
                <w:sz w:val="22"/>
                <w:szCs w:val="22"/>
              </w:rPr>
            </w:pPr>
            <w:r w:rsidRPr="00BA3665">
              <w:rPr>
                <w:rFonts w:ascii="Verdana" w:hAnsi="Verdana"/>
                <w:sz w:val="22"/>
                <w:szCs w:val="22"/>
              </w:rPr>
              <w:t xml:space="preserve">Contact details </w:t>
            </w:r>
          </w:p>
        </w:tc>
        <w:tc>
          <w:tcPr>
            <w:tcW w:w="4950" w:type="dxa"/>
            <w:tcBorders>
              <w:top w:val="single" w:sz="4" w:space="0" w:color="auto"/>
              <w:left w:val="single" w:sz="4" w:space="0" w:color="auto"/>
              <w:bottom w:val="single" w:sz="4" w:space="0" w:color="auto"/>
              <w:right w:val="single" w:sz="4" w:space="0" w:color="auto"/>
            </w:tcBorders>
          </w:tcPr>
          <w:p w14:paraId="79426D6E" w14:textId="77777777" w:rsidR="00535E5D" w:rsidRPr="00BA3665" w:rsidRDefault="00535E5D" w:rsidP="00DC5597">
            <w:pPr>
              <w:pStyle w:val="Default"/>
              <w:spacing w:line="276" w:lineRule="auto"/>
              <w:rPr>
                <w:rFonts w:ascii="Verdana" w:hAnsi="Verdana"/>
                <w:sz w:val="22"/>
                <w:szCs w:val="22"/>
              </w:rPr>
            </w:pPr>
          </w:p>
        </w:tc>
      </w:tr>
    </w:tbl>
    <w:p w14:paraId="64A44287" w14:textId="77777777" w:rsidR="00535E5D" w:rsidRDefault="00535E5D" w:rsidP="00535E5D">
      <w:pPr>
        <w:pStyle w:val="Default"/>
        <w:spacing w:line="360" w:lineRule="auto"/>
        <w:jc w:val="both"/>
        <w:rPr>
          <w:rFonts w:ascii="Verdana" w:hAnsi="Verdana"/>
          <w:color w:val="auto"/>
          <w:sz w:val="22"/>
          <w:szCs w:val="22"/>
        </w:rPr>
      </w:pPr>
    </w:p>
    <w:p w14:paraId="0C991DCC" w14:textId="77777777" w:rsidR="00535E5D" w:rsidRDefault="00535E5D" w:rsidP="00535E5D">
      <w:pPr>
        <w:pStyle w:val="Default"/>
        <w:spacing w:line="360" w:lineRule="auto"/>
        <w:jc w:val="both"/>
        <w:rPr>
          <w:rFonts w:ascii="Verdana" w:hAnsi="Verdana"/>
          <w:color w:val="auto"/>
          <w:sz w:val="22"/>
          <w:szCs w:val="22"/>
        </w:rPr>
      </w:pPr>
    </w:p>
    <w:p w14:paraId="6918CC09" w14:textId="77777777" w:rsidR="00535E5D" w:rsidRDefault="00535E5D" w:rsidP="00535E5D">
      <w:pPr>
        <w:pStyle w:val="Default"/>
        <w:spacing w:line="360" w:lineRule="auto"/>
        <w:jc w:val="both"/>
        <w:rPr>
          <w:rFonts w:ascii="Verdana" w:hAnsi="Verdana"/>
          <w:color w:val="auto"/>
          <w:sz w:val="22"/>
          <w:szCs w:val="22"/>
        </w:rPr>
      </w:pPr>
    </w:p>
    <w:p w14:paraId="7758668F" w14:textId="77777777" w:rsidR="00535E5D" w:rsidRDefault="00535E5D" w:rsidP="00535E5D">
      <w:pPr>
        <w:pStyle w:val="Default"/>
        <w:spacing w:line="360" w:lineRule="auto"/>
        <w:jc w:val="both"/>
        <w:rPr>
          <w:rFonts w:ascii="Verdana" w:hAnsi="Verdana"/>
          <w:color w:val="auto"/>
          <w:sz w:val="22"/>
          <w:szCs w:val="22"/>
        </w:rPr>
      </w:pPr>
    </w:p>
    <w:p w14:paraId="15636E5E" w14:textId="77777777" w:rsidR="00535E5D" w:rsidRDefault="00535E5D" w:rsidP="00535E5D">
      <w:pPr>
        <w:pStyle w:val="Default"/>
        <w:spacing w:line="360" w:lineRule="auto"/>
        <w:jc w:val="both"/>
        <w:rPr>
          <w:rFonts w:ascii="Verdana" w:hAnsi="Verdana"/>
          <w:color w:val="auto"/>
          <w:sz w:val="22"/>
          <w:szCs w:val="22"/>
        </w:rPr>
      </w:pPr>
    </w:p>
    <w:p w14:paraId="228DCDB6" w14:textId="77777777" w:rsidR="00535E5D" w:rsidRDefault="00535E5D" w:rsidP="00535E5D">
      <w:pPr>
        <w:pStyle w:val="Default"/>
        <w:spacing w:line="360" w:lineRule="auto"/>
        <w:jc w:val="both"/>
        <w:rPr>
          <w:rFonts w:ascii="Verdana" w:hAnsi="Verdana"/>
          <w:color w:val="auto"/>
          <w:sz w:val="22"/>
          <w:szCs w:val="22"/>
        </w:rPr>
      </w:pPr>
    </w:p>
    <w:p w14:paraId="3519967C" w14:textId="77777777" w:rsidR="00535E5D" w:rsidRDefault="00535E5D" w:rsidP="00535E5D">
      <w:pPr>
        <w:pStyle w:val="Default"/>
        <w:spacing w:line="360" w:lineRule="auto"/>
        <w:jc w:val="both"/>
        <w:rPr>
          <w:rFonts w:ascii="Verdana" w:hAnsi="Verdana"/>
          <w:color w:val="auto"/>
          <w:sz w:val="22"/>
          <w:szCs w:val="22"/>
        </w:rPr>
      </w:pPr>
    </w:p>
    <w:p w14:paraId="31AEE4F2" w14:textId="77777777" w:rsidR="00535E5D" w:rsidRDefault="00535E5D" w:rsidP="00535E5D">
      <w:pPr>
        <w:pStyle w:val="Default"/>
        <w:spacing w:line="360" w:lineRule="auto"/>
        <w:jc w:val="both"/>
        <w:rPr>
          <w:rFonts w:ascii="Verdana" w:hAnsi="Verdana"/>
          <w:color w:val="auto"/>
          <w:sz w:val="22"/>
          <w:szCs w:val="22"/>
        </w:rPr>
      </w:pPr>
    </w:p>
    <w:p w14:paraId="1D91DFD9" w14:textId="77777777" w:rsidR="00535E5D" w:rsidRDefault="00535E5D" w:rsidP="00535E5D">
      <w:pPr>
        <w:pStyle w:val="Default"/>
        <w:spacing w:line="360" w:lineRule="auto"/>
        <w:jc w:val="both"/>
        <w:rPr>
          <w:rFonts w:ascii="Verdana" w:hAnsi="Verdana"/>
          <w:color w:val="auto"/>
          <w:sz w:val="22"/>
          <w:szCs w:val="22"/>
        </w:rPr>
      </w:pPr>
    </w:p>
    <w:p w14:paraId="004549B3" w14:textId="77777777" w:rsidR="00535E5D" w:rsidRDefault="00535E5D" w:rsidP="00535E5D">
      <w:pPr>
        <w:pStyle w:val="Default"/>
        <w:spacing w:line="360" w:lineRule="auto"/>
        <w:jc w:val="both"/>
        <w:rPr>
          <w:rFonts w:ascii="Verdana" w:hAnsi="Verdana"/>
          <w:color w:val="auto"/>
          <w:sz w:val="22"/>
          <w:szCs w:val="22"/>
        </w:rPr>
      </w:pPr>
    </w:p>
    <w:p w14:paraId="7D28FE89" w14:textId="77777777" w:rsidR="00535E5D" w:rsidRDefault="00535E5D" w:rsidP="00535E5D">
      <w:pPr>
        <w:pStyle w:val="Default"/>
        <w:spacing w:line="360" w:lineRule="auto"/>
        <w:jc w:val="both"/>
        <w:rPr>
          <w:rFonts w:ascii="Verdana" w:hAnsi="Verdana"/>
          <w:color w:val="auto"/>
          <w:sz w:val="22"/>
          <w:szCs w:val="22"/>
        </w:rPr>
      </w:pPr>
    </w:p>
    <w:p w14:paraId="28B9DBE9" w14:textId="77777777" w:rsidR="00535E5D" w:rsidRDefault="00535E5D" w:rsidP="00535E5D">
      <w:pPr>
        <w:pStyle w:val="Default"/>
        <w:spacing w:line="360" w:lineRule="auto"/>
        <w:jc w:val="both"/>
        <w:rPr>
          <w:rFonts w:ascii="Verdana" w:hAnsi="Verdana"/>
          <w:color w:val="auto"/>
          <w:sz w:val="22"/>
          <w:szCs w:val="22"/>
        </w:rPr>
      </w:pPr>
    </w:p>
    <w:p w14:paraId="7D365188" w14:textId="77777777" w:rsidR="00535E5D" w:rsidRDefault="00535E5D" w:rsidP="00535E5D">
      <w:pPr>
        <w:pStyle w:val="Default"/>
        <w:spacing w:line="360" w:lineRule="auto"/>
        <w:jc w:val="both"/>
        <w:rPr>
          <w:rFonts w:ascii="Verdana" w:hAnsi="Verdana"/>
          <w:color w:val="auto"/>
          <w:sz w:val="22"/>
          <w:szCs w:val="22"/>
        </w:rPr>
      </w:pPr>
    </w:p>
    <w:p w14:paraId="27E2D115" w14:textId="77777777" w:rsidR="00535E5D" w:rsidRDefault="00535E5D" w:rsidP="00535E5D">
      <w:pPr>
        <w:pStyle w:val="Default"/>
        <w:spacing w:line="360" w:lineRule="auto"/>
        <w:jc w:val="both"/>
        <w:rPr>
          <w:rFonts w:ascii="Verdana" w:hAnsi="Verdana"/>
          <w:color w:val="auto"/>
          <w:sz w:val="22"/>
          <w:szCs w:val="22"/>
        </w:rPr>
      </w:pPr>
    </w:p>
    <w:p w14:paraId="437BE413" w14:textId="77777777" w:rsidR="00535E5D" w:rsidRDefault="00535E5D" w:rsidP="00535E5D">
      <w:pPr>
        <w:pStyle w:val="Default"/>
        <w:spacing w:line="360" w:lineRule="auto"/>
        <w:jc w:val="both"/>
        <w:rPr>
          <w:rFonts w:ascii="Verdana" w:hAnsi="Verdana"/>
          <w:color w:val="auto"/>
          <w:sz w:val="22"/>
          <w:szCs w:val="22"/>
        </w:rPr>
      </w:pPr>
    </w:p>
    <w:p w14:paraId="02E997C1" w14:textId="77777777" w:rsidR="00535E5D" w:rsidRDefault="00535E5D" w:rsidP="00535E5D">
      <w:pPr>
        <w:pStyle w:val="Default"/>
        <w:spacing w:line="360" w:lineRule="auto"/>
        <w:jc w:val="both"/>
        <w:rPr>
          <w:rFonts w:ascii="Verdana" w:hAnsi="Verdana"/>
          <w:color w:val="auto"/>
          <w:sz w:val="22"/>
          <w:szCs w:val="22"/>
        </w:rPr>
      </w:pPr>
    </w:p>
    <w:p w14:paraId="566F7B56" w14:textId="77777777" w:rsidR="00535E5D" w:rsidRDefault="00535E5D" w:rsidP="00535E5D">
      <w:pPr>
        <w:pStyle w:val="Default"/>
        <w:spacing w:line="360" w:lineRule="auto"/>
        <w:jc w:val="both"/>
        <w:rPr>
          <w:rFonts w:ascii="Verdana" w:hAnsi="Verdana"/>
          <w:color w:val="auto"/>
          <w:sz w:val="22"/>
          <w:szCs w:val="22"/>
        </w:rPr>
      </w:pPr>
    </w:p>
    <w:p w14:paraId="0DDB833D" w14:textId="77777777" w:rsidR="00535E5D" w:rsidRDefault="00535E5D" w:rsidP="00535E5D">
      <w:pPr>
        <w:pStyle w:val="Default"/>
        <w:spacing w:line="360" w:lineRule="auto"/>
        <w:jc w:val="both"/>
        <w:rPr>
          <w:rFonts w:ascii="Verdana" w:hAnsi="Verdana"/>
          <w:color w:val="auto"/>
          <w:sz w:val="22"/>
          <w:szCs w:val="22"/>
        </w:rPr>
      </w:pPr>
    </w:p>
    <w:p w14:paraId="39468258" w14:textId="77777777" w:rsidR="00535E5D" w:rsidRDefault="00535E5D" w:rsidP="00535E5D">
      <w:pPr>
        <w:pStyle w:val="Default"/>
        <w:spacing w:line="360" w:lineRule="auto"/>
        <w:jc w:val="both"/>
        <w:rPr>
          <w:rFonts w:ascii="Verdana" w:hAnsi="Verdana"/>
          <w:color w:val="auto"/>
          <w:sz w:val="22"/>
          <w:szCs w:val="22"/>
        </w:rPr>
      </w:pPr>
    </w:p>
    <w:p w14:paraId="610332DF" w14:textId="77777777" w:rsidR="00535E5D" w:rsidRDefault="00535E5D" w:rsidP="00535E5D">
      <w:pPr>
        <w:pStyle w:val="Default"/>
        <w:spacing w:line="360" w:lineRule="auto"/>
        <w:jc w:val="both"/>
        <w:rPr>
          <w:rFonts w:ascii="Verdana" w:hAnsi="Verdana"/>
          <w:color w:val="auto"/>
          <w:sz w:val="22"/>
          <w:szCs w:val="22"/>
        </w:rPr>
      </w:pPr>
    </w:p>
    <w:p w14:paraId="52C38B19" w14:textId="77777777" w:rsidR="00535E5D" w:rsidRDefault="00535E5D" w:rsidP="00535E5D">
      <w:pPr>
        <w:pStyle w:val="Default"/>
        <w:spacing w:line="360" w:lineRule="auto"/>
        <w:jc w:val="both"/>
        <w:rPr>
          <w:rFonts w:ascii="Verdana" w:hAnsi="Verdana"/>
          <w:color w:val="auto"/>
          <w:sz w:val="22"/>
          <w:szCs w:val="22"/>
        </w:rPr>
      </w:pPr>
    </w:p>
    <w:p w14:paraId="32BC221D" w14:textId="77777777" w:rsidR="00535E5D" w:rsidRDefault="00535E5D" w:rsidP="00535E5D">
      <w:pPr>
        <w:pStyle w:val="Default"/>
        <w:spacing w:line="360" w:lineRule="auto"/>
        <w:jc w:val="both"/>
        <w:rPr>
          <w:rFonts w:ascii="Verdana" w:hAnsi="Verdana"/>
          <w:color w:val="auto"/>
          <w:sz w:val="22"/>
          <w:szCs w:val="22"/>
        </w:rPr>
      </w:pPr>
    </w:p>
    <w:p w14:paraId="767578D1" w14:textId="77777777" w:rsidR="00535E5D" w:rsidRDefault="00535E5D" w:rsidP="00535E5D">
      <w:pPr>
        <w:pStyle w:val="Default"/>
        <w:spacing w:line="360" w:lineRule="auto"/>
        <w:jc w:val="both"/>
        <w:rPr>
          <w:rFonts w:ascii="Verdana" w:hAnsi="Verdana"/>
          <w:color w:val="auto"/>
          <w:sz w:val="22"/>
          <w:szCs w:val="22"/>
        </w:rPr>
      </w:pPr>
    </w:p>
    <w:p w14:paraId="13A8D24E" w14:textId="77777777" w:rsidR="00535E5D" w:rsidRDefault="00535E5D" w:rsidP="00535E5D">
      <w:pPr>
        <w:pStyle w:val="Default"/>
        <w:spacing w:line="360" w:lineRule="auto"/>
        <w:jc w:val="both"/>
        <w:rPr>
          <w:rFonts w:ascii="Verdana" w:hAnsi="Verdana"/>
          <w:color w:val="auto"/>
          <w:sz w:val="22"/>
          <w:szCs w:val="22"/>
        </w:rPr>
      </w:pPr>
    </w:p>
    <w:p w14:paraId="4E98AEDC" w14:textId="77777777" w:rsidR="00535E5D" w:rsidRDefault="00535E5D" w:rsidP="00535E5D">
      <w:pPr>
        <w:pStyle w:val="Default"/>
        <w:spacing w:line="360" w:lineRule="auto"/>
        <w:jc w:val="both"/>
        <w:rPr>
          <w:rFonts w:ascii="Verdana" w:hAnsi="Verdana"/>
          <w:color w:val="auto"/>
          <w:sz w:val="22"/>
          <w:szCs w:val="22"/>
        </w:rPr>
      </w:pPr>
    </w:p>
    <w:p w14:paraId="5279146C" w14:textId="77777777" w:rsidR="00535E5D" w:rsidRDefault="00535E5D" w:rsidP="00535E5D">
      <w:pPr>
        <w:pStyle w:val="Default"/>
        <w:spacing w:line="360" w:lineRule="auto"/>
        <w:jc w:val="both"/>
        <w:rPr>
          <w:rFonts w:ascii="Verdana" w:hAnsi="Verdana"/>
          <w:color w:val="auto"/>
          <w:sz w:val="22"/>
          <w:szCs w:val="22"/>
        </w:rPr>
      </w:pPr>
    </w:p>
    <w:p w14:paraId="0A115FA9" w14:textId="77777777" w:rsidR="00535E5D" w:rsidRDefault="00535E5D" w:rsidP="00535E5D">
      <w:pPr>
        <w:pStyle w:val="Default"/>
        <w:spacing w:line="360" w:lineRule="auto"/>
        <w:jc w:val="both"/>
        <w:rPr>
          <w:rFonts w:ascii="Verdana" w:hAnsi="Verdana"/>
          <w:color w:val="auto"/>
          <w:sz w:val="22"/>
          <w:szCs w:val="22"/>
        </w:rPr>
      </w:pPr>
    </w:p>
    <w:p w14:paraId="578F8380" w14:textId="77777777" w:rsidR="00BF3B23" w:rsidRDefault="00BF3B23" w:rsidP="00535E5D">
      <w:pPr>
        <w:pStyle w:val="Default"/>
        <w:spacing w:line="360" w:lineRule="auto"/>
        <w:jc w:val="both"/>
        <w:rPr>
          <w:rFonts w:ascii="Verdana" w:hAnsi="Verdana"/>
          <w:color w:val="auto"/>
          <w:sz w:val="22"/>
          <w:szCs w:val="22"/>
        </w:rPr>
      </w:pPr>
    </w:p>
    <w:p w14:paraId="37B4ACAD" w14:textId="77777777" w:rsidR="00BF3B23" w:rsidRDefault="00BF3B23" w:rsidP="00535E5D">
      <w:pPr>
        <w:pStyle w:val="Default"/>
        <w:spacing w:line="360" w:lineRule="auto"/>
        <w:jc w:val="both"/>
        <w:rPr>
          <w:rFonts w:ascii="Verdana" w:hAnsi="Verdana"/>
          <w:color w:val="auto"/>
          <w:sz w:val="22"/>
          <w:szCs w:val="22"/>
        </w:rPr>
      </w:pPr>
    </w:p>
    <w:p w14:paraId="29514742" w14:textId="77777777" w:rsidR="00BF3B23" w:rsidRDefault="00BF3B23" w:rsidP="00535E5D">
      <w:pPr>
        <w:pStyle w:val="Default"/>
        <w:spacing w:line="360" w:lineRule="auto"/>
        <w:jc w:val="both"/>
        <w:rPr>
          <w:rFonts w:ascii="Verdana" w:hAnsi="Verdana"/>
          <w:color w:val="auto"/>
          <w:sz w:val="22"/>
          <w:szCs w:val="22"/>
        </w:rPr>
      </w:pPr>
    </w:p>
    <w:p w14:paraId="2E2783B9" w14:textId="77777777" w:rsidR="00535E5D" w:rsidRDefault="00535E5D" w:rsidP="00535E5D">
      <w:pPr>
        <w:pStyle w:val="Default"/>
        <w:spacing w:line="360" w:lineRule="auto"/>
        <w:jc w:val="both"/>
        <w:rPr>
          <w:rFonts w:ascii="Verdana" w:hAnsi="Verdana"/>
          <w:color w:val="auto"/>
          <w:sz w:val="22"/>
          <w:szCs w:val="22"/>
        </w:rPr>
      </w:pPr>
    </w:p>
    <w:p w14:paraId="3CF51464" w14:textId="77777777" w:rsidR="00535E5D" w:rsidRPr="00F07EF5" w:rsidRDefault="00535E5D" w:rsidP="00535E5D">
      <w:pPr>
        <w:pStyle w:val="Default"/>
        <w:spacing w:line="276" w:lineRule="auto"/>
        <w:jc w:val="center"/>
        <w:rPr>
          <w:rFonts w:ascii="Verdana" w:hAnsi="Verdana"/>
          <w:sz w:val="22"/>
          <w:szCs w:val="22"/>
        </w:rPr>
      </w:pPr>
      <w:r w:rsidRPr="00F07EF5">
        <w:rPr>
          <w:rFonts w:ascii="Verdana" w:hAnsi="Verdana"/>
          <w:b/>
          <w:bCs/>
          <w:sz w:val="22"/>
          <w:szCs w:val="22"/>
        </w:rPr>
        <w:lastRenderedPageBreak/>
        <w:t>ANNEXURE-B</w:t>
      </w:r>
    </w:p>
    <w:p w14:paraId="211C2569" w14:textId="77777777" w:rsidR="00535E5D" w:rsidRPr="00F07EF5" w:rsidRDefault="00535E5D" w:rsidP="00535E5D">
      <w:pPr>
        <w:pStyle w:val="Default"/>
        <w:spacing w:line="276" w:lineRule="auto"/>
        <w:jc w:val="center"/>
        <w:rPr>
          <w:rFonts w:ascii="Verdana" w:hAnsi="Verdana"/>
          <w:b/>
          <w:bCs/>
          <w:sz w:val="22"/>
          <w:szCs w:val="22"/>
        </w:rPr>
      </w:pPr>
      <w:r w:rsidRPr="00F07EF5">
        <w:rPr>
          <w:rFonts w:ascii="Verdana" w:hAnsi="Verdana"/>
          <w:b/>
          <w:bCs/>
          <w:sz w:val="22"/>
          <w:szCs w:val="22"/>
        </w:rPr>
        <w:t>REPORT OF TITLE SCRUTINY</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
        <w:gridCol w:w="6031"/>
        <w:gridCol w:w="2970"/>
      </w:tblGrid>
      <w:tr w:rsidR="00535E5D" w:rsidRPr="00F07EF5" w14:paraId="3BEB2A27" w14:textId="77777777" w:rsidTr="00DC5597">
        <w:trPr>
          <w:trHeight w:val="303"/>
        </w:trPr>
        <w:tc>
          <w:tcPr>
            <w:tcW w:w="737" w:type="dxa"/>
          </w:tcPr>
          <w:p w14:paraId="4FD3E1E5" w14:textId="77777777" w:rsidR="00535E5D" w:rsidRPr="00F07EF5" w:rsidRDefault="00535E5D" w:rsidP="00DC5597">
            <w:pPr>
              <w:pStyle w:val="Default"/>
              <w:spacing w:line="276" w:lineRule="auto"/>
              <w:rPr>
                <w:rFonts w:ascii="Verdana" w:hAnsi="Verdana"/>
                <w:sz w:val="22"/>
                <w:szCs w:val="22"/>
              </w:rPr>
            </w:pPr>
          </w:p>
        </w:tc>
        <w:tc>
          <w:tcPr>
            <w:tcW w:w="6031" w:type="dxa"/>
          </w:tcPr>
          <w:p w14:paraId="0E8DE33D" w14:textId="77777777" w:rsidR="00535E5D" w:rsidRPr="00F07EF5" w:rsidRDefault="00535E5D" w:rsidP="00DC5597">
            <w:pPr>
              <w:pStyle w:val="Default"/>
              <w:spacing w:line="276" w:lineRule="auto"/>
              <w:rPr>
                <w:rFonts w:ascii="Verdana" w:hAnsi="Verdana"/>
                <w:sz w:val="22"/>
                <w:szCs w:val="22"/>
              </w:rPr>
            </w:pPr>
            <w:r w:rsidRPr="00F07EF5">
              <w:rPr>
                <w:rFonts w:ascii="Verdana" w:hAnsi="Verdana"/>
                <w:sz w:val="22"/>
                <w:szCs w:val="22"/>
              </w:rPr>
              <w:t xml:space="preserve">a) Name of the Branch/Business Unit/Office seeking opinion </w:t>
            </w:r>
          </w:p>
        </w:tc>
        <w:tc>
          <w:tcPr>
            <w:tcW w:w="2970" w:type="dxa"/>
          </w:tcPr>
          <w:p w14:paraId="745354DA" w14:textId="77777777" w:rsidR="00535E5D" w:rsidRPr="00F07EF5" w:rsidRDefault="00535E5D" w:rsidP="00DC5597">
            <w:pPr>
              <w:pStyle w:val="Default"/>
              <w:spacing w:line="276" w:lineRule="auto"/>
              <w:rPr>
                <w:rFonts w:ascii="Verdana" w:hAnsi="Verdana"/>
                <w:sz w:val="22"/>
                <w:szCs w:val="22"/>
              </w:rPr>
            </w:pPr>
          </w:p>
        </w:tc>
      </w:tr>
      <w:tr w:rsidR="00535E5D" w:rsidRPr="00F07EF5" w14:paraId="0E797759" w14:textId="77777777" w:rsidTr="00DC5597">
        <w:trPr>
          <w:trHeight w:val="481"/>
        </w:trPr>
        <w:tc>
          <w:tcPr>
            <w:tcW w:w="737" w:type="dxa"/>
          </w:tcPr>
          <w:p w14:paraId="47BCF6DB" w14:textId="77777777" w:rsidR="00535E5D" w:rsidRPr="00F07EF5" w:rsidRDefault="00535E5D" w:rsidP="00DC5597">
            <w:pPr>
              <w:pStyle w:val="Default"/>
              <w:spacing w:line="276" w:lineRule="auto"/>
              <w:rPr>
                <w:rFonts w:ascii="Verdana" w:hAnsi="Verdana"/>
                <w:sz w:val="22"/>
                <w:szCs w:val="22"/>
              </w:rPr>
            </w:pPr>
          </w:p>
        </w:tc>
        <w:tc>
          <w:tcPr>
            <w:tcW w:w="6031" w:type="dxa"/>
          </w:tcPr>
          <w:p w14:paraId="3756FD7C" w14:textId="77777777" w:rsidR="00535E5D" w:rsidRPr="00F07EF5" w:rsidRDefault="00535E5D" w:rsidP="00DC5597">
            <w:pPr>
              <w:pStyle w:val="Default"/>
              <w:spacing w:line="276" w:lineRule="auto"/>
              <w:rPr>
                <w:rFonts w:ascii="Verdana" w:hAnsi="Verdana"/>
                <w:sz w:val="22"/>
                <w:szCs w:val="22"/>
              </w:rPr>
            </w:pPr>
            <w:r w:rsidRPr="00F07EF5">
              <w:rPr>
                <w:rFonts w:ascii="Verdana" w:hAnsi="Verdana"/>
                <w:sz w:val="22"/>
                <w:szCs w:val="22"/>
              </w:rPr>
              <w:t xml:space="preserve">b) Reference No. and date of the letter under the cover of which the documents tendered for scrutiny are forwarded </w:t>
            </w:r>
          </w:p>
        </w:tc>
        <w:tc>
          <w:tcPr>
            <w:tcW w:w="2970" w:type="dxa"/>
          </w:tcPr>
          <w:p w14:paraId="1F47544B" w14:textId="77777777" w:rsidR="00535E5D" w:rsidRPr="00F07EF5" w:rsidRDefault="00535E5D" w:rsidP="00DC5597">
            <w:pPr>
              <w:pStyle w:val="Default"/>
              <w:spacing w:line="276" w:lineRule="auto"/>
              <w:rPr>
                <w:rFonts w:ascii="Verdana" w:hAnsi="Verdana"/>
                <w:sz w:val="22"/>
                <w:szCs w:val="22"/>
              </w:rPr>
            </w:pPr>
          </w:p>
        </w:tc>
      </w:tr>
      <w:tr w:rsidR="00535E5D" w:rsidRPr="00F07EF5" w14:paraId="03107AA7" w14:textId="77777777" w:rsidTr="00DC5597">
        <w:trPr>
          <w:trHeight w:val="126"/>
        </w:trPr>
        <w:tc>
          <w:tcPr>
            <w:tcW w:w="737" w:type="dxa"/>
          </w:tcPr>
          <w:p w14:paraId="64E44A5A" w14:textId="77777777" w:rsidR="00535E5D" w:rsidRPr="00F07EF5" w:rsidRDefault="00535E5D" w:rsidP="00DC5597">
            <w:pPr>
              <w:pStyle w:val="Default"/>
              <w:spacing w:line="276" w:lineRule="auto"/>
              <w:rPr>
                <w:rFonts w:ascii="Verdana" w:hAnsi="Verdana"/>
                <w:sz w:val="22"/>
                <w:szCs w:val="22"/>
              </w:rPr>
            </w:pPr>
          </w:p>
        </w:tc>
        <w:tc>
          <w:tcPr>
            <w:tcW w:w="6031" w:type="dxa"/>
          </w:tcPr>
          <w:p w14:paraId="2505414E" w14:textId="77777777" w:rsidR="00535E5D" w:rsidRPr="00F07EF5" w:rsidRDefault="00535E5D" w:rsidP="00DC5597">
            <w:pPr>
              <w:pStyle w:val="Default"/>
              <w:spacing w:line="276" w:lineRule="auto"/>
              <w:rPr>
                <w:rFonts w:ascii="Verdana" w:hAnsi="Verdana"/>
                <w:sz w:val="22"/>
                <w:szCs w:val="22"/>
              </w:rPr>
            </w:pPr>
            <w:r w:rsidRPr="00F07EF5">
              <w:rPr>
                <w:rFonts w:ascii="Verdana" w:hAnsi="Verdana"/>
                <w:sz w:val="22"/>
                <w:szCs w:val="22"/>
              </w:rPr>
              <w:t xml:space="preserve">c) Name of the Borrower </w:t>
            </w:r>
          </w:p>
        </w:tc>
        <w:tc>
          <w:tcPr>
            <w:tcW w:w="2970" w:type="dxa"/>
          </w:tcPr>
          <w:p w14:paraId="55A7024F" w14:textId="77777777" w:rsidR="00535E5D" w:rsidRPr="00F07EF5" w:rsidRDefault="00535E5D" w:rsidP="00DC5597">
            <w:pPr>
              <w:pStyle w:val="Default"/>
              <w:spacing w:line="276" w:lineRule="auto"/>
              <w:rPr>
                <w:rFonts w:ascii="Verdana" w:hAnsi="Verdana"/>
                <w:sz w:val="22"/>
                <w:szCs w:val="22"/>
              </w:rPr>
            </w:pPr>
          </w:p>
        </w:tc>
      </w:tr>
      <w:tr w:rsidR="00535E5D" w:rsidRPr="00F07EF5" w14:paraId="566027FE" w14:textId="77777777" w:rsidTr="00DC5597">
        <w:trPr>
          <w:trHeight w:val="481"/>
        </w:trPr>
        <w:tc>
          <w:tcPr>
            <w:tcW w:w="737" w:type="dxa"/>
          </w:tcPr>
          <w:p w14:paraId="2A3E0600" w14:textId="77777777" w:rsidR="00535E5D" w:rsidRPr="00F07EF5" w:rsidRDefault="00535E5D" w:rsidP="00DC5597">
            <w:pPr>
              <w:pStyle w:val="Default"/>
              <w:spacing w:line="276" w:lineRule="auto"/>
              <w:rPr>
                <w:rFonts w:ascii="Verdana" w:hAnsi="Verdana"/>
                <w:sz w:val="22"/>
                <w:szCs w:val="22"/>
              </w:rPr>
            </w:pPr>
          </w:p>
        </w:tc>
        <w:tc>
          <w:tcPr>
            <w:tcW w:w="6031" w:type="dxa"/>
          </w:tcPr>
          <w:p w14:paraId="287903B9" w14:textId="77777777" w:rsidR="00535E5D" w:rsidRPr="00F07EF5" w:rsidRDefault="00392D4D" w:rsidP="00DC5597">
            <w:pPr>
              <w:pStyle w:val="Default"/>
              <w:spacing w:line="276" w:lineRule="auto"/>
              <w:rPr>
                <w:rFonts w:ascii="Verdana" w:hAnsi="Verdana"/>
                <w:sz w:val="22"/>
                <w:szCs w:val="22"/>
              </w:rPr>
            </w:pPr>
            <w:r>
              <w:rPr>
                <w:rFonts w:ascii="Verdana" w:hAnsi="Verdana"/>
                <w:sz w:val="22"/>
                <w:szCs w:val="22"/>
              </w:rPr>
              <w:t>d</w:t>
            </w:r>
            <w:r w:rsidR="00535E5D" w:rsidRPr="00F07EF5">
              <w:rPr>
                <w:rFonts w:ascii="Verdana" w:hAnsi="Verdana"/>
                <w:sz w:val="22"/>
                <w:szCs w:val="22"/>
              </w:rPr>
              <w:t>) Name of the unit/concern/person/company/person offering the property/(ies) as security</w:t>
            </w:r>
          </w:p>
        </w:tc>
        <w:tc>
          <w:tcPr>
            <w:tcW w:w="2970" w:type="dxa"/>
          </w:tcPr>
          <w:p w14:paraId="459092E5" w14:textId="77777777" w:rsidR="00535E5D" w:rsidRPr="00F07EF5" w:rsidRDefault="00535E5D" w:rsidP="00DC5597">
            <w:pPr>
              <w:pStyle w:val="Default"/>
              <w:spacing w:line="276" w:lineRule="auto"/>
              <w:rPr>
                <w:rFonts w:ascii="Verdana" w:hAnsi="Verdana"/>
                <w:sz w:val="22"/>
                <w:szCs w:val="22"/>
              </w:rPr>
            </w:pPr>
          </w:p>
        </w:tc>
      </w:tr>
      <w:tr w:rsidR="00535E5D" w:rsidRPr="00F07EF5" w14:paraId="3DE3702D" w14:textId="77777777" w:rsidTr="00DC5597">
        <w:trPr>
          <w:trHeight w:val="481"/>
        </w:trPr>
        <w:tc>
          <w:tcPr>
            <w:tcW w:w="737" w:type="dxa"/>
          </w:tcPr>
          <w:p w14:paraId="41EB1C15" w14:textId="77777777" w:rsidR="00535E5D" w:rsidRPr="00F07EF5" w:rsidRDefault="00535E5D" w:rsidP="00DC5597">
            <w:pPr>
              <w:pStyle w:val="Default"/>
              <w:spacing w:line="276" w:lineRule="auto"/>
              <w:rPr>
                <w:rFonts w:ascii="Verdana" w:hAnsi="Verdana"/>
                <w:sz w:val="22"/>
                <w:szCs w:val="22"/>
              </w:rPr>
            </w:pPr>
          </w:p>
        </w:tc>
        <w:tc>
          <w:tcPr>
            <w:tcW w:w="6031" w:type="dxa"/>
          </w:tcPr>
          <w:p w14:paraId="73A11F2D" w14:textId="77777777" w:rsidR="00535E5D" w:rsidRPr="00F07EF5" w:rsidRDefault="00392D4D" w:rsidP="00DC5597">
            <w:pPr>
              <w:pStyle w:val="Default"/>
              <w:spacing w:line="276" w:lineRule="auto"/>
              <w:rPr>
                <w:rFonts w:ascii="Verdana" w:hAnsi="Verdana"/>
                <w:sz w:val="22"/>
                <w:szCs w:val="22"/>
              </w:rPr>
            </w:pPr>
            <w:r>
              <w:rPr>
                <w:rFonts w:ascii="Verdana" w:hAnsi="Verdana"/>
                <w:sz w:val="22"/>
                <w:szCs w:val="22"/>
              </w:rPr>
              <w:t>e</w:t>
            </w:r>
            <w:r w:rsidR="00535E5D" w:rsidRPr="00F07EF5">
              <w:rPr>
                <w:rFonts w:ascii="Verdana" w:hAnsi="Verdana"/>
                <w:sz w:val="22"/>
                <w:szCs w:val="22"/>
              </w:rPr>
              <w:t xml:space="preserve">) Constitution of the unit/concern/person/body/authority offering the property for creation of charge </w:t>
            </w:r>
          </w:p>
        </w:tc>
        <w:tc>
          <w:tcPr>
            <w:tcW w:w="2970" w:type="dxa"/>
          </w:tcPr>
          <w:p w14:paraId="0736017B" w14:textId="77777777" w:rsidR="00535E5D" w:rsidRPr="00F07EF5" w:rsidRDefault="00535E5D" w:rsidP="00DC5597">
            <w:pPr>
              <w:pStyle w:val="Default"/>
              <w:spacing w:line="276" w:lineRule="auto"/>
              <w:rPr>
                <w:rFonts w:ascii="Verdana" w:hAnsi="Verdana"/>
                <w:sz w:val="22"/>
                <w:szCs w:val="22"/>
              </w:rPr>
            </w:pPr>
          </w:p>
        </w:tc>
      </w:tr>
      <w:tr w:rsidR="00535E5D" w:rsidRPr="00F07EF5" w14:paraId="2275843B" w14:textId="77777777" w:rsidTr="00DC5597">
        <w:trPr>
          <w:trHeight w:val="481"/>
        </w:trPr>
        <w:tc>
          <w:tcPr>
            <w:tcW w:w="737" w:type="dxa"/>
          </w:tcPr>
          <w:p w14:paraId="5953336E" w14:textId="77777777" w:rsidR="00535E5D" w:rsidRPr="00F07EF5" w:rsidRDefault="00535E5D" w:rsidP="00DC5597">
            <w:pPr>
              <w:pStyle w:val="Default"/>
              <w:spacing w:line="276" w:lineRule="auto"/>
              <w:rPr>
                <w:rFonts w:ascii="Verdana" w:hAnsi="Verdana"/>
                <w:sz w:val="22"/>
                <w:szCs w:val="22"/>
              </w:rPr>
            </w:pPr>
          </w:p>
        </w:tc>
        <w:tc>
          <w:tcPr>
            <w:tcW w:w="6031" w:type="dxa"/>
          </w:tcPr>
          <w:p w14:paraId="67E8EEEE" w14:textId="77777777" w:rsidR="00392D4D" w:rsidRDefault="00392D4D" w:rsidP="00392D4D">
            <w:pPr>
              <w:pStyle w:val="Default"/>
              <w:spacing w:line="276" w:lineRule="auto"/>
              <w:rPr>
                <w:rFonts w:ascii="Verdana" w:hAnsi="Verdana"/>
                <w:sz w:val="22"/>
                <w:szCs w:val="22"/>
              </w:rPr>
            </w:pPr>
            <w:r>
              <w:rPr>
                <w:rFonts w:ascii="Verdana" w:hAnsi="Verdana"/>
                <w:sz w:val="22"/>
                <w:szCs w:val="22"/>
              </w:rPr>
              <w:t>f)Name of the title holder</w:t>
            </w:r>
          </w:p>
          <w:p w14:paraId="6E2316D8" w14:textId="77777777" w:rsidR="00392D4D" w:rsidRDefault="00392D4D" w:rsidP="00392D4D">
            <w:pPr>
              <w:pStyle w:val="Default"/>
              <w:spacing w:line="276" w:lineRule="auto"/>
              <w:ind w:left="900"/>
              <w:rPr>
                <w:rFonts w:ascii="Verdana" w:hAnsi="Verdana"/>
                <w:sz w:val="22"/>
                <w:szCs w:val="22"/>
              </w:rPr>
            </w:pPr>
          </w:p>
          <w:p w14:paraId="53305C5F" w14:textId="77777777" w:rsidR="00535E5D" w:rsidRPr="00F07EF5" w:rsidRDefault="00535E5D" w:rsidP="00392D4D">
            <w:pPr>
              <w:pStyle w:val="Default"/>
              <w:spacing w:line="276" w:lineRule="auto"/>
              <w:ind w:left="900"/>
              <w:rPr>
                <w:rFonts w:ascii="Verdana" w:hAnsi="Verdana"/>
                <w:sz w:val="22"/>
                <w:szCs w:val="22"/>
              </w:rPr>
            </w:pPr>
            <w:r w:rsidRPr="00F07EF5">
              <w:rPr>
                <w:rFonts w:ascii="Verdana" w:hAnsi="Verdana"/>
                <w:sz w:val="22"/>
                <w:szCs w:val="22"/>
              </w:rPr>
              <w:t xml:space="preserve"> </w:t>
            </w:r>
          </w:p>
        </w:tc>
        <w:tc>
          <w:tcPr>
            <w:tcW w:w="2970" w:type="dxa"/>
          </w:tcPr>
          <w:p w14:paraId="015484C1" w14:textId="77777777" w:rsidR="00535E5D" w:rsidRPr="00F07EF5" w:rsidRDefault="00535E5D" w:rsidP="00DC5597">
            <w:pPr>
              <w:pStyle w:val="Default"/>
              <w:spacing w:line="276" w:lineRule="auto"/>
              <w:rPr>
                <w:rFonts w:ascii="Verdana" w:hAnsi="Verdana"/>
                <w:sz w:val="22"/>
                <w:szCs w:val="22"/>
              </w:rPr>
            </w:pPr>
          </w:p>
        </w:tc>
      </w:tr>
      <w:tr w:rsidR="00535E5D" w:rsidRPr="00F07EF5" w14:paraId="477F95A9" w14:textId="77777777" w:rsidTr="00DC5597">
        <w:trPr>
          <w:trHeight w:val="127"/>
        </w:trPr>
        <w:tc>
          <w:tcPr>
            <w:tcW w:w="737" w:type="dxa"/>
          </w:tcPr>
          <w:p w14:paraId="115E940B" w14:textId="77777777" w:rsidR="00535E5D" w:rsidRPr="00F07EF5" w:rsidRDefault="00535E5D" w:rsidP="00DC5597">
            <w:pPr>
              <w:pStyle w:val="Default"/>
              <w:spacing w:line="276" w:lineRule="auto"/>
              <w:rPr>
                <w:rFonts w:ascii="Verdana" w:hAnsi="Verdana"/>
                <w:sz w:val="22"/>
                <w:szCs w:val="22"/>
              </w:rPr>
            </w:pPr>
          </w:p>
        </w:tc>
        <w:tc>
          <w:tcPr>
            <w:tcW w:w="6031" w:type="dxa"/>
          </w:tcPr>
          <w:p w14:paraId="74622958" w14:textId="77777777" w:rsidR="00535E5D" w:rsidRPr="00F07EF5" w:rsidRDefault="00392D4D" w:rsidP="00DC5597">
            <w:pPr>
              <w:pStyle w:val="Default"/>
              <w:spacing w:line="276" w:lineRule="auto"/>
              <w:rPr>
                <w:rFonts w:ascii="Verdana" w:hAnsi="Verdana"/>
                <w:sz w:val="22"/>
                <w:szCs w:val="22"/>
              </w:rPr>
            </w:pPr>
            <w:r>
              <w:rPr>
                <w:rFonts w:ascii="Verdana" w:hAnsi="Verdana"/>
                <w:sz w:val="22"/>
                <w:szCs w:val="22"/>
              </w:rPr>
              <w:t>Particulars of land being offered as security</w:t>
            </w:r>
          </w:p>
        </w:tc>
        <w:tc>
          <w:tcPr>
            <w:tcW w:w="2970" w:type="dxa"/>
          </w:tcPr>
          <w:p w14:paraId="74D91821" w14:textId="77777777" w:rsidR="00535E5D" w:rsidRPr="00F07EF5" w:rsidRDefault="00535E5D" w:rsidP="00DC5597">
            <w:pPr>
              <w:pStyle w:val="Default"/>
              <w:spacing w:line="276" w:lineRule="auto"/>
              <w:rPr>
                <w:rFonts w:ascii="Verdana" w:hAnsi="Verdana"/>
                <w:sz w:val="22"/>
                <w:szCs w:val="22"/>
              </w:rPr>
            </w:pPr>
          </w:p>
        </w:tc>
      </w:tr>
      <w:tr w:rsidR="00535E5D" w:rsidRPr="00F07EF5" w14:paraId="3ECDC4CD" w14:textId="77777777" w:rsidTr="00DC5597">
        <w:trPr>
          <w:trHeight w:val="126"/>
        </w:trPr>
        <w:tc>
          <w:tcPr>
            <w:tcW w:w="737" w:type="dxa"/>
          </w:tcPr>
          <w:p w14:paraId="049D4EFD" w14:textId="77777777" w:rsidR="00535E5D" w:rsidRPr="00F07EF5" w:rsidRDefault="00535E5D" w:rsidP="00DC5597">
            <w:pPr>
              <w:pStyle w:val="Default"/>
              <w:spacing w:line="276" w:lineRule="auto"/>
              <w:rPr>
                <w:rFonts w:ascii="Verdana" w:hAnsi="Verdana"/>
                <w:sz w:val="22"/>
                <w:szCs w:val="22"/>
              </w:rPr>
            </w:pPr>
          </w:p>
        </w:tc>
        <w:tc>
          <w:tcPr>
            <w:tcW w:w="6031" w:type="dxa"/>
          </w:tcPr>
          <w:p w14:paraId="21EBE42D" w14:textId="77777777" w:rsidR="00535E5D" w:rsidRPr="00F07EF5" w:rsidRDefault="00535E5D" w:rsidP="00DC5597">
            <w:pPr>
              <w:pStyle w:val="Default"/>
              <w:spacing w:line="276" w:lineRule="auto"/>
              <w:rPr>
                <w:rFonts w:ascii="Verdana" w:hAnsi="Verdana"/>
                <w:sz w:val="22"/>
                <w:szCs w:val="22"/>
              </w:rPr>
            </w:pPr>
            <w:r w:rsidRPr="00F07EF5">
              <w:rPr>
                <w:rFonts w:ascii="Verdana" w:hAnsi="Verdana"/>
                <w:sz w:val="22"/>
                <w:szCs w:val="22"/>
              </w:rPr>
              <w:t>Registration</w:t>
            </w:r>
            <w:r w:rsidR="007E1FFE">
              <w:rPr>
                <w:rFonts w:ascii="Verdana" w:hAnsi="Verdana"/>
                <w:sz w:val="22"/>
                <w:szCs w:val="22"/>
              </w:rPr>
              <w:t xml:space="preserve"> District</w:t>
            </w:r>
            <w:r>
              <w:rPr>
                <w:rFonts w:ascii="Verdana" w:hAnsi="Verdana"/>
                <w:sz w:val="22"/>
                <w:szCs w:val="22"/>
              </w:rPr>
              <w:tab/>
            </w:r>
            <w:r w:rsidRPr="00F07EF5">
              <w:rPr>
                <w:rFonts w:ascii="Verdana" w:hAnsi="Verdana"/>
                <w:sz w:val="22"/>
                <w:szCs w:val="22"/>
              </w:rPr>
              <w:t xml:space="preserve"> : </w:t>
            </w:r>
          </w:p>
        </w:tc>
        <w:tc>
          <w:tcPr>
            <w:tcW w:w="2970" w:type="dxa"/>
          </w:tcPr>
          <w:p w14:paraId="719D68E3" w14:textId="77777777" w:rsidR="00535E5D" w:rsidRPr="00F07EF5" w:rsidRDefault="00535E5D" w:rsidP="00DC5597">
            <w:pPr>
              <w:pStyle w:val="Default"/>
              <w:spacing w:line="276" w:lineRule="auto"/>
              <w:rPr>
                <w:rFonts w:ascii="Verdana" w:hAnsi="Verdana"/>
                <w:sz w:val="22"/>
                <w:szCs w:val="22"/>
              </w:rPr>
            </w:pPr>
          </w:p>
        </w:tc>
      </w:tr>
      <w:tr w:rsidR="00535E5D" w:rsidRPr="00F07EF5" w14:paraId="75373DB4" w14:textId="77777777" w:rsidTr="00DC5597">
        <w:trPr>
          <w:trHeight w:val="126"/>
        </w:trPr>
        <w:tc>
          <w:tcPr>
            <w:tcW w:w="737" w:type="dxa"/>
          </w:tcPr>
          <w:p w14:paraId="7703BB85" w14:textId="77777777" w:rsidR="00535E5D" w:rsidRPr="00F07EF5" w:rsidRDefault="00535E5D" w:rsidP="00DC5597">
            <w:pPr>
              <w:pStyle w:val="Default"/>
              <w:spacing w:line="276" w:lineRule="auto"/>
              <w:rPr>
                <w:rFonts w:ascii="Verdana" w:hAnsi="Verdana"/>
                <w:sz w:val="22"/>
                <w:szCs w:val="22"/>
              </w:rPr>
            </w:pPr>
          </w:p>
        </w:tc>
        <w:tc>
          <w:tcPr>
            <w:tcW w:w="6031" w:type="dxa"/>
          </w:tcPr>
          <w:p w14:paraId="653DCF5B" w14:textId="77777777" w:rsidR="00535E5D" w:rsidRPr="00F07EF5" w:rsidRDefault="007E1FFE" w:rsidP="00DC5597">
            <w:pPr>
              <w:pStyle w:val="Default"/>
              <w:spacing w:line="276" w:lineRule="auto"/>
              <w:rPr>
                <w:rFonts w:ascii="Verdana" w:hAnsi="Verdana"/>
                <w:sz w:val="22"/>
                <w:szCs w:val="22"/>
              </w:rPr>
            </w:pPr>
            <w:r>
              <w:rPr>
                <w:rFonts w:ascii="Verdana" w:hAnsi="Verdana"/>
                <w:sz w:val="22"/>
                <w:szCs w:val="22"/>
              </w:rPr>
              <w:t xml:space="preserve">Registration Sub </w:t>
            </w:r>
            <w:r w:rsidR="00535E5D" w:rsidRPr="00F07EF5">
              <w:rPr>
                <w:rFonts w:ascii="Verdana" w:hAnsi="Verdana"/>
                <w:sz w:val="22"/>
                <w:szCs w:val="22"/>
              </w:rPr>
              <w:t xml:space="preserve">District </w:t>
            </w:r>
            <w:r w:rsidR="00535E5D">
              <w:rPr>
                <w:rFonts w:ascii="Verdana" w:hAnsi="Verdana"/>
                <w:sz w:val="22"/>
                <w:szCs w:val="22"/>
              </w:rPr>
              <w:tab/>
              <w:t xml:space="preserve"> </w:t>
            </w:r>
            <w:r w:rsidR="00535E5D" w:rsidRPr="00F07EF5">
              <w:rPr>
                <w:rFonts w:ascii="Verdana" w:hAnsi="Verdana"/>
                <w:sz w:val="22"/>
                <w:szCs w:val="22"/>
              </w:rPr>
              <w:t xml:space="preserve">: </w:t>
            </w:r>
          </w:p>
        </w:tc>
        <w:tc>
          <w:tcPr>
            <w:tcW w:w="2970" w:type="dxa"/>
          </w:tcPr>
          <w:p w14:paraId="0F48C196" w14:textId="77777777" w:rsidR="00535E5D" w:rsidRPr="00F07EF5" w:rsidRDefault="00535E5D" w:rsidP="00DC5597">
            <w:pPr>
              <w:pStyle w:val="Default"/>
              <w:spacing w:line="276" w:lineRule="auto"/>
              <w:rPr>
                <w:rFonts w:ascii="Verdana" w:hAnsi="Verdana"/>
                <w:sz w:val="22"/>
                <w:szCs w:val="22"/>
              </w:rPr>
            </w:pPr>
          </w:p>
        </w:tc>
      </w:tr>
      <w:tr w:rsidR="00535E5D" w:rsidRPr="00F07EF5" w14:paraId="05B3CCC0" w14:textId="77777777" w:rsidTr="00DC5597">
        <w:trPr>
          <w:trHeight w:val="126"/>
        </w:trPr>
        <w:tc>
          <w:tcPr>
            <w:tcW w:w="737" w:type="dxa"/>
          </w:tcPr>
          <w:p w14:paraId="634714A8" w14:textId="77777777" w:rsidR="00535E5D" w:rsidRPr="00F07EF5" w:rsidRDefault="00535E5D" w:rsidP="00DC5597">
            <w:pPr>
              <w:pStyle w:val="Default"/>
              <w:spacing w:line="276" w:lineRule="auto"/>
              <w:rPr>
                <w:rFonts w:ascii="Verdana" w:hAnsi="Verdana"/>
                <w:sz w:val="22"/>
                <w:szCs w:val="22"/>
              </w:rPr>
            </w:pPr>
          </w:p>
        </w:tc>
        <w:tc>
          <w:tcPr>
            <w:tcW w:w="6031" w:type="dxa"/>
          </w:tcPr>
          <w:p w14:paraId="38F04B05" w14:textId="77777777" w:rsidR="00535E5D" w:rsidRPr="00F07EF5" w:rsidRDefault="00535E5D" w:rsidP="00DC5597">
            <w:pPr>
              <w:pStyle w:val="Default"/>
              <w:spacing w:line="276" w:lineRule="auto"/>
              <w:rPr>
                <w:rFonts w:ascii="Verdana" w:hAnsi="Verdana"/>
                <w:sz w:val="22"/>
                <w:szCs w:val="22"/>
              </w:rPr>
            </w:pPr>
            <w:r w:rsidRPr="00F07EF5">
              <w:rPr>
                <w:rFonts w:ascii="Verdana" w:hAnsi="Verdana"/>
                <w:sz w:val="22"/>
                <w:szCs w:val="22"/>
              </w:rPr>
              <w:t>Taluk</w:t>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sidRPr="00F07EF5">
              <w:rPr>
                <w:rFonts w:ascii="Verdana" w:hAnsi="Verdana"/>
                <w:sz w:val="22"/>
                <w:szCs w:val="22"/>
              </w:rPr>
              <w:t xml:space="preserve"> : </w:t>
            </w:r>
          </w:p>
        </w:tc>
        <w:tc>
          <w:tcPr>
            <w:tcW w:w="2970" w:type="dxa"/>
          </w:tcPr>
          <w:p w14:paraId="757ADE6C" w14:textId="77777777" w:rsidR="00535E5D" w:rsidRPr="00F07EF5" w:rsidRDefault="00535E5D" w:rsidP="00DC5597">
            <w:pPr>
              <w:pStyle w:val="Default"/>
              <w:spacing w:line="276" w:lineRule="auto"/>
              <w:rPr>
                <w:rFonts w:ascii="Verdana" w:hAnsi="Verdana"/>
                <w:sz w:val="22"/>
                <w:szCs w:val="22"/>
              </w:rPr>
            </w:pPr>
          </w:p>
        </w:tc>
      </w:tr>
      <w:tr w:rsidR="00535E5D" w:rsidRPr="00F07EF5" w14:paraId="0B70588A" w14:textId="77777777" w:rsidTr="00DC5597">
        <w:trPr>
          <w:trHeight w:val="126"/>
        </w:trPr>
        <w:tc>
          <w:tcPr>
            <w:tcW w:w="737" w:type="dxa"/>
          </w:tcPr>
          <w:p w14:paraId="5DC28A6F" w14:textId="77777777" w:rsidR="00535E5D" w:rsidRPr="00F07EF5" w:rsidRDefault="00535E5D" w:rsidP="00DC5597">
            <w:pPr>
              <w:pStyle w:val="Default"/>
              <w:spacing w:line="276" w:lineRule="auto"/>
              <w:rPr>
                <w:rFonts w:ascii="Verdana" w:hAnsi="Verdana"/>
                <w:sz w:val="22"/>
                <w:szCs w:val="22"/>
              </w:rPr>
            </w:pPr>
          </w:p>
        </w:tc>
        <w:tc>
          <w:tcPr>
            <w:tcW w:w="6031" w:type="dxa"/>
          </w:tcPr>
          <w:p w14:paraId="0B45B65E" w14:textId="77777777" w:rsidR="00535E5D" w:rsidRPr="00F07EF5" w:rsidRDefault="00535E5D" w:rsidP="00DC5597">
            <w:pPr>
              <w:pStyle w:val="Default"/>
              <w:spacing w:line="276" w:lineRule="auto"/>
              <w:rPr>
                <w:rFonts w:ascii="Verdana" w:hAnsi="Verdana"/>
                <w:sz w:val="22"/>
                <w:szCs w:val="22"/>
              </w:rPr>
            </w:pPr>
            <w:r w:rsidRPr="00F07EF5">
              <w:rPr>
                <w:rFonts w:ascii="Verdana" w:hAnsi="Verdana"/>
                <w:sz w:val="22"/>
                <w:szCs w:val="22"/>
              </w:rPr>
              <w:t xml:space="preserve">Village </w:t>
            </w:r>
            <w:r>
              <w:rPr>
                <w:rFonts w:ascii="Verdana" w:hAnsi="Verdana"/>
                <w:sz w:val="22"/>
                <w:szCs w:val="22"/>
              </w:rPr>
              <w:tab/>
            </w:r>
            <w:r>
              <w:rPr>
                <w:rFonts w:ascii="Verdana" w:hAnsi="Verdana"/>
                <w:sz w:val="22"/>
                <w:szCs w:val="22"/>
              </w:rPr>
              <w:tab/>
            </w:r>
            <w:r>
              <w:rPr>
                <w:rFonts w:ascii="Verdana" w:hAnsi="Verdana"/>
                <w:sz w:val="22"/>
                <w:szCs w:val="22"/>
              </w:rPr>
              <w:tab/>
              <w:t xml:space="preserve"> </w:t>
            </w:r>
            <w:r w:rsidRPr="00F07EF5">
              <w:rPr>
                <w:rFonts w:ascii="Verdana" w:hAnsi="Verdana"/>
                <w:sz w:val="22"/>
                <w:szCs w:val="22"/>
              </w:rPr>
              <w:t xml:space="preserve">: </w:t>
            </w:r>
          </w:p>
        </w:tc>
        <w:tc>
          <w:tcPr>
            <w:tcW w:w="2970" w:type="dxa"/>
          </w:tcPr>
          <w:p w14:paraId="0C71F929" w14:textId="77777777" w:rsidR="00535E5D" w:rsidRPr="00F07EF5" w:rsidRDefault="00535E5D" w:rsidP="00DC5597">
            <w:pPr>
              <w:pStyle w:val="Default"/>
              <w:spacing w:line="276" w:lineRule="auto"/>
              <w:rPr>
                <w:rFonts w:ascii="Verdana" w:hAnsi="Verdana"/>
                <w:sz w:val="22"/>
                <w:szCs w:val="22"/>
              </w:rPr>
            </w:pPr>
          </w:p>
        </w:tc>
      </w:tr>
      <w:tr w:rsidR="00535E5D" w14:paraId="4527CC0E" w14:textId="77777777" w:rsidTr="00DC5597">
        <w:trPr>
          <w:trHeight w:val="126"/>
        </w:trPr>
        <w:tc>
          <w:tcPr>
            <w:tcW w:w="737" w:type="dxa"/>
          </w:tcPr>
          <w:p w14:paraId="700153E9" w14:textId="77777777" w:rsidR="00535E5D" w:rsidRDefault="00535E5D" w:rsidP="00DC5597">
            <w:pPr>
              <w:pStyle w:val="Default"/>
              <w:rPr>
                <w:sz w:val="23"/>
                <w:szCs w:val="23"/>
              </w:rPr>
            </w:pPr>
          </w:p>
        </w:tc>
        <w:tc>
          <w:tcPr>
            <w:tcW w:w="6031" w:type="dxa"/>
          </w:tcPr>
          <w:p w14:paraId="7DFD112B" w14:textId="77777777" w:rsidR="00535E5D" w:rsidRDefault="00214B45" w:rsidP="00DC5597">
            <w:pPr>
              <w:pStyle w:val="Default"/>
              <w:rPr>
                <w:sz w:val="23"/>
                <w:szCs w:val="23"/>
              </w:rPr>
            </w:pPr>
            <w:r>
              <w:rPr>
                <w:sz w:val="23"/>
                <w:szCs w:val="23"/>
              </w:rPr>
              <w:t>Date of Registration</w:t>
            </w:r>
            <w:r>
              <w:rPr>
                <w:sz w:val="23"/>
                <w:szCs w:val="23"/>
              </w:rPr>
              <w:tab/>
            </w:r>
            <w:r>
              <w:rPr>
                <w:sz w:val="23"/>
                <w:szCs w:val="23"/>
              </w:rPr>
              <w:tab/>
            </w:r>
            <w:r w:rsidR="00535E5D">
              <w:rPr>
                <w:sz w:val="23"/>
                <w:szCs w:val="23"/>
              </w:rPr>
              <w:t xml:space="preserve">  : </w:t>
            </w:r>
          </w:p>
        </w:tc>
        <w:tc>
          <w:tcPr>
            <w:tcW w:w="2970" w:type="dxa"/>
          </w:tcPr>
          <w:p w14:paraId="7088A4D1" w14:textId="77777777" w:rsidR="00535E5D" w:rsidRDefault="00535E5D" w:rsidP="00DC5597">
            <w:pPr>
              <w:pStyle w:val="Default"/>
              <w:rPr>
                <w:sz w:val="23"/>
                <w:szCs w:val="23"/>
              </w:rPr>
            </w:pPr>
          </w:p>
        </w:tc>
      </w:tr>
    </w:tbl>
    <w:p w14:paraId="22CBFEBE" w14:textId="77777777" w:rsidR="00535E5D" w:rsidRDefault="00535E5D" w:rsidP="00535E5D">
      <w:pPr>
        <w:pStyle w:val="Default"/>
        <w:spacing w:line="360" w:lineRule="auto"/>
        <w:jc w:val="both"/>
        <w:rPr>
          <w:rFonts w:ascii="Verdana" w:hAnsi="Verdana"/>
          <w:color w:val="auto"/>
          <w:sz w:val="22"/>
          <w:szCs w:val="22"/>
        </w:rPr>
      </w:pP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5"/>
        <w:gridCol w:w="2190"/>
        <w:gridCol w:w="2190"/>
        <w:gridCol w:w="2190"/>
        <w:gridCol w:w="2120"/>
      </w:tblGrid>
      <w:tr w:rsidR="00535E5D" w:rsidRPr="00CB57FB" w14:paraId="217FEC08" w14:textId="77777777" w:rsidTr="00DC5597">
        <w:trPr>
          <w:trHeight w:val="260"/>
        </w:trPr>
        <w:tc>
          <w:tcPr>
            <w:tcW w:w="1145" w:type="dxa"/>
          </w:tcPr>
          <w:p w14:paraId="06F887B5"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Item No </w:t>
            </w:r>
          </w:p>
        </w:tc>
        <w:tc>
          <w:tcPr>
            <w:tcW w:w="2190" w:type="dxa"/>
          </w:tcPr>
          <w:p w14:paraId="077AE594"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TP No. </w:t>
            </w:r>
          </w:p>
        </w:tc>
        <w:tc>
          <w:tcPr>
            <w:tcW w:w="2190" w:type="dxa"/>
          </w:tcPr>
          <w:p w14:paraId="10C6026F"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Re-Sy.No.</w:t>
            </w:r>
          </w:p>
        </w:tc>
        <w:tc>
          <w:tcPr>
            <w:tcW w:w="2190" w:type="dxa"/>
          </w:tcPr>
          <w:p w14:paraId="1758217C"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Extent</w:t>
            </w:r>
          </w:p>
        </w:tc>
        <w:tc>
          <w:tcPr>
            <w:tcW w:w="2120" w:type="dxa"/>
          </w:tcPr>
          <w:p w14:paraId="2B095EA0" w14:textId="77777777" w:rsidR="00535E5D" w:rsidRPr="00CB57FB" w:rsidRDefault="00535E5D" w:rsidP="00DC5597">
            <w:pPr>
              <w:pStyle w:val="Default"/>
              <w:spacing w:line="276" w:lineRule="auto"/>
              <w:rPr>
                <w:rFonts w:ascii="Verdana" w:hAnsi="Verdana"/>
                <w:sz w:val="22"/>
                <w:szCs w:val="22"/>
              </w:rPr>
            </w:pPr>
          </w:p>
        </w:tc>
      </w:tr>
      <w:tr w:rsidR="00535E5D" w:rsidRPr="00CB57FB" w14:paraId="30AA84A4" w14:textId="77777777" w:rsidTr="00DC5597">
        <w:trPr>
          <w:trHeight w:val="260"/>
        </w:trPr>
        <w:tc>
          <w:tcPr>
            <w:tcW w:w="1145" w:type="dxa"/>
          </w:tcPr>
          <w:p w14:paraId="438EA275" w14:textId="77777777" w:rsidR="00535E5D" w:rsidRPr="00CB57FB" w:rsidRDefault="00535E5D" w:rsidP="00DC5597">
            <w:pPr>
              <w:pStyle w:val="Default"/>
              <w:spacing w:line="276" w:lineRule="auto"/>
              <w:rPr>
                <w:rFonts w:ascii="Verdana" w:hAnsi="Verdana"/>
                <w:sz w:val="22"/>
                <w:szCs w:val="22"/>
              </w:rPr>
            </w:pPr>
          </w:p>
        </w:tc>
        <w:tc>
          <w:tcPr>
            <w:tcW w:w="2190" w:type="dxa"/>
          </w:tcPr>
          <w:p w14:paraId="51FB3B25" w14:textId="77777777" w:rsidR="00535E5D" w:rsidRPr="00CB57FB" w:rsidRDefault="00535E5D" w:rsidP="00DC5597">
            <w:pPr>
              <w:pStyle w:val="Default"/>
              <w:spacing w:line="276" w:lineRule="auto"/>
              <w:rPr>
                <w:rFonts w:ascii="Verdana" w:hAnsi="Verdana"/>
                <w:sz w:val="22"/>
                <w:szCs w:val="22"/>
              </w:rPr>
            </w:pPr>
          </w:p>
        </w:tc>
        <w:tc>
          <w:tcPr>
            <w:tcW w:w="2190" w:type="dxa"/>
          </w:tcPr>
          <w:p w14:paraId="2E18CFB6" w14:textId="77777777" w:rsidR="00535E5D" w:rsidRPr="00CB57FB" w:rsidRDefault="00535E5D" w:rsidP="00DC5597">
            <w:pPr>
              <w:pStyle w:val="Default"/>
              <w:spacing w:line="276" w:lineRule="auto"/>
              <w:rPr>
                <w:rFonts w:ascii="Verdana" w:hAnsi="Verdana"/>
                <w:sz w:val="22"/>
                <w:szCs w:val="22"/>
              </w:rPr>
            </w:pPr>
          </w:p>
        </w:tc>
        <w:tc>
          <w:tcPr>
            <w:tcW w:w="2190" w:type="dxa"/>
          </w:tcPr>
          <w:p w14:paraId="08E547B8"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Ares Sq.m </w:t>
            </w:r>
          </w:p>
        </w:tc>
        <w:tc>
          <w:tcPr>
            <w:tcW w:w="2120" w:type="dxa"/>
          </w:tcPr>
          <w:p w14:paraId="5EFD2613"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Cent Sq.links </w:t>
            </w:r>
          </w:p>
        </w:tc>
      </w:tr>
      <w:tr w:rsidR="00535E5D" w:rsidRPr="00CB57FB" w14:paraId="400102D5" w14:textId="77777777" w:rsidTr="00DC5597">
        <w:trPr>
          <w:trHeight w:val="260"/>
        </w:trPr>
        <w:tc>
          <w:tcPr>
            <w:tcW w:w="1145" w:type="dxa"/>
          </w:tcPr>
          <w:p w14:paraId="18AF43F9" w14:textId="77777777" w:rsidR="00535E5D" w:rsidRPr="00CB57FB" w:rsidRDefault="00535E5D" w:rsidP="00DC5597">
            <w:pPr>
              <w:pStyle w:val="Default"/>
              <w:spacing w:line="276" w:lineRule="auto"/>
              <w:rPr>
                <w:rFonts w:ascii="Verdana" w:hAnsi="Verdana"/>
                <w:sz w:val="22"/>
                <w:szCs w:val="22"/>
              </w:rPr>
            </w:pPr>
          </w:p>
        </w:tc>
        <w:tc>
          <w:tcPr>
            <w:tcW w:w="2190" w:type="dxa"/>
          </w:tcPr>
          <w:p w14:paraId="16CF6A5F" w14:textId="77777777" w:rsidR="00535E5D" w:rsidRPr="00CB57FB" w:rsidRDefault="00535E5D" w:rsidP="00DC5597">
            <w:pPr>
              <w:pStyle w:val="Default"/>
              <w:spacing w:line="276" w:lineRule="auto"/>
              <w:rPr>
                <w:rFonts w:ascii="Verdana" w:hAnsi="Verdana"/>
                <w:sz w:val="22"/>
                <w:szCs w:val="22"/>
              </w:rPr>
            </w:pPr>
          </w:p>
        </w:tc>
        <w:tc>
          <w:tcPr>
            <w:tcW w:w="2190" w:type="dxa"/>
          </w:tcPr>
          <w:p w14:paraId="2E3079DB" w14:textId="77777777" w:rsidR="00535E5D" w:rsidRPr="00CB57FB" w:rsidRDefault="00535E5D" w:rsidP="00DC5597">
            <w:pPr>
              <w:pStyle w:val="Default"/>
              <w:spacing w:line="276" w:lineRule="auto"/>
              <w:rPr>
                <w:rFonts w:ascii="Verdana" w:hAnsi="Verdana"/>
                <w:sz w:val="22"/>
                <w:szCs w:val="22"/>
              </w:rPr>
            </w:pPr>
          </w:p>
        </w:tc>
        <w:tc>
          <w:tcPr>
            <w:tcW w:w="2190" w:type="dxa"/>
          </w:tcPr>
          <w:p w14:paraId="14BF9B01" w14:textId="77777777" w:rsidR="00535E5D" w:rsidRPr="00CB57FB" w:rsidRDefault="00535E5D" w:rsidP="00DC5597">
            <w:pPr>
              <w:pStyle w:val="Default"/>
              <w:spacing w:line="276" w:lineRule="auto"/>
              <w:rPr>
                <w:rFonts w:ascii="Verdana" w:hAnsi="Verdana"/>
                <w:sz w:val="22"/>
                <w:szCs w:val="22"/>
              </w:rPr>
            </w:pPr>
          </w:p>
        </w:tc>
        <w:tc>
          <w:tcPr>
            <w:tcW w:w="2120" w:type="dxa"/>
          </w:tcPr>
          <w:p w14:paraId="15AA440A" w14:textId="77777777" w:rsidR="00535E5D" w:rsidRPr="00CB57FB" w:rsidRDefault="00535E5D" w:rsidP="00DC5597">
            <w:pPr>
              <w:pStyle w:val="Default"/>
              <w:spacing w:line="276" w:lineRule="auto"/>
              <w:rPr>
                <w:rFonts w:ascii="Verdana" w:hAnsi="Verdana"/>
                <w:sz w:val="22"/>
                <w:szCs w:val="22"/>
              </w:rPr>
            </w:pPr>
          </w:p>
        </w:tc>
      </w:tr>
    </w:tbl>
    <w:p w14:paraId="01D67EFF" w14:textId="77777777" w:rsidR="00535E5D" w:rsidRPr="00CB57FB" w:rsidRDefault="00535E5D" w:rsidP="00535E5D">
      <w:pPr>
        <w:pStyle w:val="Default"/>
        <w:spacing w:line="276" w:lineRule="auto"/>
        <w:jc w:val="both"/>
        <w:rPr>
          <w:rFonts w:ascii="Verdana" w:hAnsi="Verdana"/>
          <w:color w:val="auto"/>
          <w:sz w:val="22"/>
          <w:szCs w:val="22"/>
        </w:rPr>
      </w:pPr>
    </w:p>
    <w:p w14:paraId="1CD2B968" w14:textId="77777777" w:rsidR="00535E5D" w:rsidRPr="00CB57FB" w:rsidRDefault="00535E5D" w:rsidP="00535E5D">
      <w:pPr>
        <w:pStyle w:val="Default"/>
        <w:spacing w:line="276" w:lineRule="auto"/>
        <w:rPr>
          <w:rFonts w:ascii="Verdana" w:hAnsi="Verdana"/>
          <w:sz w:val="22"/>
          <w:szCs w:val="22"/>
        </w:rPr>
      </w:pPr>
      <w:r w:rsidRPr="00CB57FB">
        <w:rPr>
          <w:rFonts w:ascii="Verdana" w:hAnsi="Verdana"/>
          <w:sz w:val="22"/>
          <w:szCs w:val="22"/>
        </w:rPr>
        <w:t>Total Extent as per Title Deed</w:t>
      </w:r>
      <w:r w:rsidRPr="00CB57FB">
        <w:rPr>
          <w:rFonts w:ascii="Verdana" w:hAnsi="Verdana"/>
          <w:sz w:val="22"/>
          <w:szCs w:val="22"/>
        </w:rPr>
        <w:tab/>
      </w:r>
      <w:r w:rsidRPr="00CB57FB">
        <w:rPr>
          <w:rFonts w:ascii="Verdana" w:hAnsi="Verdana"/>
          <w:sz w:val="22"/>
          <w:szCs w:val="22"/>
        </w:rPr>
        <w:tab/>
        <w:t xml:space="preserve"> : </w:t>
      </w:r>
    </w:p>
    <w:p w14:paraId="5B1F8A2C" w14:textId="77777777" w:rsidR="00535E5D" w:rsidRPr="00CB57FB" w:rsidRDefault="00535E5D" w:rsidP="00535E5D">
      <w:pPr>
        <w:pStyle w:val="Default"/>
        <w:spacing w:line="276" w:lineRule="auto"/>
        <w:rPr>
          <w:rFonts w:ascii="Verdana" w:hAnsi="Verdana"/>
          <w:sz w:val="22"/>
          <w:szCs w:val="22"/>
        </w:rPr>
      </w:pPr>
      <w:r w:rsidRPr="00CB57FB">
        <w:rPr>
          <w:rFonts w:ascii="Verdana" w:hAnsi="Verdana"/>
          <w:sz w:val="22"/>
          <w:szCs w:val="22"/>
        </w:rPr>
        <w:t>Total Extent as per Revenue Records</w:t>
      </w:r>
      <w:r w:rsidRPr="00CB57FB">
        <w:rPr>
          <w:rFonts w:ascii="Verdana" w:hAnsi="Verdana"/>
          <w:sz w:val="22"/>
          <w:szCs w:val="22"/>
        </w:rPr>
        <w:tab/>
        <w:t xml:space="preserve"> : </w:t>
      </w:r>
    </w:p>
    <w:p w14:paraId="64049E16" w14:textId="77777777" w:rsidR="00535E5D" w:rsidRDefault="00535E5D" w:rsidP="00535E5D">
      <w:pPr>
        <w:pStyle w:val="Default"/>
        <w:spacing w:line="276" w:lineRule="auto"/>
        <w:jc w:val="both"/>
        <w:rPr>
          <w:rFonts w:ascii="Verdana" w:hAnsi="Verdana"/>
          <w:sz w:val="22"/>
          <w:szCs w:val="22"/>
        </w:rPr>
      </w:pPr>
      <w:r w:rsidRPr="00CB57FB">
        <w:rPr>
          <w:rFonts w:ascii="Verdana" w:hAnsi="Verdana"/>
          <w:sz w:val="22"/>
          <w:szCs w:val="22"/>
        </w:rPr>
        <w:t>Total Extent</w:t>
      </w:r>
      <w:r w:rsidR="005E0B87">
        <w:rPr>
          <w:rFonts w:ascii="Verdana" w:hAnsi="Verdana"/>
          <w:sz w:val="22"/>
          <w:szCs w:val="22"/>
        </w:rPr>
        <w:t xml:space="preserve"> in actual possession</w:t>
      </w:r>
      <w:r>
        <w:rPr>
          <w:rFonts w:ascii="Verdana" w:hAnsi="Verdana"/>
          <w:sz w:val="22"/>
          <w:szCs w:val="22"/>
        </w:rPr>
        <w:tab/>
      </w:r>
      <w:r w:rsidRPr="00CB57FB">
        <w:rPr>
          <w:rFonts w:ascii="Verdana" w:hAnsi="Verdana"/>
          <w:sz w:val="22"/>
          <w:szCs w:val="22"/>
        </w:rPr>
        <w:t xml:space="preserve"> :</w:t>
      </w:r>
    </w:p>
    <w:p w14:paraId="2031A59C" w14:textId="77777777" w:rsidR="00535E5D" w:rsidRDefault="00535E5D" w:rsidP="00535E5D">
      <w:pPr>
        <w:pStyle w:val="Default"/>
        <w:spacing w:line="276" w:lineRule="auto"/>
        <w:jc w:val="both"/>
        <w:rPr>
          <w:rFonts w:ascii="Verdana" w:hAnsi="Verdana"/>
          <w:sz w:val="22"/>
          <w:szCs w:val="22"/>
        </w:rPr>
      </w:pP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900"/>
        <w:gridCol w:w="1800"/>
        <w:gridCol w:w="1666"/>
        <w:gridCol w:w="1214"/>
        <w:gridCol w:w="1248"/>
        <w:gridCol w:w="1231"/>
        <w:gridCol w:w="1233"/>
      </w:tblGrid>
      <w:tr w:rsidR="00535E5D" w:rsidRPr="00CB57FB" w14:paraId="577E2483" w14:textId="77777777" w:rsidTr="00DC5597">
        <w:trPr>
          <w:trHeight w:val="292"/>
        </w:trPr>
        <w:tc>
          <w:tcPr>
            <w:tcW w:w="558" w:type="dxa"/>
          </w:tcPr>
          <w:p w14:paraId="2BAB0F90"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4</w:t>
            </w:r>
          </w:p>
        </w:tc>
        <w:tc>
          <w:tcPr>
            <w:tcW w:w="9292" w:type="dxa"/>
            <w:gridSpan w:val="7"/>
          </w:tcPr>
          <w:p w14:paraId="5C80E280" w14:textId="77777777" w:rsidR="00535E5D" w:rsidRPr="00CB57FB" w:rsidRDefault="00535E5D" w:rsidP="006831F3">
            <w:pPr>
              <w:pStyle w:val="Default"/>
              <w:spacing w:line="276" w:lineRule="auto"/>
              <w:rPr>
                <w:rFonts w:ascii="Verdana" w:hAnsi="Verdana"/>
                <w:sz w:val="22"/>
                <w:szCs w:val="22"/>
              </w:rPr>
            </w:pPr>
            <w:r w:rsidRPr="00CB57FB">
              <w:rPr>
                <w:rFonts w:ascii="Verdana" w:hAnsi="Verdana"/>
                <w:b/>
                <w:bCs/>
                <w:sz w:val="22"/>
                <w:szCs w:val="22"/>
              </w:rPr>
              <w:t xml:space="preserve">DESCRIPTION OF THE  TITLE DEED (S) PRODUCED &amp; SCRUTINIZED </w:t>
            </w:r>
          </w:p>
        </w:tc>
      </w:tr>
      <w:tr w:rsidR="00535E5D" w:rsidRPr="00CB57FB" w14:paraId="3D622DDA" w14:textId="77777777" w:rsidTr="00DC5597">
        <w:trPr>
          <w:trHeight w:val="461"/>
        </w:trPr>
        <w:tc>
          <w:tcPr>
            <w:tcW w:w="558" w:type="dxa"/>
          </w:tcPr>
          <w:p w14:paraId="1D4B9188" w14:textId="77777777" w:rsidR="00535E5D" w:rsidRPr="00CB57FB" w:rsidRDefault="00535E5D" w:rsidP="00DC5597">
            <w:pPr>
              <w:pStyle w:val="Default"/>
              <w:spacing w:line="276" w:lineRule="auto"/>
              <w:rPr>
                <w:rFonts w:ascii="Verdana" w:hAnsi="Verdana"/>
                <w:sz w:val="22"/>
                <w:szCs w:val="22"/>
              </w:rPr>
            </w:pPr>
          </w:p>
        </w:tc>
        <w:tc>
          <w:tcPr>
            <w:tcW w:w="900" w:type="dxa"/>
          </w:tcPr>
          <w:p w14:paraId="771ABD02"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Sl.No </w:t>
            </w:r>
          </w:p>
        </w:tc>
        <w:tc>
          <w:tcPr>
            <w:tcW w:w="1800" w:type="dxa"/>
          </w:tcPr>
          <w:p w14:paraId="57D1F52E"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Name of document </w:t>
            </w:r>
          </w:p>
        </w:tc>
        <w:tc>
          <w:tcPr>
            <w:tcW w:w="1666" w:type="dxa"/>
          </w:tcPr>
          <w:p w14:paraId="2CB7BE81"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Executant </w:t>
            </w:r>
          </w:p>
        </w:tc>
        <w:tc>
          <w:tcPr>
            <w:tcW w:w="1214" w:type="dxa"/>
          </w:tcPr>
          <w:p w14:paraId="201417B5"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Claimant </w:t>
            </w:r>
          </w:p>
        </w:tc>
        <w:tc>
          <w:tcPr>
            <w:tcW w:w="1248" w:type="dxa"/>
          </w:tcPr>
          <w:p w14:paraId="3DDE411D"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Document No. </w:t>
            </w:r>
          </w:p>
        </w:tc>
        <w:tc>
          <w:tcPr>
            <w:tcW w:w="1231" w:type="dxa"/>
          </w:tcPr>
          <w:p w14:paraId="1274BE85"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Document Date </w:t>
            </w:r>
          </w:p>
        </w:tc>
        <w:tc>
          <w:tcPr>
            <w:tcW w:w="1233" w:type="dxa"/>
          </w:tcPr>
          <w:p w14:paraId="23BDA4A6" w14:textId="77777777" w:rsidR="00535E5D" w:rsidRPr="00CB57FB" w:rsidRDefault="00535E5D" w:rsidP="00DC5597">
            <w:pPr>
              <w:pStyle w:val="Default"/>
              <w:spacing w:line="276" w:lineRule="auto"/>
              <w:rPr>
                <w:rFonts w:ascii="Verdana" w:hAnsi="Verdana"/>
                <w:sz w:val="22"/>
                <w:szCs w:val="22"/>
              </w:rPr>
            </w:pPr>
            <w:r w:rsidRPr="00CB57FB">
              <w:rPr>
                <w:rFonts w:ascii="Verdana" w:hAnsi="Verdana"/>
                <w:sz w:val="22"/>
                <w:szCs w:val="22"/>
              </w:rPr>
              <w:t xml:space="preserve">Registering Office/ Authority </w:t>
            </w:r>
          </w:p>
        </w:tc>
      </w:tr>
      <w:tr w:rsidR="00535E5D" w:rsidRPr="00CB57FB" w14:paraId="234B1EA1" w14:textId="77777777" w:rsidTr="00DC5597">
        <w:trPr>
          <w:trHeight w:val="461"/>
        </w:trPr>
        <w:tc>
          <w:tcPr>
            <w:tcW w:w="558" w:type="dxa"/>
          </w:tcPr>
          <w:p w14:paraId="7A85CAD9" w14:textId="77777777" w:rsidR="00535E5D" w:rsidRPr="00CB57FB" w:rsidRDefault="00535E5D" w:rsidP="00DC5597">
            <w:pPr>
              <w:pStyle w:val="Default"/>
              <w:spacing w:line="276" w:lineRule="auto"/>
              <w:rPr>
                <w:rFonts w:ascii="Verdana" w:hAnsi="Verdana"/>
                <w:sz w:val="22"/>
                <w:szCs w:val="22"/>
              </w:rPr>
            </w:pPr>
          </w:p>
        </w:tc>
        <w:tc>
          <w:tcPr>
            <w:tcW w:w="900" w:type="dxa"/>
          </w:tcPr>
          <w:p w14:paraId="79C3F20C" w14:textId="77777777" w:rsidR="00535E5D" w:rsidRPr="00CB57FB" w:rsidRDefault="00535E5D" w:rsidP="00DC5597">
            <w:pPr>
              <w:pStyle w:val="Default"/>
              <w:spacing w:line="276" w:lineRule="auto"/>
              <w:rPr>
                <w:rFonts w:ascii="Verdana" w:hAnsi="Verdana"/>
                <w:sz w:val="22"/>
                <w:szCs w:val="22"/>
              </w:rPr>
            </w:pPr>
          </w:p>
        </w:tc>
        <w:tc>
          <w:tcPr>
            <w:tcW w:w="1800" w:type="dxa"/>
          </w:tcPr>
          <w:p w14:paraId="6D29A314" w14:textId="77777777" w:rsidR="00535E5D" w:rsidRPr="00CB57FB" w:rsidRDefault="00535E5D" w:rsidP="00DC5597">
            <w:pPr>
              <w:pStyle w:val="Default"/>
              <w:spacing w:line="276" w:lineRule="auto"/>
              <w:rPr>
                <w:rFonts w:ascii="Verdana" w:hAnsi="Verdana"/>
                <w:sz w:val="22"/>
                <w:szCs w:val="22"/>
              </w:rPr>
            </w:pPr>
          </w:p>
        </w:tc>
        <w:tc>
          <w:tcPr>
            <w:tcW w:w="1666" w:type="dxa"/>
          </w:tcPr>
          <w:p w14:paraId="716225AE" w14:textId="77777777" w:rsidR="00535E5D" w:rsidRPr="00CB57FB" w:rsidRDefault="00535E5D" w:rsidP="00DC5597">
            <w:pPr>
              <w:pStyle w:val="Default"/>
              <w:spacing w:line="276" w:lineRule="auto"/>
              <w:rPr>
                <w:rFonts w:ascii="Verdana" w:hAnsi="Verdana"/>
                <w:sz w:val="22"/>
                <w:szCs w:val="22"/>
              </w:rPr>
            </w:pPr>
          </w:p>
        </w:tc>
        <w:tc>
          <w:tcPr>
            <w:tcW w:w="1214" w:type="dxa"/>
          </w:tcPr>
          <w:p w14:paraId="5D4C884F" w14:textId="77777777" w:rsidR="00535E5D" w:rsidRPr="00CB57FB" w:rsidRDefault="00535E5D" w:rsidP="00DC5597">
            <w:pPr>
              <w:pStyle w:val="Default"/>
              <w:spacing w:line="276" w:lineRule="auto"/>
              <w:rPr>
                <w:rFonts w:ascii="Verdana" w:hAnsi="Verdana"/>
                <w:sz w:val="22"/>
                <w:szCs w:val="22"/>
              </w:rPr>
            </w:pPr>
          </w:p>
        </w:tc>
        <w:tc>
          <w:tcPr>
            <w:tcW w:w="1248" w:type="dxa"/>
          </w:tcPr>
          <w:p w14:paraId="5C162187" w14:textId="77777777" w:rsidR="00535E5D" w:rsidRPr="00CB57FB" w:rsidRDefault="00535E5D" w:rsidP="00DC5597">
            <w:pPr>
              <w:pStyle w:val="Default"/>
              <w:spacing w:line="276" w:lineRule="auto"/>
              <w:rPr>
                <w:rFonts w:ascii="Verdana" w:hAnsi="Verdana"/>
                <w:sz w:val="22"/>
                <w:szCs w:val="22"/>
              </w:rPr>
            </w:pPr>
          </w:p>
        </w:tc>
        <w:tc>
          <w:tcPr>
            <w:tcW w:w="1231" w:type="dxa"/>
          </w:tcPr>
          <w:p w14:paraId="58112849" w14:textId="77777777" w:rsidR="00535E5D" w:rsidRPr="00CB57FB" w:rsidRDefault="00535E5D" w:rsidP="00DC5597">
            <w:pPr>
              <w:pStyle w:val="Default"/>
              <w:spacing w:line="276" w:lineRule="auto"/>
              <w:rPr>
                <w:rFonts w:ascii="Verdana" w:hAnsi="Verdana"/>
                <w:sz w:val="22"/>
                <w:szCs w:val="22"/>
              </w:rPr>
            </w:pPr>
          </w:p>
        </w:tc>
        <w:tc>
          <w:tcPr>
            <w:tcW w:w="1233" w:type="dxa"/>
          </w:tcPr>
          <w:p w14:paraId="2543561B" w14:textId="77777777" w:rsidR="00535E5D" w:rsidRPr="00CB57FB" w:rsidRDefault="00535E5D" w:rsidP="00DC5597">
            <w:pPr>
              <w:pStyle w:val="Default"/>
              <w:spacing w:line="276" w:lineRule="auto"/>
              <w:rPr>
                <w:rFonts w:ascii="Verdana" w:hAnsi="Verdana"/>
                <w:sz w:val="22"/>
                <w:szCs w:val="22"/>
              </w:rPr>
            </w:pPr>
          </w:p>
        </w:tc>
      </w:tr>
      <w:tr w:rsidR="00535E5D" w:rsidRPr="00CB57FB" w14:paraId="47ABD593" w14:textId="77777777" w:rsidTr="00DC5597">
        <w:trPr>
          <w:trHeight w:val="290"/>
        </w:trPr>
        <w:tc>
          <w:tcPr>
            <w:tcW w:w="558" w:type="dxa"/>
          </w:tcPr>
          <w:p w14:paraId="13E2D1A5" w14:textId="77777777" w:rsidR="00535E5D" w:rsidRPr="00CB57FB" w:rsidRDefault="00535E5D" w:rsidP="00DC5597">
            <w:pPr>
              <w:pStyle w:val="Default"/>
              <w:spacing w:line="276" w:lineRule="auto"/>
              <w:rPr>
                <w:rFonts w:ascii="Verdana" w:hAnsi="Verdana"/>
                <w:sz w:val="22"/>
                <w:szCs w:val="22"/>
              </w:rPr>
            </w:pPr>
          </w:p>
        </w:tc>
        <w:tc>
          <w:tcPr>
            <w:tcW w:w="5580" w:type="dxa"/>
            <w:gridSpan w:val="4"/>
          </w:tcPr>
          <w:p w14:paraId="7F916188" w14:textId="77777777" w:rsidR="00535E5D" w:rsidRPr="00CB57FB" w:rsidRDefault="00535E5D" w:rsidP="00650391">
            <w:pPr>
              <w:pStyle w:val="Default"/>
              <w:jc w:val="both"/>
              <w:rPr>
                <w:rFonts w:ascii="Verdana" w:hAnsi="Verdana"/>
                <w:sz w:val="22"/>
                <w:szCs w:val="22"/>
              </w:rPr>
            </w:pPr>
            <w:r w:rsidRPr="00CB57FB">
              <w:rPr>
                <w:rFonts w:ascii="Verdana" w:hAnsi="Verdana"/>
                <w:sz w:val="22"/>
                <w:szCs w:val="22"/>
              </w:rPr>
              <w:t xml:space="preserve">State whether the above document(s) in Original is/are produced </w:t>
            </w:r>
          </w:p>
        </w:tc>
        <w:tc>
          <w:tcPr>
            <w:tcW w:w="3712" w:type="dxa"/>
            <w:gridSpan w:val="3"/>
          </w:tcPr>
          <w:p w14:paraId="0757A043" w14:textId="77777777" w:rsidR="00535E5D" w:rsidRPr="00CB57FB" w:rsidRDefault="00535E5D" w:rsidP="00DC5597">
            <w:pPr>
              <w:pStyle w:val="Default"/>
              <w:spacing w:line="276" w:lineRule="auto"/>
              <w:rPr>
                <w:rFonts w:ascii="Verdana" w:hAnsi="Verdana"/>
                <w:sz w:val="22"/>
                <w:szCs w:val="22"/>
              </w:rPr>
            </w:pPr>
          </w:p>
        </w:tc>
      </w:tr>
      <w:tr w:rsidR="00535E5D" w:rsidRPr="00CB57FB" w14:paraId="2B66F2BD" w14:textId="77777777" w:rsidTr="00DC5597">
        <w:trPr>
          <w:trHeight w:val="291"/>
        </w:trPr>
        <w:tc>
          <w:tcPr>
            <w:tcW w:w="558" w:type="dxa"/>
          </w:tcPr>
          <w:p w14:paraId="262D3AD3" w14:textId="77777777" w:rsidR="00535E5D" w:rsidRPr="00CB57FB" w:rsidRDefault="00535E5D" w:rsidP="00DC5597">
            <w:pPr>
              <w:pStyle w:val="Default"/>
              <w:spacing w:line="276" w:lineRule="auto"/>
              <w:rPr>
                <w:rFonts w:ascii="Verdana" w:hAnsi="Verdana"/>
                <w:sz w:val="22"/>
                <w:szCs w:val="22"/>
              </w:rPr>
            </w:pPr>
          </w:p>
        </w:tc>
        <w:tc>
          <w:tcPr>
            <w:tcW w:w="5580" w:type="dxa"/>
            <w:gridSpan w:val="4"/>
          </w:tcPr>
          <w:p w14:paraId="30368300" w14:textId="77777777" w:rsidR="00535E5D" w:rsidRPr="00CB57FB" w:rsidRDefault="00535E5D" w:rsidP="00650391">
            <w:pPr>
              <w:pStyle w:val="Default"/>
              <w:spacing w:line="276" w:lineRule="auto"/>
              <w:jc w:val="both"/>
              <w:rPr>
                <w:rFonts w:ascii="Verdana" w:hAnsi="Verdana"/>
                <w:sz w:val="22"/>
                <w:szCs w:val="22"/>
              </w:rPr>
            </w:pPr>
            <w:r w:rsidRPr="00CB57FB">
              <w:rPr>
                <w:rFonts w:ascii="Verdana" w:hAnsi="Verdana"/>
                <w:sz w:val="22"/>
                <w:szCs w:val="22"/>
              </w:rPr>
              <w:t xml:space="preserve">If not, the reason and comments thereon. If lost, whether any evidence is available? </w:t>
            </w:r>
          </w:p>
        </w:tc>
        <w:tc>
          <w:tcPr>
            <w:tcW w:w="3712" w:type="dxa"/>
            <w:gridSpan w:val="3"/>
          </w:tcPr>
          <w:p w14:paraId="364C6261" w14:textId="77777777" w:rsidR="00535E5D" w:rsidRPr="00CB57FB" w:rsidRDefault="00535E5D" w:rsidP="00DC5597">
            <w:pPr>
              <w:pStyle w:val="Default"/>
              <w:spacing w:line="276" w:lineRule="auto"/>
              <w:rPr>
                <w:rFonts w:ascii="Verdana" w:hAnsi="Verdana"/>
                <w:sz w:val="22"/>
                <w:szCs w:val="22"/>
              </w:rPr>
            </w:pPr>
          </w:p>
        </w:tc>
      </w:tr>
    </w:tbl>
    <w:p w14:paraId="277B0BC9" w14:textId="77777777" w:rsidR="00535E5D" w:rsidRDefault="00535E5D" w:rsidP="00535E5D">
      <w:pPr>
        <w:pStyle w:val="Default"/>
        <w:spacing w:line="276" w:lineRule="auto"/>
        <w:jc w:val="both"/>
        <w:rPr>
          <w:rFonts w:ascii="Verdana" w:hAnsi="Verdana"/>
          <w:color w:val="auto"/>
          <w:sz w:val="22"/>
          <w:szCs w:val="22"/>
        </w:rPr>
      </w:pP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900"/>
        <w:gridCol w:w="1800"/>
        <w:gridCol w:w="1666"/>
        <w:gridCol w:w="1214"/>
        <w:gridCol w:w="1248"/>
        <w:gridCol w:w="1231"/>
        <w:gridCol w:w="1233"/>
      </w:tblGrid>
      <w:tr w:rsidR="00535E5D" w:rsidRPr="00023E83" w14:paraId="3E06DF6F" w14:textId="77777777" w:rsidTr="00DC5597">
        <w:trPr>
          <w:trHeight w:val="292"/>
        </w:trPr>
        <w:tc>
          <w:tcPr>
            <w:tcW w:w="558" w:type="dxa"/>
          </w:tcPr>
          <w:p w14:paraId="367FF0AB"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lastRenderedPageBreak/>
              <w:t>5</w:t>
            </w:r>
          </w:p>
        </w:tc>
        <w:tc>
          <w:tcPr>
            <w:tcW w:w="9292" w:type="dxa"/>
            <w:gridSpan w:val="7"/>
          </w:tcPr>
          <w:p w14:paraId="65409102" w14:textId="77777777" w:rsidR="00535E5D" w:rsidRPr="00023E83" w:rsidRDefault="00535E5D" w:rsidP="00DC5597">
            <w:pPr>
              <w:pStyle w:val="Default"/>
              <w:rPr>
                <w:rFonts w:ascii="Verdana" w:hAnsi="Verdana"/>
                <w:sz w:val="22"/>
                <w:szCs w:val="22"/>
              </w:rPr>
            </w:pPr>
            <w:r w:rsidRPr="00023E83">
              <w:rPr>
                <w:rFonts w:ascii="Verdana" w:hAnsi="Verdana"/>
                <w:b/>
                <w:bCs/>
                <w:sz w:val="22"/>
                <w:szCs w:val="22"/>
              </w:rPr>
              <w:t xml:space="preserve">DESCRIPTION OF THE PRIOR TITLE DEEDS PRODUCED AND SCRUTINIZED </w:t>
            </w:r>
          </w:p>
          <w:p w14:paraId="7907DF1A" w14:textId="77777777" w:rsidR="00535E5D" w:rsidRPr="00023E83" w:rsidRDefault="00535E5D" w:rsidP="00DC5597">
            <w:pPr>
              <w:pStyle w:val="Default"/>
              <w:spacing w:line="276" w:lineRule="auto"/>
              <w:rPr>
                <w:rFonts w:ascii="Verdana" w:hAnsi="Verdana"/>
                <w:sz w:val="22"/>
                <w:szCs w:val="22"/>
              </w:rPr>
            </w:pPr>
          </w:p>
        </w:tc>
      </w:tr>
      <w:tr w:rsidR="00535E5D" w:rsidRPr="00023E83" w14:paraId="110D823D" w14:textId="77777777" w:rsidTr="00DC5597">
        <w:trPr>
          <w:trHeight w:val="461"/>
        </w:trPr>
        <w:tc>
          <w:tcPr>
            <w:tcW w:w="558" w:type="dxa"/>
          </w:tcPr>
          <w:p w14:paraId="28B669E3" w14:textId="77777777" w:rsidR="00535E5D" w:rsidRPr="00023E83" w:rsidRDefault="00535E5D" w:rsidP="00DC5597">
            <w:pPr>
              <w:pStyle w:val="Default"/>
              <w:spacing w:line="276" w:lineRule="auto"/>
              <w:rPr>
                <w:rFonts w:ascii="Verdana" w:hAnsi="Verdana"/>
                <w:sz w:val="22"/>
                <w:szCs w:val="22"/>
              </w:rPr>
            </w:pPr>
          </w:p>
        </w:tc>
        <w:tc>
          <w:tcPr>
            <w:tcW w:w="900" w:type="dxa"/>
          </w:tcPr>
          <w:p w14:paraId="7908E4A8"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Sl.No </w:t>
            </w:r>
          </w:p>
        </w:tc>
        <w:tc>
          <w:tcPr>
            <w:tcW w:w="1800" w:type="dxa"/>
          </w:tcPr>
          <w:p w14:paraId="6538EDE6"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Name of document </w:t>
            </w:r>
          </w:p>
        </w:tc>
        <w:tc>
          <w:tcPr>
            <w:tcW w:w="1666" w:type="dxa"/>
          </w:tcPr>
          <w:p w14:paraId="540B8DE9"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Executant </w:t>
            </w:r>
          </w:p>
        </w:tc>
        <w:tc>
          <w:tcPr>
            <w:tcW w:w="1214" w:type="dxa"/>
          </w:tcPr>
          <w:p w14:paraId="5A4FF910"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Claimant </w:t>
            </w:r>
          </w:p>
        </w:tc>
        <w:tc>
          <w:tcPr>
            <w:tcW w:w="1248" w:type="dxa"/>
          </w:tcPr>
          <w:p w14:paraId="4912B759"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Document No. </w:t>
            </w:r>
          </w:p>
        </w:tc>
        <w:tc>
          <w:tcPr>
            <w:tcW w:w="1231" w:type="dxa"/>
          </w:tcPr>
          <w:p w14:paraId="6E10B7AE"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Document Date </w:t>
            </w:r>
          </w:p>
        </w:tc>
        <w:tc>
          <w:tcPr>
            <w:tcW w:w="1233" w:type="dxa"/>
          </w:tcPr>
          <w:p w14:paraId="12639310"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Registering Office/ Authority </w:t>
            </w:r>
          </w:p>
        </w:tc>
      </w:tr>
      <w:tr w:rsidR="00535E5D" w:rsidRPr="00023E83" w14:paraId="5EE86CE9" w14:textId="77777777" w:rsidTr="00DC5597">
        <w:trPr>
          <w:trHeight w:val="461"/>
        </w:trPr>
        <w:tc>
          <w:tcPr>
            <w:tcW w:w="558" w:type="dxa"/>
          </w:tcPr>
          <w:p w14:paraId="4E4A2531" w14:textId="77777777" w:rsidR="00535E5D" w:rsidRPr="00023E83" w:rsidRDefault="00535E5D" w:rsidP="00DC5597">
            <w:pPr>
              <w:pStyle w:val="Default"/>
              <w:spacing w:line="276" w:lineRule="auto"/>
              <w:rPr>
                <w:rFonts w:ascii="Verdana" w:hAnsi="Verdana"/>
                <w:sz w:val="22"/>
                <w:szCs w:val="22"/>
              </w:rPr>
            </w:pPr>
          </w:p>
        </w:tc>
        <w:tc>
          <w:tcPr>
            <w:tcW w:w="900" w:type="dxa"/>
          </w:tcPr>
          <w:p w14:paraId="0D81AA23" w14:textId="77777777" w:rsidR="00535E5D" w:rsidRPr="00023E83" w:rsidRDefault="00535E5D" w:rsidP="00DC5597">
            <w:pPr>
              <w:pStyle w:val="Default"/>
              <w:spacing w:line="276" w:lineRule="auto"/>
              <w:rPr>
                <w:rFonts w:ascii="Verdana" w:hAnsi="Verdana"/>
                <w:sz w:val="22"/>
                <w:szCs w:val="22"/>
              </w:rPr>
            </w:pPr>
          </w:p>
        </w:tc>
        <w:tc>
          <w:tcPr>
            <w:tcW w:w="1800" w:type="dxa"/>
          </w:tcPr>
          <w:p w14:paraId="4268B251" w14:textId="77777777" w:rsidR="00535E5D" w:rsidRPr="00023E83" w:rsidRDefault="00535E5D" w:rsidP="00DC5597">
            <w:pPr>
              <w:pStyle w:val="Default"/>
              <w:spacing w:line="276" w:lineRule="auto"/>
              <w:rPr>
                <w:rFonts w:ascii="Verdana" w:hAnsi="Verdana"/>
                <w:sz w:val="22"/>
                <w:szCs w:val="22"/>
              </w:rPr>
            </w:pPr>
          </w:p>
        </w:tc>
        <w:tc>
          <w:tcPr>
            <w:tcW w:w="1666" w:type="dxa"/>
          </w:tcPr>
          <w:p w14:paraId="458DB0B5" w14:textId="77777777" w:rsidR="00535E5D" w:rsidRPr="00023E83" w:rsidRDefault="00535E5D" w:rsidP="00DC5597">
            <w:pPr>
              <w:pStyle w:val="Default"/>
              <w:spacing w:line="276" w:lineRule="auto"/>
              <w:rPr>
                <w:rFonts w:ascii="Verdana" w:hAnsi="Verdana"/>
                <w:sz w:val="22"/>
                <w:szCs w:val="22"/>
              </w:rPr>
            </w:pPr>
          </w:p>
        </w:tc>
        <w:tc>
          <w:tcPr>
            <w:tcW w:w="1214" w:type="dxa"/>
          </w:tcPr>
          <w:p w14:paraId="67C0DD14" w14:textId="77777777" w:rsidR="00535E5D" w:rsidRPr="00023E83" w:rsidRDefault="00535E5D" w:rsidP="00DC5597">
            <w:pPr>
              <w:pStyle w:val="Default"/>
              <w:spacing w:line="276" w:lineRule="auto"/>
              <w:rPr>
                <w:rFonts w:ascii="Verdana" w:hAnsi="Verdana"/>
                <w:sz w:val="22"/>
                <w:szCs w:val="22"/>
              </w:rPr>
            </w:pPr>
          </w:p>
        </w:tc>
        <w:tc>
          <w:tcPr>
            <w:tcW w:w="1248" w:type="dxa"/>
          </w:tcPr>
          <w:p w14:paraId="6CEE337C" w14:textId="77777777" w:rsidR="00535E5D" w:rsidRPr="00023E83" w:rsidRDefault="00535E5D" w:rsidP="00DC5597">
            <w:pPr>
              <w:pStyle w:val="Default"/>
              <w:spacing w:line="276" w:lineRule="auto"/>
              <w:rPr>
                <w:rFonts w:ascii="Verdana" w:hAnsi="Verdana"/>
                <w:sz w:val="22"/>
                <w:szCs w:val="22"/>
              </w:rPr>
            </w:pPr>
          </w:p>
        </w:tc>
        <w:tc>
          <w:tcPr>
            <w:tcW w:w="1231" w:type="dxa"/>
          </w:tcPr>
          <w:p w14:paraId="093A197B" w14:textId="77777777" w:rsidR="00535E5D" w:rsidRPr="00023E83" w:rsidRDefault="00535E5D" w:rsidP="00DC5597">
            <w:pPr>
              <w:pStyle w:val="Default"/>
              <w:spacing w:line="276" w:lineRule="auto"/>
              <w:rPr>
                <w:rFonts w:ascii="Verdana" w:hAnsi="Verdana"/>
                <w:sz w:val="22"/>
                <w:szCs w:val="22"/>
              </w:rPr>
            </w:pPr>
          </w:p>
        </w:tc>
        <w:tc>
          <w:tcPr>
            <w:tcW w:w="1233" w:type="dxa"/>
          </w:tcPr>
          <w:p w14:paraId="14F039DC" w14:textId="77777777" w:rsidR="00535E5D" w:rsidRPr="00023E83" w:rsidRDefault="00535E5D" w:rsidP="00DC5597">
            <w:pPr>
              <w:pStyle w:val="Default"/>
              <w:spacing w:line="276" w:lineRule="auto"/>
              <w:rPr>
                <w:rFonts w:ascii="Verdana" w:hAnsi="Verdana"/>
                <w:sz w:val="22"/>
                <w:szCs w:val="22"/>
              </w:rPr>
            </w:pPr>
          </w:p>
        </w:tc>
      </w:tr>
      <w:tr w:rsidR="00535E5D" w:rsidRPr="00023E83" w14:paraId="0751C0D0" w14:textId="77777777" w:rsidTr="00DC5597">
        <w:trPr>
          <w:trHeight w:val="290"/>
        </w:trPr>
        <w:tc>
          <w:tcPr>
            <w:tcW w:w="558" w:type="dxa"/>
          </w:tcPr>
          <w:p w14:paraId="15A70522" w14:textId="77777777" w:rsidR="00535E5D" w:rsidRPr="00023E83" w:rsidRDefault="00535E5D" w:rsidP="00650391">
            <w:pPr>
              <w:pStyle w:val="Default"/>
              <w:spacing w:line="276" w:lineRule="auto"/>
              <w:jc w:val="both"/>
              <w:rPr>
                <w:rFonts w:ascii="Verdana" w:hAnsi="Verdana"/>
                <w:sz w:val="22"/>
                <w:szCs w:val="22"/>
              </w:rPr>
            </w:pPr>
          </w:p>
        </w:tc>
        <w:tc>
          <w:tcPr>
            <w:tcW w:w="5580" w:type="dxa"/>
            <w:gridSpan w:val="4"/>
          </w:tcPr>
          <w:p w14:paraId="437C9EB3" w14:textId="77777777" w:rsidR="00535E5D" w:rsidRPr="00023E83" w:rsidRDefault="00535E5D" w:rsidP="00650391">
            <w:pPr>
              <w:pStyle w:val="Default"/>
              <w:jc w:val="both"/>
              <w:rPr>
                <w:rFonts w:ascii="Verdana" w:hAnsi="Verdana"/>
                <w:sz w:val="22"/>
                <w:szCs w:val="22"/>
              </w:rPr>
            </w:pPr>
            <w:r w:rsidRPr="00023E83">
              <w:rPr>
                <w:rFonts w:ascii="Verdana" w:hAnsi="Verdana"/>
                <w:sz w:val="22"/>
                <w:szCs w:val="22"/>
              </w:rPr>
              <w:t xml:space="preserve">State whether the above document(s) in Original is/are produced </w:t>
            </w:r>
          </w:p>
          <w:p w14:paraId="1EE11F75" w14:textId="77777777" w:rsidR="00535E5D" w:rsidRPr="00023E83" w:rsidRDefault="00535E5D" w:rsidP="00650391">
            <w:pPr>
              <w:pStyle w:val="Default"/>
              <w:spacing w:line="276" w:lineRule="auto"/>
              <w:jc w:val="both"/>
              <w:rPr>
                <w:rFonts w:ascii="Verdana" w:hAnsi="Verdana"/>
                <w:sz w:val="22"/>
                <w:szCs w:val="22"/>
              </w:rPr>
            </w:pPr>
          </w:p>
        </w:tc>
        <w:tc>
          <w:tcPr>
            <w:tcW w:w="3712" w:type="dxa"/>
            <w:gridSpan w:val="3"/>
          </w:tcPr>
          <w:p w14:paraId="3D808A98"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682B6C7" w14:textId="77777777" w:rsidTr="00DC5597">
        <w:trPr>
          <w:trHeight w:val="291"/>
        </w:trPr>
        <w:tc>
          <w:tcPr>
            <w:tcW w:w="558" w:type="dxa"/>
          </w:tcPr>
          <w:p w14:paraId="665EAC00" w14:textId="77777777" w:rsidR="00535E5D" w:rsidRPr="00023E83" w:rsidRDefault="00535E5D" w:rsidP="00650391">
            <w:pPr>
              <w:pStyle w:val="Default"/>
              <w:spacing w:line="276" w:lineRule="auto"/>
              <w:jc w:val="both"/>
              <w:rPr>
                <w:rFonts w:ascii="Verdana" w:hAnsi="Verdana"/>
                <w:sz w:val="22"/>
                <w:szCs w:val="22"/>
              </w:rPr>
            </w:pPr>
          </w:p>
        </w:tc>
        <w:tc>
          <w:tcPr>
            <w:tcW w:w="5580" w:type="dxa"/>
            <w:gridSpan w:val="4"/>
          </w:tcPr>
          <w:p w14:paraId="58F95DEE" w14:textId="77777777" w:rsidR="00535E5D" w:rsidRPr="00023E83" w:rsidRDefault="00535E5D" w:rsidP="00650391">
            <w:pPr>
              <w:pStyle w:val="Default"/>
              <w:jc w:val="both"/>
              <w:rPr>
                <w:rFonts w:ascii="Verdana" w:hAnsi="Verdana"/>
                <w:sz w:val="22"/>
                <w:szCs w:val="22"/>
              </w:rPr>
            </w:pPr>
            <w:r w:rsidRPr="00023E83">
              <w:rPr>
                <w:rFonts w:ascii="Verdana" w:hAnsi="Verdana"/>
                <w:sz w:val="22"/>
                <w:szCs w:val="22"/>
              </w:rPr>
              <w:t xml:space="preserve">If not, the reason and comments thereon. If lost, whether any evidence is available? </w:t>
            </w:r>
          </w:p>
          <w:p w14:paraId="71955CCF" w14:textId="77777777" w:rsidR="00535E5D" w:rsidRPr="00023E83" w:rsidRDefault="00535E5D" w:rsidP="00650391">
            <w:pPr>
              <w:pStyle w:val="Default"/>
              <w:spacing w:line="276" w:lineRule="auto"/>
              <w:jc w:val="both"/>
              <w:rPr>
                <w:rFonts w:ascii="Verdana" w:hAnsi="Verdana"/>
                <w:sz w:val="22"/>
                <w:szCs w:val="22"/>
              </w:rPr>
            </w:pPr>
          </w:p>
        </w:tc>
        <w:tc>
          <w:tcPr>
            <w:tcW w:w="3712" w:type="dxa"/>
            <w:gridSpan w:val="3"/>
          </w:tcPr>
          <w:p w14:paraId="0A1659E1" w14:textId="77777777" w:rsidR="00535E5D" w:rsidRPr="00023E83" w:rsidRDefault="00535E5D" w:rsidP="00650391">
            <w:pPr>
              <w:pStyle w:val="Default"/>
              <w:spacing w:line="276" w:lineRule="auto"/>
              <w:jc w:val="both"/>
              <w:rPr>
                <w:rFonts w:ascii="Verdana" w:hAnsi="Verdana"/>
                <w:sz w:val="22"/>
                <w:szCs w:val="22"/>
              </w:rPr>
            </w:pPr>
          </w:p>
        </w:tc>
      </w:tr>
    </w:tbl>
    <w:p w14:paraId="2FAA9FF3" w14:textId="77777777" w:rsidR="00535E5D" w:rsidRDefault="00535E5D" w:rsidP="00650391">
      <w:pPr>
        <w:pStyle w:val="Default"/>
        <w:spacing w:line="276" w:lineRule="auto"/>
        <w:jc w:val="both"/>
        <w:rPr>
          <w:rFonts w:ascii="Verdana" w:hAnsi="Verdana"/>
          <w:color w:val="auto"/>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8"/>
        <w:gridCol w:w="5740"/>
        <w:gridCol w:w="3600"/>
      </w:tblGrid>
      <w:tr w:rsidR="00535E5D" w:rsidRPr="00023E83" w14:paraId="339D5DB6" w14:textId="77777777" w:rsidTr="00DC5597">
        <w:trPr>
          <w:trHeight w:val="300"/>
        </w:trPr>
        <w:tc>
          <w:tcPr>
            <w:tcW w:w="488" w:type="dxa"/>
          </w:tcPr>
          <w:p w14:paraId="3FC6F4D6"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6 </w:t>
            </w:r>
          </w:p>
        </w:tc>
        <w:tc>
          <w:tcPr>
            <w:tcW w:w="5740" w:type="dxa"/>
          </w:tcPr>
          <w:p w14:paraId="4EAB7B20"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a) Property offered as security falls within the jurisdiction of which sub-registrar office? </w:t>
            </w:r>
          </w:p>
        </w:tc>
        <w:tc>
          <w:tcPr>
            <w:tcW w:w="3600" w:type="dxa"/>
          </w:tcPr>
          <w:p w14:paraId="239F5C1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528533A1" w14:textId="77777777" w:rsidTr="00DC5597">
        <w:trPr>
          <w:trHeight w:val="827"/>
        </w:trPr>
        <w:tc>
          <w:tcPr>
            <w:tcW w:w="488" w:type="dxa"/>
          </w:tcPr>
          <w:p w14:paraId="3720EA28" w14:textId="77777777" w:rsidR="00535E5D" w:rsidRPr="00023E83" w:rsidRDefault="00535E5D" w:rsidP="00650391">
            <w:pPr>
              <w:pStyle w:val="Default"/>
              <w:spacing w:line="276" w:lineRule="auto"/>
              <w:jc w:val="both"/>
              <w:rPr>
                <w:rFonts w:ascii="Verdana" w:hAnsi="Verdana"/>
                <w:sz w:val="22"/>
                <w:szCs w:val="22"/>
              </w:rPr>
            </w:pPr>
          </w:p>
        </w:tc>
        <w:tc>
          <w:tcPr>
            <w:tcW w:w="5740" w:type="dxa"/>
          </w:tcPr>
          <w:p w14:paraId="04C3CE9C"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b) Whether it is possible to have registration of documents in respect of the property in question at more than one office of sub-registrar/ district registrar/ registrar – general. If so, please name all such offices? </w:t>
            </w:r>
          </w:p>
        </w:tc>
        <w:tc>
          <w:tcPr>
            <w:tcW w:w="3600" w:type="dxa"/>
          </w:tcPr>
          <w:p w14:paraId="66D9F47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7001B345" w14:textId="77777777" w:rsidTr="00DC5597">
        <w:trPr>
          <w:trHeight w:val="299"/>
        </w:trPr>
        <w:tc>
          <w:tcPr>
            <w:tcW w:w="488" w:type="dxa"/>
          </w:tcPr>
          <w:p w14:paraId="5B1A879F" w14:textId="77777777" w:rsidR="00535E5D" w:rsidRPr="00023E83" w:rsidRDefault="00535E5D" w:rsidP="00DC5597">
            <w:pPr>
              <w:pStyle w:val="Default"/>
              <w:spacing w:line="276" w:lineRule="auto"/>
              <w:rPr>
                <w:rFonts w:ascii="Verdana" w:hAnsi="Verdana"/>
                <w:sz w:val="22"/>
                <w:szCs w:val="22"/>
              </w:rPr>
            </w:pPr>
          </w:p>
        </w:tc>
        <w:tc>
          <w:tcPr>
            <w:tcW w:w="5740" w:type="dxa"/>
          </w:tcPr>
          <w:p w14:paraId="23D1BA53"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 Whether search has been made at all the offices named at (b) above? </w:t>
            </w:r>
          </w:p>
        </w:tc>
        <w:tc>
          <w:tcPr>
            <w:tcW w:w="3600" w:type="dxa"/>
          </w:tcPr>
          <w:p w14:paraId="3FE5DAA5" w14:textId="77777777" w:rsidR="00535E5D" w:rsidRPr="00023E83" w:rsidRDefault="00535E5D" w:rsidP="00DC5597">
            <w:pPr>
              <w:pStyle w:val="Default"/>
              <w:spacing w:line="276" w:lineRule="auto"/>
              <w:rPr>
                <w:rFonts w:ascii="Verdana" w:hAnsi="Verdana"/>
                <w:sz w:val="22"/>
                <w:szCs w:val="22"/>
              </w:rPr>
            </w:pPr>
          </w:p>
        </w:tc>
      </w:tr>
      <w:tr w:rsidR="00535E5D" w:rsidRPr="00023E83" w14:paraId="2E70DCBB" w14:textId="77777777" w:rsidTr="00DC5597">
        <w:trPr>
          <w:trHeight w:val="653"/>
        </w:trPr>
        <w:tc>
          <w:tcPr>
            <w:tcW w:w="488" w:type="dxa"/>
          </w:tcPr>
          <w:p w14:paraId="0C475B46" w14:textId="77777777" w:rsidR="00535E5D" w:rsidRPr="00023E83" w:rsidRDefault="00535E5D" w:rsidP="00DC5597">
            <w:pPr>
              <w:pStyle w:val="Default"/>
              <w:spacing w:line="276" w:lineRule="auto"/>
              <w:rPr>
                <w:rFonts w:ascii="Verdana" w:hAnsi="Verdana"/>
                <w:sz w:val="22"/>
                <w:szCs w:val="22"/>
              </w:rPr>
            </w:pPr>
          </w:p>
        </w:tc>
        <w:tc>
          <w:tcPr>
            <w:tcW w:w="5740" w:type="dxa"/>
          </w:tcPr>
          <w:p w14:paraId="288553FD"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d) Whether the searches in the offices of registering authorities or any other records reveal registration of multiple title documents in respect of the property in question? </w:t>
            </w:r>
          </w:p>
        </w:tc>
        <w:tc>
          <w:tcPr>
            <w:tcW w:w="3600" w:type="dxa"/>
          </w:tcPr>
          <w:p w14:paraId="1DF3D64C" w14:textId="77777777" w:rsidR="00535E5D" w:rsidRPr="00023E83" w:rsidRDefault="00535E5D" w:rsidP="00DC5597">
            <w:pPr>
              <w:pStyle w:val="Default"/>
              <w:spacing w:line="276" w:lineRule="auto"/>
              <w:rPr>
                <w:rFonts w:ascii="Verdana" w:hAnsi="Verdana"/>
                <w:sz w:val="22"/>
                <w:szCs w:val="22"/>
              </w:rPr>
            </w:pPr>
          </w:p>
        </w:tc>
      </w:tr>
      <w:tr w:rsidR="00535E5D" w:rsidRPr="00023E83" w14:paraId="5203EF72" w14:textId="77777777" w:rsidTr="00DC5597">
        <w:trPr>
          <w:trHeight w:val="1531"/>
        </w:trPr>
        <w:tc>
          <w:tcPr>
            <w:tcW w:w="488" w:type="dxa"/>
          </w:tcPr>
          <w:p w14:paraId="3AD0B179"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7 </w:t>
            </w:r>
          </w:p>
        </w:tc>
        <w:tc>
          <w:tcPr>
            <w:tcW w:w="5740" w:type="dxa"/>
          </w:tcPr>
          <w:p w14:paraId="733549FE"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Chain of title tracing the title from the oldest title deed to the latest title deed establishing title of the property in question from the predecessors in title/interest to the current title holder. And wherever Minor’s interest or other clog on title is involved, search should be made for a further period, depending on the need for clearance of such clog on the title. (Additional sheet can be attached and signed by Advocate) </w:t>
            </w:r>
          </w:p>
        </w:tc>
        <w:tc>
          <w:tcPr>
            <w:tcW w:w="3600" w:type="dxa"/>
          </w:tcPr>
          <w:p w14:paraId="5E6489B6" w14:textId="77777777" w:rsidR="00535E5D" w:rsidRPr="00023E83" w:rsidRDefault="00535E5D" w:rsidP="00DC5597">
            <w:pPr>
              <w:pStyle w:val="Default"/>
              <w:spacing w:line="276" w:lineRule="auto"/>
              <w:rPr>
                <w:rFonts w:ascii="Verdana" w:hAnsi="Verdana"/>
                <w:sz w:val="22"/>
                <w:szCs w:val="22"/>
              </w:rPr>
            </w:pPr>
          </w:p>
        </w:tc>
      </w:tr>
      <w:tr w:rsidR="00535E5D" w:rsidRPr="00023E83" w14:paraId="57B9753F" w14:textId="77777777" w:rsidTr="00DC5597">
        <w:trPr>
          <w:trHeight w:val="651"/>
        </w:trPr>
        <w:tc>
          <w:tcPr>
            <w:tcW w:w="488" w:type="dxa"/>
          </w:tcPr>
          <w:p w14:paraId="7C05CA91"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8 </w:t>
            </w:r>
          </w:p>
        </w:tc>
        <w:tc>
          <w:tcPr>
            <w:tcW w:w="5740" w:type="dxa"/>
          </w:tcPr>
          <w:p w14:paraId="05391AEF"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Nature of Title of the intended Mortgagor over the property (Whether full ownership rights, Leasehold Rights, Occupancy/Possessory Rights or Inam Holder or Govt. Grantee/Allottee etc.) </w:t>
            </w:r>
          </w:p>
        </w:tc>
        <w:tc>
          <w:tcPr>
            <w:tcW w:w="3600" w:type="dxa"/>
          </w:tcPr>
          <w:p w14:paraId="7ACAF8D8" w14:textId="77777777" w:rsidR="00535E5D" w:rsidRPr="00023E83" w:rsidRDefault="00535E5D" w:rsidP="00DC5597">
            <w:pPr>
              <w:pStyle w:val="Default"/>
              <w:spacing w:line="276" w:lineRule="auto"/>
              <w:rPr>
                <w:rFonts w:ascii="Verdana" w:hAnsi="Verdana"/>
                <w:sz w:val="22"/>
                <w:szCs w:val="22"/>
              </w:rPr>
            </w:pPr>
          </w:p>
        </w:tc>
      </w:tr>
    </w:tbl>
    <w:p w14:paraId="00D3D89E" w14:textId="77777777" w:rsidR="00535E5D" w:rsidRDefault="00535E5D" w:rsidP="00535E5D">
      <w:pPr>
        <w:pStyle w:val="Default"/>
        <w:spacing w:line="276" w:lineRule="auto"/>
        <w:jc w:val="both"/>
        <w:rPr>
          <w:rFonts w:ascii="Verdana" w:hAnsi="Verdana"/>
          <w:color w:val="auto"/>
          <w:sz w:val="22"/>
          <w:szCs w:val="22"/>
        </w:rPr>
      </w:pPr>
    </w:p>
    <w:p w14:paraId="5A29D9FF" w14:textId="77777777" w:rsidR="002B703E" w:rsidRDefault="002B703E" w:rsidP="00535E5D">
      <w:pPr>
        <w:pStyle w:val="Default"/>
        <w:spacing w:line="276" w:lineRule="auto"/>
        <w:jc w:val="both"/>
        <w:rPr>
          <w:rFonts w:ascii="Verdana" w:hAnsi="Verdana"/>
          <w:color w:val="auto"/>
          <w:sz w:val="22"/>
          <w:szCs w:val="22"/>
        </w:rPr>
      </w:pPr>
    </w:p>
    <w:p w14:paraId="129CF91C" w14:textId="77777777" w:rsidR="00650391" w:rsidRDefault="00650391" w:rsidP="00535E5D">
      <w:pPr>
        <w:pStyle w:val="Default"/>
        <w:spacing w:line="276" w:lineRule="auto"/>
        <w:jc w:val="both"/>
        <w:rPr>
          <w:rFonts w:ascii="Verdana" w:hAnsi="Verdana"/>
          <w:color w:val="auto"/>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4230"/>
        <w:gridCol w:w="1530"/>
        <w:gridCol w:w="3600"/>
      </w:tblGrid>
      <w:tr w:rsidR="00535E5D" w:rsidRPr="00023E83" w14:paraId="6A426561" w14:textId="77777777" w:rsidTr="00DC5597">
        <w:trPr>
          <w:trHeight w:val="242"/>
        </w:trPr>
        <w:tc>
          <w:tcPr>
            <w:tcW w:w="468" w:type="dxa"/>
          </w:tcPr>
          <w:p w14:paraId="2B0D7493"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b/>
                <w:bCs/>
                <w:sz w:val="22"/>
                <w:szCs w:val="22"/>
              </w:rPr>
              <w:lastRenderedPageBreak/>
              <w:t xml:space="preserve">9 </w:t>
            </w:r>
          </w:p>
        </w:tc>
        <w:tc>
          <w:tcPr>
            <w:tcW w:w="9360" w:type="dxa"/>
            <w:gridSpan w:val="3"/>
          </w:tcPr>
          <w:p w14:paraId="3E3DF73B" w14:textId="77777777" w:rsidR="00535E5D" w:rsidRPr="00023E83" w:rsidRDefault="00535E5D" w:rsidP="00DC5597">
            <w:pPr>
              <w:pStyle w:val="Default"/>
              <w:spacing w:line="276" w:lineRule="auto"/>
              <w:rPr>
                <w:rFonts w:ascii="Verdana" w:hAnsi="Verdana"/>
                <w:b/>
                <w:bCs/>
                <w:sz w:val="22"/>
                <w:szCs w:val="22"/>
              </w:rPr>
            </w:pPr>
            <w:r w:rsidRPr="00023E83">
              <w:rPr>
                <w:rFonts w:ascii="Verdana" w:hAnsi="Verdana"/>
                <w:b/>
                <w:bCs/>
                <w:sz w:val="22"/>
                <w:szCs w:val="22"/>
              </w:rPr>
              <w:t xml:space="preserve">FOR UNITS IN LEASED LAND/HIRE PURCHASE PREMISES OR OUTRIGHT PURCHASE LANDS IN DEVELOPMENT AREA OR INDUSTRIAL ESTATES </w:t>
            </w:r>
          </w:p>
        </w:tc>
      </w:tr>
      <w:tr w:rsidR="00535E5D" w:rsidRPr="00023E83" w14:paraId="52D72FE5" w14:textId="77777777" w:rsidTr="00DC5597">
        <w:trPr>
          <w:trHeight w:val="109"/>
        </w:trPr>
        <w:tc>
          <w:tcPr>
            <w:tcW w:w="9828" w:type="dxa"/>
            <w:gridSpan w:val="4"/>
          </w:tcPr>
          <w:p w14:paraId="10381701" w14:textId="77777777" w:rsidR="00535E5D" w:rsidRPr="00023E83" w:rsidRDefault="00535E5D" w:rsidP="00DC5597">
            <w:pPr>
              <w:pStyle w:val="Default"/>
              <w:spacing w:line="276" w:lineRule="auto"/>
              <w:rPr>
                <w:rFonts w:ascii="Verdana" w:hAnsi="Verdana"/>
                <w:b/>
                <w:bCs/>
                <w:sz w:val="22"/>
                <w:szCs w:val="22"/>
              </w:rPr>
            </w:pPr>
            <w:r w:rsidRPr="00023E83">
              <w:rPr>
                <w:rFonts w:ascii="Verdana" w:hAnsi="Verdana"/>
                <w:b/>
                <w:bCs/>
                <w:sz w:val="22"/>
                <w:szCs w:val="22"/>
              </w:rPr>
              <w:t xml:space="preserve">LEASED LAND </w:t>
            </w:r>
          </w:p>
        </w:tc>
      </w:tr>
      <w:tr w:rsidR="00535E5D" w:rsidRPr="00023E83" w14:paraId="703043F6" w14:textId="77777777" w:rsidTr="00DC5597">
        <w:trPr>
          <w:trHeight w:val="521"/>
        </w:trPr>
        <w:tc>
          <w:tcPr>
            <w:tcW w:w="468" w:type="dxa"/>
          </w:tcPr>
          <w:p w14:paraId="24553651"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1 </w:t>
            </w:r>
          </w:p>
        </w:tc>
        <w:tc>
          <w:tcPr>
            <w:tcW w:w="4230" w:type="dxa"/>
          </w:tcPr>
          <w:p w14:paraId="741177E5"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Original lease deed in proper stamp paper. If lease is for 1 year or more whether the deed is registered. Copy of land Tax / Building Tax receipt obtained. </w:t>
            </w:r>
          </w:p>
        </w:tc>
        <w:tc>
          <w:tcPr>
            <w:tcW w:w="1530" w:type="dxa"/>
          </w:tcPr>
          <w:p w14:paraId="5D318E6A" w14:textId="77777777" w:rsidR="00535E5D" w:rsidRPr="00023E83" w:rsidRDefault="00535E5D" w:rsidP="00DC5597">
            <w:pPr>
              <w:pStyle w:val="Default"/>
              <w:spacing w:line="276" w:lineRule="auto"/>
              <w:rPr>
                <w:rFonts w:ascii="Verdana" w:hAnsi="Verdana"/>
                <w:sz w:val="22"/>
                <w:szCs w:val="22"/>
              </w:rPr>
            </w:pPr>
          </w:p>
        </w:tc>
        <w:tc>
          <w:tcPr>
            <w:tcW w:w="3600" w:type="dxa"/>
          </w:tcPr>
          <w:p w14:paraId="51316D05" w14:textId="77777777" w:rsidR="00535E5D" w:rsidRPr="00023E83" w:rsidRDefault="00535E5D" w:rsidP="00DC5597">
            <w:pPr>
              <w:pStyle w:val="Default"/>
              <w:spacing w:line="276" w:lineRule="auto"/>
              <w:rPr>
                <w:rFonts w:ascii="Verdana" w:hAnsi="Verdana"/>
                <w:sz w:val="22"/>
                <w:szCs w:val="22"/>
              </w:rPr>
            </w:pPr>
          </w:p>
        </w:tc>
      </w:tr>
      <w:tr w:rsidR="00535E5D" w:rsidRPr="00023E83" w14:paraId="0CF0EA21" w14:textId="77777777" w:rsidTr="00DC5597">
        <w:trPr>
          <w:trHeight w:val="111"/>
        </w:trPr>
        <w:tc>
          <w:tcPr>
            <w:tcW w:w="468" w:type="dxa"/>
          </w:tcPr>
          <w:p w14:paraId="06AC2AD5"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2 </w:t>
            </w:r>
          </w:p>
        </w:tc>
        <w:tc>
          <w:tcPr>
            <w:tcW w:w="4230" w:type="dxa"/>
          </w:tcPr>
          <w:p w14:paraId="15F3E79A" w14:textId="77777777" w:rsidR="00535E5D" w:rsidRPr="00023E83" w:rsidRDefault="00535E5D" w:rsidP="00103F69">
            <w:pPr>
              <w:pStyle w:val="Default"/>
              <w:spacing w:line="276" w:lineRule="auto"/>
              <w:rPr>
                <w:rFonts w:ascii="Verdana" w:hAnsi="Verdana"/>
                <w:sz w:val="22"/>
                <w:szCs w:val="22"/>
              </w:rPr>
            </w:pPr>
            <w:r w:rsidRPr="00023E83">
              <w:rPr>
                <w:rFonts w:ascii="Verdana" w:hAnsi="Verdana"/>
                <w:sz w:val="22"/>
                <w:szCs w:val="22"/>
              </w:rPr>
              <w:t xml:space="preserve">Whether </w:t>
            </w:r>
            <w:r w:rsidR="00103F69">
              <w:rPr>
                <w:rFonts w:ascii="Verdana" w:hAnsi="Verdana"/>
                <w:sz w:val="22"/>
                <w:szCs w:val="22"/>
              </w:rPr>
              <w:t>property</w:t>
            </w:r>
            <w:r w:rsidRPr="00023E83">
              <w:rPr>
                <w:rFonts w:ascii="Verdana" w:hAnsi="Verdana"/>
                <w:sz w:val="22"/>
                <w:szCs w:val="22"/>
              </w:rPr>
              <w:t xml:space="preserve"> is permitted to mortgage? </w:t>
            </w:r>
          </w:p>
        </w:tc>
        <w:tc>
          <w:tcPr>
            <w:tcW w:w="1530" w:type="dxa"/>
          </w:tcPr>
          <w:p w14:paraId="4908B797" w14:textId="77777777" w:rsidR="00535E5D" w:rsidRPr="00023E83" w:rsidRDefault="00535E5D" w:rsidP="00DC5597">
            <w:pPr>
              <w:pStyle w:val="Default"/>
              <w:spacing w:line="276" w:lineRule="auto"/>
              <w:rPr>
                <w:rFonts w:ascii="Verdana" w:hAnsi="Verdana"/>
                <w:sz w:val="22"/>
                <w:szCs w:val="22"/>
              </w:rPr>
            </w:pPr>
          </w:p>
        </w:tc>
        <w:tc>
          <w:tcPr>
            <w:tcW w:w="3600" w:type="dxa"/>
          </w:tcPr>
          <w:p w14:paraId="6E7801FB" w14:textId="77777777" w:rsidR="00535E5D" w:rsidRPr="00023E83" w:rsidRDefault="00535E5D" w:rsidP="00DC5597">
            <w:pPr>
              <w:pStyle w:val="Default"/>
              <w:spacing w:line="276" w:lineRule="auto"/>
              <w:rPr>
                <w:rFonts w:ascii="Verdana" w:hAnsi="Verdana"/>
                <w:sz w:val="22"/>
                <w:szCs w:val="22"/>
              </w:rPr>
            </w:pPr>
          </w:p>
        </w:tc>
      </w:tr>
      <w:tr w:rsidR="00535E5D" w:rsidRPr="00023E83" w14:paraId="51316EB2" w14:textId="77777777" w:rsidTr="00DC5597">
        <w:trPr>
          <w:trHeight w:val="111"/>
        </w:trPr>
        <w:tc>
          <w:tcPr>
            <w:tcW w:w="468" w:type="dxa"/>
          </w:tcPr>
          <w:p w14:paraId="1152B5DA"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3 </w:t>
            </w:r>
          </w:p>
        </w:tc>
        <w:tc>
          <w:tcPr>
            <w:tcW w:w="4230" w:type="dxa"/>
          </w:tcPr>
          <w:p w14:paraId="2D173913"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Duration of the lease period </w:t>
            </w:r>
          </w:p>
        </w:tc>
        <w:tc>
          <w:tcPr>
            <w:tcW w:w="1530" w:type="dxa"/>
          </w:tcPr>
          <w:p w14:paraId="6EF54F50" w14:textId="77777777" w:rsidR="00535E5D" w:rsidRPr="00023E83" w:rsidRDefault="00535E5D" w:rsidP="00DC5597">
            <w:pPr>
              <w:pStyle w:val="Default"/>
              <w:spacing w:line="276" w:lineRule="auto"/>
              <w:rPr>
                <w:rFonts w:ascii="Verdana" w:hAnsi="Verdana"/>
                <w:sz w:val="22"/>
                <w:szCs w:val="22"/>
              </w:rPr>
            </w:pPr>
          </w:p>
        </w:tc>
        <w:tc>
          <w:tcPr>
            <w:tcW w:w="3600" w:type="dxa"/>
          </w:tcPr>
          <w:p w14:paraId="53F09FDB" w14:textId="77777777" w:rsidR="00535E5D" w:rsidRPr="00023E83" w:rsidRDefault="00535E5D" w:rsidP="00DC5597">
            <w:pPr>
              <w:pStyle w:val="Default"/>
              <w:spacing w:line="276" w:lineRule="auto"/>
              <w:rPr>
                <w:rFonts w:ascii="Verdana" w:hAnsi="Verdana"/>
                <w:sz w:val="22"/>
                <w:szCs w:val="22"/>
              </w:rPr>
            </w:pPr>
          </w:p>
        </w:tc>
      </w:tr>
      <w:tr w:rsidR="00535E5D" w:rsidRPr="00023E83" w14:paraId="546586F3" w14:textId="77777777" w:rsidTr="00DC5597">
        <w:trPr>
          <w:trHeight w:val="249"/>
        </w:trPr>
        <w:tc>
          <w:tcPr>
            <w:tcW w:w="468" w:type="dxa"/>
          </w:tcPr>
          <w:p w14:paraId="70709035"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4 </w:t>
            </w:r>
          </w:p>
        </w:tc>
        <w:tc>
          <w:tcPr>
            <w:tcW w:w="4230" w:type="dxa"/>
          </w:tcPr>
          <w:p w14:paraId="29593086"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Title deeds plus village records and EC of the leased land for verification </w:t>
            </w:r>
          </w:p>
        </w:tc>
        <w:tc>
          <w:tcPr>
            <w:tcW w:w="1530" w:type="dxa"/>
          </w:tcPr>
          <w:p w14:paraId="5DA7547A" w14:textId="77777777" w:rsidR="00535E5D" w:rsidRPr="00023E83" w:rsidRDefault="00535E5D" w:rsidP="00DC5597">
            <w:pPr>
              <w:pStyle w:val="Default"/>
              <w:spacing w:line="276" w:lineRule="auto"/>
              <w:rPr>
                <w:rFonts w:ascii="Verdana" w:hAnsi="Verdana"/>
                <w:sz w:val="22"/>
                <w:szCs w:val="22"/>
              </w:rPr>
            </w:pPr>
          </w:p>
        </w:tc>
        <w:tc>
          <w:tcPr>
            <w:tcW w:w="3600" w:type="dxa"/>
          </w:tcPr>
          <w:p w14:paraId="7760B751" w14:textId="77777777" w:rsidR="00535E5D" w:rsidRPr="00023E83" w:rsidRDefault="00535E5D" w:rsidP="00DC5597">
            <w:pPr>
              <w:pStyle w:val="Default"/>
              <w:spacing w:line="276" w:lineRule="auto"/>
              <w:rPr>
                <w:rFonts w:ascii="Verdana" w:hAnsi="Verdana"/>
                <w:sz w:val="22"/>
                <w:szCs w:val="22"/>
              </w:rPr>
            </w:pPr>
          </w:p>
        </w:tc>
      </w:tr>
      <w:tr w:rsidR="00535E5D" w:rsidRPr="00023E83" w14:paraId="06DD8691" w14:textId="77777777" w:rsidTr="00DC5597">
        <w:trPr>
          <w:trHeight w:val="242"/>
        </w:trPr>
        <w:tc>
          <w:tcPr>
            <w:tcW w:w="468" w:type="dxa"/>
          </w:tcPr>
          <w:p w14:paraId="55F7011A" w14:textId="77777777" w:rsidR="00535E5D" w:rsidRPr="00023E83" w:rsidRDefault="00535E5D" w:rsidP="00DC5597">
            <w:pPr>
              <w:pStyle w:val="Default"/>
              <w:spacing w:line="276" w:lineRule="auto"/>
              <w:rPr>
                <w:rFonts w:ascii="Verdana" w:hAnsi="Verdana"/>
                <w:sz w:val="22"/>
                <w:szCs w:val="22"/>
              </w:rPr>
            </w:pPr>
          </w:p>
        </w:tc>
        <w:tc>
          <w:tcPr>
            <w:tcW w:w="9360" w:type="dxa"/>
            <w:gridSpan w:val="3"/>
          </w:tcPr>
          <w:p w14:paraId="7FF220B4" w14:textId="77777777" w:rsidR="00535E5D" w:rsidRPr="00023E83" w:rsidRDefault="00535E5D" w:rsidP="00DC5597">
            <w:pPr>
              <w:pStyle w:val="Default"/>
              <w:spacing w:line="276" w:lineRule="auto"/>
              <w:rPr>
                <w:rFonts w:ascii="Verdana" w:hAnsi="Verdana"/>
                <w:b/>
                <w:bCs/>
                <w:sz w:val="22"/>
                <w:szCs w:val="22"/>
              </w:rPr>
            </w:pPr>
            <w:r w:rsidRPr="00023E83">
              <w:rPr>
                <w:rFonts w:ascii="Verdana" w:hAnsi="Verdana"/>
                <w:b/>
                <w:bCs/>
                <w:sz w:val="22"/>
                <w:szCs w:val="22"/>
              </w:rPr>
              <w:t>HIRE PURCHASE PREMISES OF AN INDUSTRIAL AREA OR INDUSTRIAL ESTATES.</w:t>
            </w:r>
          </w:p>
        </w:tc>
      </w:tr>
      <w:tr w:rsidR="00535E5D" w:rsidRPr="00023E83" w14:paraId="23CC1BCE" w14:textId="77777777" w:rsidTr="00DC5597">
        <w:trPr>
          <w:trHeight w:val="227"/>
        </w:trPr>
        <w:tc>
          <w:tcPr>
            <w:tcW w:w="468" w:type="dxa"/>
          </w:tcPr>
          <w:p w14:paraId="7B800ED0"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1 </w:t>
            </w:r>
          </w:p>
        </w:tc>
        <w:tc>
          <w:tcPr>
            <w:tcW w:w="4230" w:type="dxa"/>
          </w:tcPr>
          <w:p w14:paraId="7AC52CDB"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b/>
                <w:bCs/>
                <w:sz w:val="22"/>
                <w:szCs w:val="22"/>
              </w:rPr>
              <w:t xml:space="preserve">Original allotment letter. </w:t>
            </w:r>
          </w:p>
        </w:tc>
        <w:tc>
          <w:tcPr>
            <w:tcW w:w="1530" w:type="dxa"/>
          </w:tcPr>
          <w:p w14:paraId="7956D1F4" w14:textId="77777777" w:rsidR="00535E5D" w:rsidRPr="00023E83" w:rsidRDefault="00535E5D" w:rsidP="00DC5597">
            <w:pPr>
              <w:pStyle w:val="Default"/>
              <w:spacing w:line="276" w:lineRule="auto"/>
              <w:rPr>
                <w:rFonts w:ascii="Verdana" w:hAnsi="Verdana"/>
                <w:b/>
                <w:bCs/>
                <w:sz w:val="22"/>
                <w:szCs w:val="22"/>
              </w:rPr>
            </w:pPr>
          </w:p>
        </w:tc>
        <w:tc>
          <w:tcPr>
            <w:tcW w:w="3600" w:type="dxa"/>
          </w:tcPr>
          <w:p w14:paraId="12C17C59" w14:textId="77777777" w:rsidR="00535E5D" w:rsidRPr="00023E83" w:rsidRDefault="00535E5D" w:rsidP="00DC5597">
            <w:pPr>
              <w:pStyle w:val="Default"/>
              <w:spacing w:line="276" w:lineRule="auto"/>
              <w:rPr>
                <w:rFonts w:ascii="Verdana" w:hAnsi="Verdana"/>
                <w:b/>
                <w:bCs/>
                <w:sz w:val="22"/>
                <w:szCs w:val="22"/>
              </w:rPr>
            </w:pPr>
          </w:p>
        </w:tc>
      </w:tr>
      <w:tr w:rsidR="00535E5D" w:rsidRPr="00023E83" w14:paraId="62F71228" w14:textId="77777777" w:rsidTr="00DC5597">
        <w:trPr>
          <w:trHeight w:val="111"/>
        </w:trPr>
        <w:tc>
          <w:tcPr>
            <w:tcW w:w="468" w:type="dxa"/>
          </w:tcPr>
          <w:p w14:paraId="68536D86"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2 </w:t>
            </w:r>
          </w:p>
        </w:tc>
        <w:tc>
          <w:tcPr>
            <w:tcW w:w="4230" w:type="dxa"/>
          </w:tcPr>
          <w:p w14:paraId="639D96A7"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Hire purchase </w:t>
            </w:r>
            <w:r w:rsidR="00EB352B" w:rsidRPr="00023E83">
              <w:rPr>
                <w:rFonts w:ascii="Verdana" w:hAnsi="Verdana"/>
                <w:sz w:val="22"/>
                <w:szCs w:val="22"/>
              </w:rPr>
              <w:t>agreement (</w:t>
            </w:r>
            <w:r w:rsidRPr="00023E83">
              <w:rPr>
                <w:rFonts w:ascii="Verdana" w:hAnsi="Verdana"/>
                <w:sz w:val="22"/>
                <w:szCs w:val="22"/>
              </w:rPr>
              <w:t xml:space="preserve">certified copy). </w:t>
            </w:r>
          </w:p>
        </w:tc>
        <w:tc>
          <w:tcPr>
            <w:tcW w:w="1530" w:type="dxa"/>
          </w:tcPr>
          <w:p w14:paraId="2FA970DE" w14:textId="77777777" w:rsidR="00535E5D" w:rsidRPr="00023E83" w:rsidRDefault="00535E5D" w:rsidP="00DC5597">
            <w:pPr>
              <w:pStyle w:val="Default"/>
              <w:spacing w:line="276" w:lineRule="auto"/>
              <w:rPr>
                <w:rFonts w:ascii="Verdana" w:hAnsi="Verdana"/>
                <w:sz w:val="22"/>
                <w:szCs w:val="22"/>
              </w:rPr>
            </w:pPr>
          </w:p>
        </w:tc>
        <w:tc>
          <w:tcPr>
            <w:tcW w:w="3600" w:type="dxa"/>
          </w:tcPr>
          <w:p w14:paraId="125BB337" w14:textId="77777777" w:rsidR="00535E5D" w:rsidRPr="00023E83" w:rsidRDefault="00535E5D" w:rsidP="00DC5597">
            <w:pPr>
              <w:pStyle w:val="Default"/>
              <w:spacing w:line="276" w:lineRule="auto"/>
              <w:rPr>
                <w:rFonts w:ascii="Verdana" w:hAnsi="Verdana"/>
                <w:sz w:val="22"/>
                <w:szCs w:val="22"/>
              </w:rPr>
            </w:pPr>
          </w:p>
        </w:tc>
      </w:tr>
      <w:tr w:rsidR="00535E5D" w:rsidRPr="00023E83" w14:paraId="6FFF8A3A" w14:textId="77777777" w:rsidTr="00DC5597">
        <w:trPr>
          <w:trHeight w:val="111"/>
        </w:trPr>
        <w:tc>
          <w:tcPr>
            <w:tcW w:w="468" w:type="dxa"/>
          </w:tcPr>
          <w:p w14:paraId="3B8065D1"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3 </w:t>
            </w:r>
          </w:p>
        </w:tc>
        <w:tc>
          <w:tcPr>
            <w:tcW w:w="4230" w:type="dxa"/>
          </w:tcPr>
          <w:p w14:paraId="47CEE23C"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Certified copy of plan of the property. </w:t>
            </w:r>
          </w:p>
        </w:tc>
        <w:tc>
          <w:tcPr>
            <w:tcW w:w="1530" w:type="dxa"/>
          </w:tcPr>
          <w:p w14:paraId="66C9F36F" w14:textId="77777777" w:rsidR="00535E5D" w:rsidRPr="00023E83" w:rsidRDefault="00535E5D" w:rsidP="00DC5597">
            <w:pPr>
              <w:pStyle w:val="Default"/>
              <w:spacing w:line="276" w:lineRule="auto"/>
              <w:rPr>
                <w:rFonts w:ascii="Verdana" w:hAnsi="Verdana"/>
                <w:sz w:val="22"/>
                <w:szCs w:val="22"/>
              </w:rPr>
            </w:pPr>
          </w:p>
        </w:tc>
        <w:tc>
          <w:tcPr>
            <w:tcW w:w="3600" w:type="dxa"/>
          </w:tcPr>
          <w:p w14:paraId="6C8CC8C8" w14:textId="77777777" w:rsidR="00535E5D" w:rsidRPr="00023E83" w:rsidRDefault="00535E5D" w:rsidP="00DC5597">
            <w:pPr>
              <w:pStyle w:val="Default"/>
              <w:spacing w:line="276" w:lineRule="auto"/>
              <w:rPr>
                <w:rFonts w:ascii="Verdana" w:hAnsi="Verdana"/>
                <w:sz w:val="22"/>
                <w:szCs w:val="22"/>
              </w:rPr>
            </w:pPr>
          </w:p>
        </w:tc>
      </w:tr>
      <w:tr w:rsidR="00535E5D" w:rsidRPr="00023E83" w14:paraId="19F7AA81" w14:textId="77777777" w:rsidTr="00DC5597">
        <w:trPr>
          <w:trHeight w:val="248"/>
        </w:trPr>
        <w:tc>
          <w:tcPr>
            <w:tcW w:w="468" w:type="dxa"/>
          </w:tcPr>
          <w:p w14:paraId="3966D0BA"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4 </w:t>
            </w:r>
          </w:p>
        </w:tc>
        <w:tc>
          <w:tcPr>
            <w:tcW w:w="4230" w:type="dxa"/>
          </w:tcPr>
          <w:p w14:paraId="38623A93"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No objection certificate for mortgaging the building and plant and machinery. </w:t>
            </w:r>
          </w:p>
        </w:tc>
        <w:tc>
          <w:tcPr>
            <w:tcW w:w="1530" w:type="dxa"/>
          </w:tcPr>
          <w:p w14:paraId="2B6DEC6D" w14:textId="77777777" w:rsidR="00535E5D" w:rsidRPr="00023E83" w:rsidRDefault="00535E5D" w:rsidP="00DC5597">
            <w:pPr>
              <w:pStyle w:val="Default"/>
              <w:spacing w:line="276" w:lineRule="auto"/>
              <w:rPr>
                <w:rFonts w:ascii="Verdana" w:hAnsi="Verdana"/>
                <w:sz w:val="22"/>
                <w:szCs w:val="22"/>
              </w:rPr>
            </w:pPr>
          </w:p>
        </w:tc>
        <w:tc>
          <w:tcPr>
            <w:tcW w:w="3600" w:type="dxa"/>
          </w:tcPr>
          <w:p w14:paraId="3313CEF7" w14:textId="77777777" w:rsidR="00535E5D" w:rsidRPr="00023E83" w:rsidRDefault="00535E5D" w:rsidP="00DC5597">
            <w:pPr>
              <w:pStyle w:val="Default"/>
              <w:spacing w:line="276" w:lineRule="auto"/>
              <w:rPr>
                <w:rFonts w:ascii="Verdana" w:hAnsi="Verdana"/>
                <w:sz w:val="22"/>
                <w:szCs w:val="22"/>
              </w:rPr>
            </w:pPr>
          </w:p>
        </w:tc>
      </w:tr>
      <w:tr w:rsidR="00535E5D" w:rsidRPr="00023E83" w14:paraId="3672CB7E" w14:textId="77777777" w:rsidTr="00DC5597">
        <w:trPr>
          <w:trHeight w:val="112"/>
        </w:trPr>
        <w:tc>
          <w:tcPr>
            <w:tcW w:w="468" w:type="dxa"/>
          </w:tcPr>
          <w:p w14:paraId="4D54E95C"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5 </w:t>
            </w:r>
          </w:p>
        </w:tc>
        <w:tc>
          <w:tcPr>
            <w:tcW w:w="4230" w:type="dxa"/>
          </w:tcPr>
          <w:p w14:paraId="4D8947BC"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Tripartite Agreement </w:t>
            </w:r>
          </w:p>
        </w:tc>
        <w:tc>
          <w:tcPr>
            <w:tcW w:w="1530" w:type="dxa"/>
          </w:tcPr>
          <w:p w14:paraId="2691E4EB" w14:textId="77777777" w:rsidR="00535E5D" w:rsidRPr="00023E83" w:rsidRDefault="00535E5D" w:rsidP="00DC5597">
            <w:pPr>
              <w:pStyle w:val="Default"/>
              <w:spacing w:line="276" w:lineRule="auto"/>
              <w:rPr>
                <w:rFonts w:ascii="Verdana" w:hAnsi="Verdana"/>
                <w:sz w:val="22"/>
                <w:szCs w:val="22"/>
              </w:rPr>
            </w:pPr>
          </w:p>
        </w:tc>
        <w:tc>
          <w:tcPr>
            <w:tcW w:w="3600" w:type="dxa"/>
          </w:tcPr>
          <w:p w14:paraId="4607DB3F" w14:textId="77777777" w:rsidR="00535E5D" w:rsidRPr="00023E83" w:rsidRDefault="00535E5D" w:rsidP="00DC5597">
            <w:pPr>
              <w:pStyle w:val="Default"/>
              <w:spacing w:line="276" w:lineRule="auto"/>
              <w:rPr>
                <w:rFonts w:ascii="Verdana" w:hAnsi="Verdana"/>
                <w:sz w:val="22"/>
                <w:szCs w:val="22"/>
              </w:rPr>
            </w:pPr>
          </w:p>
        </w:tc>
      </w:tr>
      <w:tr w:rsidR="00535E5D" w:rsidRPr="00023E83" w14:paraId="5A2F45C8" w14:textId="77777777" w:rsidTr="00DC5597">
        <w:trPr>
          <w:trHeight w:val="109"/>
        </w:trPr>
        <w:tc>
          <w:tcPr>
            <w:tcW w:w="468" w:type="dxa"/>
          </w:tcPr>
          <w:p w14:paraId="6CF55ED0" w14:textId="77777777" w:rsidR="00535E5D" w:rsidRPr="00023E83" w:rsidRDefault="00535E5D" w:rsidP="00DC5597">
            <w:pPr>
              <w:pStyle w:val="Default"/>
              <w:spacing w:line="276" w:lineRule="auto"/>
              <w:rPr>
                <w:rFonts w:ascii="Verdana" w:hAnsi="Verdana"/>
                <w:sz w:val="22"/>
                <w:szCs w:val="22"/>
              </w:rPr>
            </w:pPr>
          </w:p>
        </w:tc>
        <w:tc>
          <w:tcPr>
            <w:tcW w:w="9360" w:type="dxa"/>
            <w:gridSpan w:val="3"/>
          </w:tcPr>
          <w:p w14:paraId="1C433AB0" w14:textId="77777777" w:rsidR="00535E5D" w:rsidRPr="00023E83" w:rsidRDefault="00535E5D" w:rsidP="00DC5597">
            <w:pPr>
              <w:pStyle w:val="Default"/>
              <w:spacing w:line="276" w:lineRule="auto"/>
              <w:rPr>
                <w:rFonts w:ascii="Verdana" w:hAnsi="Verdana"/>
                <w:b/>
                <w:bCs/>
                <w:sz w:val="22"/>
                <w:szCs w:val="22"/>
              </w:rPr>
            </w:pPr>
            <w:r w:rsidRPr="00023E83">
              <w:rPr>
                <w:rFonts w:ascii="Verdana" w:hAnsi="Verdana"/>
                <w:b/>
                <w:bCs/>
                <w:sz w:val="22"/>
                <w:szCs w:val="22"/>
              </w:rPr>
              <w:t>OUTRIGHT PURCHASE FROM GOVERNMENT</w:t>
            </w:r>
          </w:p>
        </w:tc>
      </w:tr>
      <w:tr w:rsidR="00535E5D" w:rsidRPr="00023E83" w14:paraId="7F1857B7" w14:textId="77777777" w:rsidTr="00DC5597">
        <w:trPr>
          <w:trHeight w:val="227"/>
        </w:trPr>
        <w:tc>
          <w:tcPr>
            <w:tcW w:w="468" w:type="dxa"/>
          </w:tcPr>
          <w:p w14:paraId="6294ED4F"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1 </w:t>
            </w:r>
          </w:p>
        </w:tc>
        <w:tc>
          <w:tcPr>
            <w:tcW w:w="4230" w:type="dxa"/>
          </w:tcPr>
          <w:p w14:paraId="0660DFDF"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b/>
                <w:bCs/>
                <w:sz w:val="22"/>
                <w:szCs w:val="22"/>
              </w:rPr>
              <w:t xml:space="preserve">Allotment letter. </w:t>
            </w:r>
          </w:p>
        </w:tc>
        <w:tc>
          <w:tcPr>
            <w:tcW w:w="1530" w:type="dxa"/>
          </w:tcPr>
          <w:p w14:paraId="4D791E44" w14:textId="77777777" w:rsidR="00535E5D" w:rsidRPr="00023E83" w:rsidRDefault="00535E5D" w:rsidP="00DC5597">
            <w:pPr>
              <w:pStyle w:val="Default"/>
              <w:spacing w:line="276" w:lineRule="auto"/>
              <w:rPr>
                <w:rFonts w:ascii="Verdana" w:hAnsi="Verdana"/>
                <w:b/>
                <w:bCs/>
                <w:sz w:val="22"/>
                <w:szCs w:val="22"/>
              </w:rPr>
            </w:pPr>
          </w:p>
        </w:tc>
        <w:tc>
          <w:tcPr>
            <w:tcW w:w="3600" w:type="dxa"/>
          </w:tcPr>
          <w:p w14:paraId="3A8AEFA5" w14:textId="77777777" w:rsidR="00535E5D" w:rsidRPr="00023E83" w:rsidRDefault="00535E5D" w:rsidP="00DC5597">
            <w:pPr>
              <w:pStyle w:val="Default"/>
              <w:spacing w:line="276" w:lineRule="auto"/>
              <w:rPr>
                <w:rFonts w:ascii="Verdana" w:hAnsi="Verdana"/>
                <w:b/>
                <w:bCs/>
                <w:sz w:val="22"/>
                <w:szCs w:val="22"/>
              </w:rPr>
            </w:pPr>
          </w:p>
        </w:tc>
      </w:tr>
      <w:tr w:rsidR="00535E5D" w:rsidRPr="00023E83" w14:paraId="415FC42B" w14:textId="77777777" w:rsidTr="00DC5597">
        <w:trPr>
          <w:trHeight w:val="111"/>
        </w:trPr>
        <w:tc>
          <w:tcPr>
            <w:tcW w:w="468" w:type="dxa"/>
          </w:tcPr>
          <w:p w14:paraId="63EA1252"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2 </w:t>
            </w:r>
          </w:p>
        </w:tc>
        <w:tc>
          <w:tcPr>
            <w:tcW w:w="4230" w:type="dxa"/>
          </w:tcPr>
          <w:p w14:paraId="25CDC3F5"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Copy of agreement. </w:t>
            </w:r>
          </w:p>
        </w:tc>
        <w:tc>
          <w:tcPr>
            <w:tcW w:w="1530" w:type="dxa"/>
          </w:tcPr>
          <w:p w14:paraId="61E3649F" w14:textId="77777777" w:rsidR="00535E5D" w:rsidRPr="00023E83" w:rsidRDefault="00535E5D" w:rsidP="00DC5597">
            <w:pPr>
              <w:pStyle w:val="Default"/>
              <w:spacing w:line="276" w:lineRule="auto"/>
              <w:rPr>
                <w:rFonts w:ascii="Verdana" w:hAnsi="Verdana"/>
                <w:sz w:val="22"/>
                <w:szCs w:val="22"/>
              </w:rPr>
            </w:pPr>
          </w:p>
        </w:tc>
        <w:tc>
          <w:tcPr>
            <w:tcW w:w="3600" w:type="dxa"/>
          </w:tcPr>
          <w:p w14:paraId="6B9800B3" w14:textId="77777777" w:rsidR="00535E5D" w:rsidRPr="00023E83" w:rsidRDefault="00535E5D" w:rsidP="00DC5597">
            <w:pPr>
              <w:pStyle w:val="Default"/>
              <w:spacing w:line="276" w:lineRule="auto"/>
              <w:rPr>
                <w:rFonts w:ascii="Verdana" w:hAnsi="Verdana"/>
                <w:sz w:val="22"/>
                <w:szCs w:val="22"/>
              </w:rPr>
            </w:pPr>
          </w:p>
        </w:tc>
      </w:tr>
      <w:tr w:rsidR="00535E5D" w:rsidRPr="00023E83" w14:paraId="0442FD2C" w14:textId="77777777" w:rsidTr="00DC5597">
        <w:trPr>
          <w:trHeight w:val="111"/>
        </w:trPr>
        <w:tc>
          <w:tcPr>
            <w:tcW w:w="468" w:type="dxa"/>
          </w:tcPr>
          <w:p w14:paraId="11F58A41"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3 </w:t>
            </w:r>
          </w:p>
        </w:tc>
        <w:tc>
          <w:tcPr>
            <w:tcW w:w="4230" w:type="dxa"/>
          </w:tcPr>
          <w:p w14:paraId="13C590EB"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Certified copy of plan of the land. </w:t>
            </w:r>
          </w:p>
        </w:tc>
        <w:tc>
          <w:tcPr>
            <w:tcW w:w="1530" w:type="dxa"/>
          </w:tcPr>
          <w:p w14:paraId="1D554EC8" w14:textId="77777777" w:rsidR="00535E5D" w:rsidRPr="00023E83" w:rsidRDefault="00535E5D" w:rsidP="00DC5597">
            <w:pPr>
              <w:pStyle w:val="Default"/>
              <w:spacing w:line="276" w:lineRule="auto"/>
              <w:rPr>
                <w:rFonts w:ascii="Verdana" w:hAnsi="Verdana"/>
                <w:sz w:val="22"/>
                <w:szCs w:val="22"/>
              </w:rPr>
            </w:pPr>
          </w:p>
        </w:tc>
        <w:tc>
          <w:tcPr>
            <w:tcW w:w="3600" w:type="dxa"/>
          </w:tcPr>
          <w:p w14:paraId="6CBC061A" w14:textId="77777777" w:rsidR="00535E5D" w:rsidRPr="00023E83" w:rsidRDefault="00535E5D" w:rsidP="00DC5597">
            <w:pPr>
              <w:pStyle w:val="Default"/>
              <w:spacing w:line="276" w:lineRule="auto"/>
              <w:rPr>
                <w:rFonts w:ascii="Verdana" w:hAnsi="Verdana"/>
                <w:sz w:val="22"/>
                <w:szCs w:val="22"/>
              </w:rPr>
            </w:pPr>
          </w:p>
        </w:tc>
      </w:tr>
      <w:tr w:rsidR="00535E5D" w:rsidRPr="00023E83" w14:paraId="41817D1F" w14:textId="77777777" w:rsidTr="00DC5597">
        <w:trPr>
          <w:trHeight w:val="384"/>
        </w:trPr>
        <w:tc>
          <w:tcPr>
            <w:tcW w:w="468" w:type="dxa"/>
          </w:tcPr>
          <w:p w14:paraId="18F73FDA"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4 </w:t>
            </w:r>
          </w:p>
        </w:tc>
        <w:tc>
          <w:tcPr>
            <w:tcW w:w="4230" w:type="dxa"/>
          </w:tcPr>
          <w:p w14:paraId="605950E1"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Certificate evidencing remittance of entire cost of the land and no objection certificate for mortgaging land, building, plant and machinery. </w:t>
            </w:r>
          </w:p>
        </w:tc>
        <w:tc>
          <w:tcPr>
            <w:tcW w:w="1530" w:type="dxa"/>
          </w:tcPr>
          <w:p w14:paraId="5D80BAE7" w14:textId="77777777" w:rsidR="00535E5D" w:rsidRPr="00023E83" w:rsidRDefault="00535E5D" w:rsidP="00DC5597">
            <w:pPr>
              <w:pStyle w:val="Default"/>
              <w:spacing w:line="276" w:lineRule="auto"/>
              <w:rPr>
                <w:rFonts w:ascii="Verdana" w:hAnsi="Verdana"/>
                <w:sz w:val="22"/>
                <w:szCs w:val="22"/>
              </w:rPr>
            </w:pPr>
          </w:p>
        </w:tc>
        <w:tc>
          <w:tcPr>
            <w:tcW w:w="3600" w:type="dxa"/>
          </w:tcPr>
          <w:p w14:paraId="2E8F10BA" w14:textId="77777777" w:rsidR="00535E5D" w:rsidRPr="00023E83" w:rsidRDefault="00535E5D" w:rsidP="00DC5597">
            <w:pPr>
              <w:pStyle w:val="Default"/>
              <w:spacing w:line="276" w:lineRule="auto"/>
              <w:rPr>
                <w:rFonts w:ascii="Verdana" w:hAnsi="Verdana"/>
                <w:sz w:val="22"/>
                <w:szCs w:val="22"/>
              </w:rPr>
            </w:pPr>
          </w:p>
        </w:tc>
      </w:tr>
      <w:tr w:rsidR="00535E5D" w:rsidRPr="00023E83" w14:paraId="500C6A8E" w14:textId="77777777" w:rsidTr="00DC5597">
        <w:trPr>
          <w:trHeight w:val="111"/>
        </w:trPr>
        <w:tc>
          <w:tcPr>
            <w:tcW w:w="468" w:type="dxa"/>
          </w:tcPr>
          <w:p w14:paraId="1FA9E807"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5 </w:t>
            </w:r>
          </w:p>
        </w:tc>
        <w:tc>
          <w:tcPr>
            <w:tcW w:w="4230" w:type="dxa"/>
          </w:tcPr>
          <w:p w14:paraId="54371F3F"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Copies of chellans of remittance of land value. </w:t>
            </w:r>
          </w:p>
        </w:tc>
        <w:tc>
          <w:tcPr>
            <w:tcW w:w="1530" w:type="dxa"/>
          </w:tcPr>
          <w:p w14:paraId="61B69165" w14:textId="77777777" w:rsidR="00535E5D" w:rsidRPr="00023E83" w:rsidRDefault="00535E5D" w:rsidP="00DC5597">
            <w:pPr>
              <w:pStyle w:val="Default"/>
              <w:spacing w:line="276" w:lineRule="auto"/>
              <w:rPr>
                <w:rFonts w:ascii="Verdana" w:hAnsi="Verdana"/>
                <w:sz w:val="22"/>
                <w:szCs w:val="22"/>
              </w:rPr>
            </w:pPr>
          </w:p>
        </w:tc>
        <w:tc>
          <w:tcPr>
            <w:tcW w:w="3600" w:type="dxa"/>
          </w:tcPr>
          <w:p w14:paraId="33F4C3E8" w14:textId="77777777" w:rsidR="00535E5D" w:rsidRPr="00023E83" w:rsidRDefault="00535E5D" w:rsidP="00DC5597">
            <w:pPr>
              <w:pStyle w:val="Default"/>
              <w:spacing w:line="276" w:lineRule="auto"/>
              <w:rPr>
                <w:rFonts w:ascii="Verdana" w:hAnsi="Verdana"/>
                <w:sz w:val="22"/>
                <w:szCs w:val="22"/>
              </w:rPr>
            </w:pPr>
          </w:p>
        </w:tc>
      </w:tr>
      <w:tr w:rsidR="00535E5D" w:rsidRPr="00023E83" w14:paraId="38A64CE6" w14:textId="77777777" w:rsidTr="00DC5597">
        <w:trPr>
          <w:trHeight w:val="249"/>
        </w:trPr>
        <w:tc>
          <w:tcPr>
            <w:tcW w:w="468" w:type="dxa"/>
          </w:tcPr>
          <w:p w14:paraId="0760AA2C"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6 </w:t>
            </w:r>
          </w:p>
        </w:tc>
        <w:tc>
          <w:tcPr>
            <w:tcW w:w="4230" w:type="dxa"/>
          </w:tcPr>
          <w:p w14:paraId="226D12A2"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Undertaking to hand over Patta directly to KFC when issued by Government. </w:t>
            </w:r>
          </w:p>
        </w:tc>
        <w:tc>
          <w:tcPr>
            <w:tcW w:w="1530" w:type="dxa"/>
          </w:tcPr>
          <w:p w14:paraId="4D70909D" w14:textId="77777777" w:rsidR="00535E5D" w:rsidRPr="00023E83" w:rsidRDefault="00535E5D" w:rsidP="00DC5597">
            <w:pPr>
              <w:pStyle w:val="Default"/>
              <w:spacing w:line="276" w:lineRule="auto"/>
              <w:rPr>
                <w:rFonts w:ascii="Verdana" w:hAnsi="Verdana"/>
                <w:sz w:val="22"/>
                <w:szCs w:val="22"/>
              </w:rPr>
            </w:pPr>
          </w:p>
        </w:tc>
        <w:tc>
          <w:tcPr>
            <w:tcW w:w="3600" w:type="dxa"/>
          </w:tcPr>
          <w:p w14:paraId="7268C6FA" w14:textId="77777777" w:rsidR="00535E5D" w:rsidRPr="00023E83" w:rsidRDefault="00535E5D" w:rsidP="00DC5597">
            <w:pPr>
              <w:pStyle w:val="Default"/>
              <w:spacing w:line="276" w:lineRule="auto"/>
              <w:rPr>
                <w:rFonts w:ascii="Verdana" w:hAnsi="Verdana"/>
                <w:sz w:val="22"/>
                <w:szCs w:val="22"/>
              </w:rPr>
            </w:pPr>
          </w:p>
        </w:tc>
      </w:tr>
      <w:tr w:rsidR="00535E5D" w:rsidRPr="00023E83" w14:paraId="44956D51" w14:textId="77777777" w:rsidTr="00DC5597">
        <w:trPr>
          <w:trHeight w:val="109"/>
        </w:trPr>
        <w:tc>
          <w:tcPr>
            <w:tcW w:w="468" w:type="dxa"/>
          </w:tcPr>
          <w:p w14:paraId="5EE0D291" w14:textId="77777777" w:rsidR="00535E5D" w:rsidRPr="00023E83" w:rsidRDefault="00535E5D" w:rsidP="00DC5597">
            <w:pPr>
              <w:pStyle w:val="Default"/>
              <w:spacing w:line="276" w:lineRule="auto"/>
              <w:rPr>
                <w:rFonts w:ascii="Verdana" w:hAnsi="Verdana"/>
                <w:sz w:val="22"/>
                <w:szCs w:val="22"/>
              </w:rPr>
            </w:pPr>
          </w:p>
        </w:tc>
        <w:tc>
          <w:tcPr>
            <w:tcW w:w="9360" w:type="dxa"/>
            <w:gridSpan w:val="3"/>
          </w:tcPr>
          <w:p w14:paraId="71FAFBA9" w14:textId="77777777" w:rsidR="00535E5D" w:rsidRPr="00023E83" w:rsidRDefault="00535E5D" w:rsidP="00DC5597">
            <w:pPr>
              <w:pStyle w:val="Default"/>
              <w:spacing w:line="276" w:lineRule="auto"/>
              <w:rPr>
                <w:rFonts w:ascii="Verdana" w:hAnsi="Verdana"/>
                <w:b/>
                <w:bCs/>
                <w:sz w:val="22"/>
                <w:szCs w:val="22"/>
              </w:rPr>
            </w:pPr>
            <w:r w:rsidRPr="00023E83">
              <w:rPr>
                <w:rFonts w:ascii="Verdana" w:hAnsi="Verdana"/>
                <w:b/>
                <w:bCs/>
                <w:sz w:val="22"/>
                <w:szCs w:val="22"/>
              </w:rPr>
              <w:t>PARTNERSHIP FIRM/LLP</w:t>
            </w:r>
          </w:p>
        </w:tc>
      </w:tr>
      <w:tr w:rsidR="00535E5D" w:rsidRPr="00023E83" w14:paraId="79DAD696" w14:textId="77777777" w:rsidTr="00DC5597">
        <w:trPr>
          <w:trHeight w:val="248"/>
        </w:trPr>
        <w:tc>
          <w:tcPr>
            <w:tcW w:w="468" w:type="dxa"/>
          </w:tcPr>
          <w:p w14:paraId="338F9E0F"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1 </w:t>
            </w:r>
          </w:p>
        </w:tc>
        <w:tc>
          <w:tcPr>
            <w:tcW w:w="4230" w:type="dxa"/>
          </w:tcPr>
          <w:p w14:paraId="27AF72ED"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Original partnership deed with all required clauses in proper stamp paper. </w:t>
            </w:r>
          </w:p>
        </w:tc>
        <w:tc>
          <w:tcPr>
            <w:tcW w:w="1530" w:type="dxa"/>
          </w:tcPr>
          <w:p w14:paraId="10D8C0E6" w14:textId="77777777" w:rsidR="00535E5D" w:rsidRPr="00023E83" w:rsidRDefault="00535E5D" w:rsidP="00DC5597">
            <w:pPr>
              <w:pStyle w:val="Default"/>
              <w:spacing w:line="276" w:lineRule="auto"/>
              <w:rPr>
                <w:rFonts w:ascii="Verdana" w:hAnsi="Verdana"/>
                <w:sz w:val="22"/>
                <w:szCs w:val="22"/>
              </w:rPr>
            </w:pPr>
          </w:p>
        </w:tc>
        <w:tc>
          <w:tcPr>
            <w:tcW w:w="3600" w:type="dxa"/>
          </w:tcPr>
          <w:p w14:paraId="666CE004" w14:textId="77777777" w:rsidR="00535E5D" w:rsidRPr="00023E83" w:rsidRDefault="00535E5D" w:rsidP="00DC5597">
            <w:pPr>
              <w:pStyle w:val="Default"/>
              <w:spacing w:line="276" w:lineRule="auto"/>
              <w:rPr>
                <w:rFonts w:ascii="Verdana" w:hAnsi="Verdana"/>
                <w:sz w:val="22"/>
                <w:szCs w:val="22"/>
              </w:rPr>
            </w:pPr>
          </w:p>
        </w:tc>
      </w:tr>
      <w:tr w:rsidR="00535E5D" w:rsidRPr="00023E83" w14:paraId="0042C5BB" w14:textId="77777777" w:rsidTr="00DC5597">
        <w:trPr>
          <w:trHeight w:val="248"/>
        </w:trPr>
        <w:tc>
          <w:tcPr>
            <w:tcW w:w="468" w:type="dxa"/>
          </w:tcPr>
          <w:p w14:paraId="5B67303A"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2 </w:t>
            </w:r>
          </w:p>
        </w:tc>
        <w:tc>
          <w:tcPr>
            <w:tcW w:w="4230" w:type="dxa"/>
          </w:tcPr>
          <w:p w14:paraId="20B2051A" w14:textId="77777777" w:rsidR="00535E5D" w:rsidRPr="00023E83" w:rsidRDefault="00535E5D" w:rsidP="00DC5597">
            <w:pPr>
              <w:pStyle w:val="Default"/>
              <w:spacing w:line="276" w:lineRule="auto"/>
              <w:rPr>
                <w:rFonts w:ascii="Verdana" w:hAnsi="Verdana"/>
                <w:sz w:val="22"/>
                <w:szCs w:val="22"/>
              </w:rPr>
            </w:pPr>
            <w:r w:rsidRPr="00023E83">
              <w:rPr>
                <w:rFonts w:ascii="Verdana" w:hAnsi="Verdana"/>
                <w:sz w:val="22"/>
                <w:szCs w:val="22"/>
              </w:rPr>
              <w:t xml:space="preserve">Acknowledgement of registration with Registrar of Firms. </w:t>
            </w:r>
          </w:p>
        </w:tc>
        <w:tc>
          <w:tcPr>
            <w:tcW w:w="1530" w:type="dxa"/>
          </w:tcPr>
          <w:p w14:paraId="687A7CBA" w14:textId="77777777" w:rsidR="00535E5D" w:rsidRPr="00023E83" w:rsidRDefault="00535E5D" w:rsidP="00DC5597">
            <w:pPr>
              <w:pStyle w:val="Default"/>
              <w:spacing w:line="276" w:lineRule="auto"/>
              <w:rPr>
                <w:rFonts w:ascii="Verdana" w:hAnsi="Verdana"/>
                <w:sz w:val="22"/>
                <w:szCs w:val="22"/>
              </w:rPr>
            </w:pPr>
          </w:p>
        </w:tc>
        <w:tc>
          <w:tcPr>
            <w:tcW w:w="3600" w:type="dxa"/>
          </w:tcPr>
          <w:p w14:paraId="3E0FD3F2" w14:textId="77777777" w:rsidR="00535E5D" w:rsidRPr="00023E83" w:rsidRDefault="00535E5D" w:rsidP="00DC5597">
            <w:pPr>
              <w:pStyle w:val="Default"/>
              <w:spacing w:line="276" w:lineRule="auto"/>
              <w:rPr>
                <w:rFonts w:ascii="Verdana" w:hAnsi="Verdana"/>
                <w:sz w:val="22"/>
                <w:szCs w:val="22"/>
              </w:rPr>
            </w:pPr>
          </w:p>
        </w:tc>
      </w:tr>
      <w:tr w:rsidR="00535E5D" w:rsidRPr="00023E83" w14:paraId="41D8B61C" w14:textId="77777777" w:rsidTr="00DC5597">
        <w:trPr>
          <w:trHeight w:val="248"/>
        </w:trPr>
        <w:tc>
          <w:tcPr>
            <w:tcW w:w="468" w:type="dxa"/>
          </w:tcPr>
          <w:p w14:paraId="1CA8501B"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lastRenderedPageBreak/>
              <w:t xml:space="preserve">3 </w:t>
            </w:r>
          </w:p>
        </w:tc>
        <w:tc>
          <w:tcPr>
            <w:tcW w:w="4230" w:type="dxa"/>
          </w:tcPr>
          <w:p w14:paraId="0015E5FE"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Certified extract from Registrar of Firms. </w:t>
            </w:r>
          </w:p>
        </w:tc>
        <w:tc>
          <w:tcPr>
            <w:tcW w:w="1530" w:type="dxa"/>
          </w:tcPr>
          <w:p w14:paraId="6324FC64"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1CF36E3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6477B806" w14:textId="77777777" w:rsidTr="00DC5597">
        <w:trPr>
          <w:trHeight w:val="248"/>
        </w:trPr>
        <w:tc>
          <w:tcPr>
            <w:tcW w:w="468" w:type="dxa"/>
          </w:tcPr>
          <w:p w14:paraId="31CF207F"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4 </w:t>
            </w:r>
          </w:p>
        </w:tc>
        <w:tc>
          <w:tcPr>
            <w:tcW w:w="4230" w:type="dxa"/>
          </w:tcPr>
          <w:p w14:paraId="721E772F"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If the industrial land is not in the name of the firm, documents evidencing transfer of the assets to firm(Either through registered deed or by incorporating necessary provisions in the partnership deed). </w:t>
            </w:r>
          </w:p>
        </w:tc>
        <w:tc>
          <w:tcPr>
            <w:tcW w:w="1530" w:type="dxa"/>
          </w:tcPr>
          <w:p w14:paraId="15CF381E"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49A89C0F"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8B7B013" w14:textId="77777777" w:rsidTr="00DC5597">
        <w:trPr>
          <w:trHeight w:val="248"/>
        </w:trPr>
        <w:tc>
          <w:tcPr>
            <w:tcW w:w="468" w:type="dxa"/>
          </w:tcPr>
          <w:p w14:paraId="5FDBB072"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5 </w:t>
            </w:r>
          </w:p>
        </w:tc>
        <w:tc>
          <w:tcPr>
            <w:tcW w:w="4230" w:type="dxa"/>
          </w:tcPr>
          <w:p w14:paraId="0A0CDF55"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If any partner has been retired, amendment deed evidencing the same/reconstitution deed if any. </w:t>
            </w:r>
          </w:p>
        </w:tc>
        <w:tc>
          <w:tcPr>
            <w:tcW w:w="1530" w:type="dxa"/>
          </w:tcPr>
          <w:p w14:paraId="2AE07228"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7F883DC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3818C179" w14:textId="77777777" w:rsidTr="00DC5597">
        <w:trPr>
          <w:trHeight w:val="248"/>
        </w:trPr>
        <w:tc>
          <w:tcPr>
            <w:tcW w:w="468" w:type="dxa"/>
          </w:tcPr>
          <w:p w14:paraId="29EA9136"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6 </w:t>
            </w:r>
          </w:p>
        </w:tc>
        <w:tc>
          <w:tcPr>
            <w:tcW w:w="4230" w:type="dxa"/>
          </w:tcPr>
          <w:p w14:paraId="26D182F6"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Evidence of the settlement of accounts with retired partner, paper publication and registration of retirement with registrar of firms. </w:t>
            </w:r>
          </w:p>
        </w:tc>
        <w:tc>
          <w:tcPr>
            <w:tcW w:w="1530" w:type="dxa"/>
          </w:tcPr>
          <w:p w14:paraId="4E99CFA3"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7DBF89D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0B28B93" w14:textId="77777777" w:rsidTr="00DC5597">
        <w:trPr>
          <w:trHeight w:val="248"/>
        </w:trPr>
        <w:tc>
          <w:tcPr>
            <w:tcW w:w="468" w:type="dxa"/>
          </w:tcPr>
          <w:p w14:paraId="28C2FEDF"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7 </w:t>
            </w:r>
          </w:p>
        </w:tc>
        <w:tc>
          <w:tcPr>
            <w:tcW w:w="4230" w:type="dxa"/>
          </w:tcPr>
          <w:p w14:paraId="5BB88887"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Whether the Borrowing power envisaged in the Partnership Deed. </w:t>
            </w:r>
          </w:p>
        </w:tc>
        <w:tc>
          <w:tcPr>
            <w:tcW w:w="1530" w:type="dxa"/>
          </w:tcPr>
          <w:p w14:paraId="515A82E0"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185BB16E"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0ACC33CC" w14:textId="77777777" w:rsidTr="00DC5597">
        <w:trPr>
          <w:trHeight w:val="248"/>
        </w:trPr>
        <w:tc>
          <w:tcPr>
            <w:tcW w:w="468" w:type="dxa"/>
          </w:tcPr>
          <w:p w14:paraId="2CA14C3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8 </w:t>
            </w:r>
          </w:p>
        </w:tc>
        <w:tc>
          <w:tcPr>
            <w:tcW w:w="4230" w:type="dxa"/>
          </w:tcPr>
          <w:p w14:paraId="42F67EBA"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If LLP whether Registered with ROC give details. </w:t>
            </w:r>
          </w:p>
        </w:tc>
        <w:tc>
          <w:tcPr>
            <w:tcW w:w="1530" w:type="dxa"/>
          </w:tcPr>
          <w:p w14:paraId="056872C0"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1306E6AD"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02FAE005" w14:textId="77777777" w:rsidTr="00DC5597">
        <w:trPr>
          <w:trHeight w:val="248"/>
        </w:trPr>
        <w:tc>
          <w:tcPr>
            <w:tcW w:w="468" w:type="dxa"/>
          </w:tcPr>
          <w:p w14:paraId="56EBCE62"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9 </w:t>
            </w:r>
          </w:p>
        </w:tc>
        <w:tc>
          <w:tcPr>
            <w:tcW w:w="4230" w:type="dxa"/>
          </w:tcPr>
          <w:p w14:paraId="2F596510"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Audited statement of account/balance sheet in case of existing firm </w:t>
            </w:r>
          </w:p>
        </w:tc>
        <w:tc>
          <w:tcPr>
            <w:tcW w:w="1530" w:type="dxa"/>
          </w:tcPr>
          <w:p w14:paraId="1386DA07"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3766EF66"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9E28CDF" w14:textId="77777777" w:rsidTr="00DC5597">
        <w:trPr>
          <w:trHeight w:val="109"/>
        </w:trPr>
        <w:tc>
          <w:tcPr>
            <w:tcW w:w="468" w:type="dxa"/>
          </w:tcPr>
          <w:p w14:paraId="6D70C9A0" w14:textId="77777777" w:rsidR="00535E5D" w:rsidRPr="00023E83" w:rsidRDefault="00535E5D" w:rsidP="00650391">
            <w:pPr>
              <w:pStyle w:val="Default"/>
              <w:spacing w:line="276" w:lineRule="auto"/>
              <w:jc w:val="both"/>
              <w:rPr>
                <w:rFonts w:ascii="Verdana" w:hAnsi="Verdana"/>
                <w:sz w:val="22"/>
                <w:szCs w:val="22"/>
              </w:rPr>
            </w:pPr>
          </w:p>
        </w:tc>
        <w:tc>
          <w:tcPr>
            <w:tcW w:w="9360" w:type="dxa"/>
            <w:gridSpan w:val="3"/>
          </w:tcPr>
          <w:p w14:paraId="1AF3E69B" w14:textId="77777777" w:rsidR="00535E5D" w:rsidRPr="00023E83" w:rsidRDefault="00535E5D" w:rsidP="00650391">
            <w:pPr>
              <w:pStyle w:val="Default"/>
              <w:spacing w:line="276" w:lineRule="auto"/>
              <w:jc w:val="both"/>
              <w:rPr>
                <w:rFonts w:ascii="Verdana" w:hAnsi="Verdana"/>
                <w:b/>
                <w:bCs/>
                <w:sz w:val="22"/>
                <w:szCs w:val="22"/>
              </w:rPr>
            </w:pPr>
            <w:r w:rsidRPr="00023E83">
              <w:rPr>
                <w:rFonts w:ascii="Verdana" w:hAnsi="Verdana"/>
                <w:b/>
                <w:bCs/>
                <w:sz w:val="22"/>
                <w:szCs w:val="22"/>
              </w:rPr>
              <w:t>COMPANY</w:t>
            </w:r>
          </w:p>
        </w:tc>
      </w:tr>
      <w:tr w:rsidR="00535E5D" w:rsidRPr="00023E83" w14:paraId="4DA1C0C1" w14:textId="77777777" w:rsidTr="00DC5597">
        <w:trPr>
          <w:trHeight w:val="227"/>
        </w:trPr>
        <w:tc>
          <w:tcPr>
            <w:tcW w:w="468" w:type="dxa"/>
          </w:tcPr>
          <w:p w14:paraId="23430235"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 </w:t>
            </w:r>
          </w:p>
        </w:tc>
        <w:tc>
          <w:tcPr>
            <w:tcW w:w="4230" w:type="dxa"/>
          </w:tcPr>
          <w:p w14:paraId="5CB871C3"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b/>
                <w:bCs/>
                <w:sz w:val="22"/>
                <w:szCs w:val="22"/>
              </w:rPr>
              <w:t xml:space="preserve">Memorandum of Association. </w:t>
            </w:r>
          </w:p>
        </w:tc>
        <w:tc>
          <w:tcPr>
            <w:tcW w:w="1530" w:type="dxa"/>
          </w:tcPr>
          <w:p w14:paraId="2AF11CC2" w14:textId="77777777" w:rsidR="00535E5D" w:rsidRPr="00023E83" w:rsidRDefault="00535E5D" w:rsidP="00650391">
            <w:pPr>
              <w:pStyle w:val="Default"/>
              <w:spacing w:line="276" w:lineRule="auto"/>
              <w:jc w:val="both"/>
              <w:rPr>
                <w:rFonts w:ascii="Verdana" w:hAnsi="Verdana"/>
                <w:b/>
                <w:bCs/>
                <w:sz w:val="22"/>
                <w:szCs w:val="22"/>
              </w:rPr>
            </w:pPr>
          </w:p>
        </w:tc>
        <w:tc>
          <w:tcPr>
            <w:tcW w:w="3600" w:type="dxa"/>
          </w:tcPr>
          <w:p w14:paraId="7EE90CEC" w14:textId="77777777" w:rsidR="00535E5D" w:rsidRPr="00023E83" w:rsidRDefault="00535E5D" w:rsidP="00650391">
            <w:pPr>
              <w:pStyle w:val="Default"/>
              <w:spacing w:line="276" w:lineRule="auto"/>
              <w:jc w:val="both"/>
              <w:rPr>
                <w:rFonts w:ascii="Verdana" w:hAnsi="Verdana"/>
                <w:b/>
                <w:bCs/>
                <w:sz w:val="22"/>
                <w:szCs w:val="22"/>
              </w:rPr>
            </w:pPr>
          </w:p>
        </w:tc>
      </w:tr>
      <w:tr w:rsidR="00535E5D" w:rsidRPr="00023E83" w14:paraId="1B5CCF6B" w14:textId="77777777" w:rsidTr="00DC5597">
        <w:trPr>
          <w:trHeight w:val="111"/>
        </w:trPr>
        <w:tc>
          <w:tcPr>
            <w:tcW w:w="468" w:type="dxa"/>
          </w:tcPr>
          <w:p w14:paraId="516C923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2 </w:t>
            </w:r>
          </w:p>
        </w:tc>
        <w:tc>
          <w:tcPr>
            <w:tcW w:w="4230" w:type="dxa"/>
          </w:tcPr>
          <w:p w14:paraId="4D331E1A"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Article of Association. </w:t>
            </w:r>
          </w:p>
        </w:tc>
        <w:tc>
          <w:tcPr>
            <w:tcW w:w="1530" w:type="dxa"/>
          </w:tcPr>
          <w:p w14:paraId="3D16B385"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2AF1DA9F"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64EF9AC8" w14:textId="77777777" w:rsidTr="00DC5597">
        <w:trPr>
          <w:trHeight w:val="111"/>
        </w:trPr>
        <w:tc>
          <w:tcPr>
            <w:tcW w:w="468" w:type="dxa"/>
          </w:tcPr>
          <w:p w14:paraId="528E048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3 </w:t>
            </w:r>
          </w:p>
        </w:tc>
        <w:tc>
          <w:tcPr>
            <w:tcW w:w="4230" w:type="dxa"/>
          </w:tcPr>
          <w:p w14:paraId="2D517668"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Certificate of incorporation. </w:t>
            </w:r>
          </w:p>
        </w:tc>
        <w:tc>
          <w:tcPr>
            <w:tcW w:w="1530" w:type="dxa"/>
          </w:tcPr>
          <w:p w14:paraId="29383DD0"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6DA819B8"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158C46A" w14:textId="77777777" w:rsidTr="00DC5597">
        <w:trPr>
          <w:trHeight w:val="249"/>
        </w:trPr>
        <w:tc>
          <w:tcPr>
            <w:tcW w:w="468" w:type="dxa"/>
          </w:tcPr>
          <w:p w14:paraId="5711DD12"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4 </w:t>
            </w:r>
          </w:p>
        </w:tc>
        <w:tc>
          <w:tcPr>
            <w:tcW w:w="4230" w:type="dxa"/>
          </w:tcPr>
          <w:p w14:paraId="635AE363"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No charge certificate from ROC or search report from company secretary. </w:t>
            </w:r>
          </w:p>
        </w:tc>
        <w:tc>
          <w:tcPr>
            <w:tcW w:w="1530" w:type="dxa"/>
          </w:tcPr>
          <w:p w14:paraId="30D243BA"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0D7D0C97"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47C9AA9F" w14:textId="77777777" w:rsidTr="00DC5597">
        <w:trPr>
          <w:trHeight w:val="386"/>
        </w:trPr>
        <w:tc>
          <w:tcPr>
            <w:tcW w:w="468" w:type="dxa"/>
          </w:tcPr>
          <w:p w14:paraId="1573DBE5"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5 </w:t>
            </w:r>
          </w:p>
        </w:tc>
        <w:tc>
          <w:tcPr>
            <w:tcW w:w="4230" w:type="dxa"/>
          </w:tcPr>
          <w:p w14:paraId="18C79B50"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List of Share Holders and certificate regarding the details of present directors from ROC or search report from Company Secretary. </w:t>
            </w:r>
          </w:p>
        </w:tc>
        <w:tc>
          <w:tcPr>
            <w:tcW w:w="1530" w:type="dxa"/>
          </w:tcPr>
          <w:p w14:paraId="3C9E0B9A"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162FEDF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89D85D0" w14:textId="77777777" w:rsidTr="00DC5597">
        <w:trPr>
          <w:trHeight w:val="249"/>
        </w:trPr>
        <w:tc>
          <w:tcPr>
            <w:tcW w:w="468" w:type="dxa"/>
          </w:tcPr>
          <w:p w14:paraId="1EA379F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6 </w:t>
            </w:r>
          </w:p>
        </w:tc>
        <w:tc>
          <w:tcPr>
            <w:tcW w:w="4230" w:type="dxa"/>
          </w:tcPr>
          <w:p w14:paraId="0089E6C6"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Resolution empowering the Managing Director/Directors to apply for loan. </w:t>
            </w:r>
          </w:p>
        </w:tc>
        <w:tc>
          <w:tcPr>
            <w:tcW w:w="1530" w:type="dxa"/>
          </w:tcPr>
          <w:p w14:paraId="4566F3B3"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199FF598"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0E7792B" w14:textId="77777777" w:rsidTr="00DC5597">
        <w:trPr>
          <w:trHeight w:val="386"/>
        </w:trPr>
        <w:tc>
          <w:tcPr>
            <w:tcW w:w="468" w:type="dxa"/>
          </w:tcPr>
          <w:p w14:paraId="3E233BE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7 </w:t>
            </w:r>
          </w:p>
        </w:tc>
        <w:tc>
          <w:tcPr>
            <w:tcW w:w="4230" w:type="dxa"/>
          </w:tcPr>
          <w:p w14:paraId="68BCECDE"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Whether the Company has the Borrowing power as per Memorandum of Association and object of business checked. </w:t>
            </w:r>
          </w:p>
        </w:tc>
        <w:tc>
          <w:tcPr>
            <w:tcW w:w="1530" w:type="dxa"/>
          </w:tcPr>
          <w:p w14:paraId="32D80174"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23BC7BD6"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5D68ECAC" w14:textId="77777777" w:rsidTr="00DC5597">
        <w:trPr>
          <w:trHeight w:val="249"/>
        </w:trPr>
        <w:tc>
          <w:tcPr>
            <w:tcW w:w="468" w:type="dxa"/>
          </w:tcPr>
          <w:p w14:paraId="1B20117C"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8 </w:t>
            </w:r>
          </w:p>
        </w:tc>
        <w:tc>
          <w:tcPr>
            <w:tcW w:w="4230" w:type="dxa"/>
          </w:tcPr>
          <w:p w14:paraId="384B71A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Powers to give security for the loans by mortgage or charge of all or any of the company’s assets. </w:t>
            </w:r>
          </w:p>
        </w:tc>
        <w:tc>
          <w:tcPr>
            <w:tcW w:w="1530" w:type="dxa"/>
          </w:tcPr>
          <w:p w14:paraId="4152EE14"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25843EC6"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3601036" w14:textId="77777777" w:rsidTr="00DC5597">
        <w:trPr>
          <w:trHeight w:val="111"/>
        </w:trPr>
        <w:tc>
          <w:tcPr>
            <w:tcW w:w="468" w:type="dxa"/>
          </w:tcPr>
          <w:p w14:paraId="1D4C6BE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9 </w:t>
            </w:r>
          </w:p>
        </w:tc>
        <w:tc>
          <w:tcPr>
            <w:tcW w:w="4230" w:type="dxa"/>
          </w:tcPr>
          <w:p w14:paraId="17D492E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Authorised capital of the Company </w:t>
            </w:r>
          </w:p>
        </w:tc>
        <w:tc>
          <w:tcPr>
            <w:tcW w:w="1530" w:type="dxa"/>
          </w:tcPr>
          <w:p w14:paraId="51155A4D"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3B360B66"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69FD417" w14:textId="77777777" w:rsidTr="00DC5597">
        <w:trPr>
          <w:trHeight w:val="111"/>
        </w:trPr>
        <w:tc>
          <w:tcPr>
            <w:tcW w:w="468" w:type="dxa"/>
          </w:tcPr>
          <w:p w14:paraId="375ABE63"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lastRenderedPageBreak/>
              <w:t xml:space="preserve">10 </w:t>
            </w:r>
          </w:p>
        </w:tc>
        <w:tc>
          <w:tcPr>
            <w:tcW w:w="4230" w:type="dxa"/>
          </w:tcPr>
          <w:p w14:paraId="2F469C7B"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Whether the sufficiency of paid up capitals/Reserve verified. </w:t>
            </w:r>
          </w:p>
        </w:tc>
        <w:tc>
          <w:tcPr>
            <w:tcW w:w="1530" w:type="dxa"/>
          </w:tcPr>
          <w:p w14:paraId="42EDDD38"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3A4C9293"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4EDF8350" w14:textId="77777777" w:rsidTr="00DC5597">
        <w:trPr>
          <w:trHeight w:val="111"/>
        </w:trPr>
        <w:tc>
          <w:tcPr>
            <w:tcW w:w="468" w:type="dxa"/>
          </w:tcPr>
          <w:p w14:paraId="5C984328"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11 </w:t>
            </w:r>
          </w:p>
        </w:tc>
        <w:tc>
          <w:tcPr>
            <w:tcW w:w="4230" w:type="dxa"/>
          </w:tcPr>
          <w:p w14:paraId="58553656"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Common seal and procedure for fixing </w:t>
            </w:r>
          </w:p>
        </w:tc>
        <w:tc>
          <w:tcPr>
            <w:tcW w:w="1530" w:type="dxa"/>
          </w:tcPr>
          <w:p w14:paraId="58127528"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5725594B"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CA29C43" w14:textId="77777777" w:rsidTr="00DC5597">
        <w:trPr>
          <w:trHeight w:val="111"/>
        </w:trPr>
        <w:tc>
          <w:tcPr>
            <w:tcW w:w="468" w:type="dxa"/>
          </w:tcPr>
          <w:p w14:paraId="6FBD7192"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12 </w:t>
            </w:r>
          </w:p>
        </w:tc>
        <w:tc>
          <w:tcPr>
            <w:tcW w:w="4230" w:type="dxa"/>
          </w:tcPr>
          <w:p w14:paraId="51BAE24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Resolution by the Board for execution and fixing of common seal in accordance with Article of Association </w:t>
            </w:r>
          </w:p>
        </w:tc>
        <w:tc>
          <w:tcPr>
            <w:tcW w:w="1530" w:type="dxa"/>
          </w:tcPr>
          <w:p w14:paraId="0986A6F7"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0DC012E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742CF6AF" w14:textId="77777777" w:rsidTr="00DC5597">
        <w:trPr>
          <w:trHeight w:val="111"/>
        </w:trPr>
        <w:tc>
          <w:tcPr>
            <w:tcW w:w="468" w:type="dxa"/>
          </w:tcPr>
          <w:p w14:paraId="2551767B"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13 </w:t>
            </w:r>
          </w:p>
        </w:tc>
        <w:tc>
          <w:tcPr>
            <w:tcW w:w="4230" w:type="dxa"/>
          </w:tcPr>
          <w:p w14:paraId="413B12BE"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Certificate of commencement in case of Public Company </w:t>
            </w:r>
          </w:p>
        </w:tc>
        <w:tc>
          <w:tcPr>
            <w:tcW w:w="1530" w:type="dxa"/>
          </w:tcPr>
          <w:p w14:paraId="124AD67F"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5C1386F3"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4D1ACE50" w14:textId="77777777" w:rsidTr="00DC5597">
        <w:trPr>
          <w:trHeight w:val="111"/>
        </w:trPr>
        <w:tc>
          <w:tcPr>
            <w:tcW w:w="468" w:type="dxa"/>
          </w:tcPr>
          <w:p w14:paraId="7C0092AE"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14 </w:t>
            </w:r>
          </w:p>
        </w:tc>
        <w:tc>
          <w:tcPr>
            <w:tcW w:w="4230" w:type="dxa"/>
          </w:tcPr>
          <w:p w14:paraId="3D0807D6"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Resolution of AGM for creation of mortgage or charge in case of Public Company. </w:t>
            </w:r>
          </w:p>
        </w:tc>
        <w:tc>
          <w:tcPr>
            <w:tcW w:w="1530" w:type="dxa"/>
          </w:tcPr>
          <w:p w14:paraId="7821627F"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33CCA676"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513CBE6D" w14:textId="77777777" w:rsidTr="00DC5597">
        <w:trPr>
          <w:trHeight w:val="109"/>
        </w:trPr>
        <w:tc>
          <w:tcPr>
            <w:tcW w:w="468" w:type="dxa"/>
          </w:tcPr>
          <w:p w14:paraId="1869BDEA" w14:textId="77777777" w:rsidR="00535E5D" w:rsidRPr="00023E83" w:rsidRDefault="00535E5D" w:rsidP="00650391">
            <w:pPr>
              <w:pStyle w:val="Default"/>
              <w:spacing w:line="276" w:lineRule="auto"/>
              <w:jc w:val="both"/>
              <w:rPr>
                <w:rFonts w:ascii="Verdana" w:hAnsi="Verdana"/>
                <w:sz w:val="22"/>
                <w:szCs w:val="22"/>
              </w:rPr>
            </w:pPr>
          </w:p>
        </w:tc>
        <w:tc>
          <w:tcPr>
            <w:tcW w:w="9360" w:type="dxa"/>
            <w:gridSpan w:val="3"/>
          </w:tcPr>
          <w:p w14:paraId="2BA76E3C" w14:textId="77777777" w:rsidR="00535E5D" w:rsidRPr="00023E83" w:rsidRDefault="00535E5D" w:rsidP="00650391">
            <w:pPr>
              <w:pStyle w:val="Default"/>
              <w:spacing w:line="276" w:lineRule="auto"/>
              <w:jc w:val="both"/>
              <w:rPr>
                <w:rFonts w:ascii="Verdana" w:hAnsi="Verdana"/>
                <w:b/>
                <w:bCs/>
                <w:sz w:val="22"/>
                <w:szCs w:val="22"/>
              </w:rPr>
            </w:pPr>
            <w:r w:rsidRPr="00023E83">
              <w:rPr>
                <w:rFonts w:ascii="Verdana" w:hAnsi="Verdana"/>
                <w:b/>
                <w:bCs/>
                <w:sz w:val="22"/>
                <w:szCs w:val="22"/>
              </w:rPr>
              <w:t>SOCIETIES</w:t>
            </w:r>
          </w:p>
        </w:tc>
      </w:tr>
      <w:tr w:rsidR="00535E5D" w:rsidRPr="00023E83" w14:paraId="785CFAE5" w14:textId="77777777" w:rsidTr="00DC5597">
        <w:trPr>
          <w:trHeight w:val="227"/>
        </w:trPr>
        <w:tc>
          <w:tcPr>
            <w:tcW w:w="468" w:type="dxa"/>
          </w:tcPr>
          <w:p w14:paraId="22623224"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 </w:t>
            </w:r>
          </w:p>
        </w:tc>
        <w:tc>
          <w:tcPr>
            <w:tcW w:w="4230" w:type="dxa"/>
          </w:tcPr>
          <w:p w14:paraId="2C2A610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b/>
                <w:bCs/>
                <w:sz w:val="22"/>
                <w:szCs w:val="22"/>
              </w:rPr>
              <w:t xml:space="preserve">Memorandum of association /Laws </w:t>
            </w:r>
          </w:p>
        </w:tc>
        <w:tc>
          <w:tcPr>
            <w:tcW w:w="1530" w:type="dxa"/>
          </w:tcPr>
          <w:p w14:paraId="70D9FE9F" w14:textId="77777777" w:rsidR="00535E5D" w:rsidRPr="00023E83" w:rsidRDefault="00535E5D" w:rsidP="00650391">
            <w:pPr>
              <w:pStyle w:val="Default"/>
              <w:spacing w:line="276" w:lineRule="auto"/>
              <w:jc w:val="both"/>
              <w:rPr>
                <w:rFonts w:ascii="Verdana" w:hAnsi="Verdana"/>
                <w:b/>
                <w:bCs/>
                <w:sz w:val="22"/>
                <w:szCs w:val="22"/>
              </w:rPr>
            </w:pPr>
          </w:p>
        </w:tc>
        <w:tc>
          <w:tcPr>
            <w:tcW w:w="3600" w:type="dxa"/>
          </w:tcPr>
          <w:p w14:paraId="7609FDDD" w14:textId="77777777" w:rsidR="00535E5D" w:rsidRPr="00023E83" w:rsidRDefault="00535E5D" w:rsidP="00650391">
            <w:pPr>
              <w:pStyle w:val="Default"/>
              <w:spacing w:line="276" w:lineRule="auto"/>
              <w:jc w:val="both"/>
              <w:rPr>
                <w:rFonts w:ascii="Verdana" w:hAnsi="Verdana"/>
                <w:b/>
                <w:bCs/>
                <w:sz w:val="22"/>
                <w:szCs w:val="22"/>
              </w:rPr>
            </w:pPr>
          </w:p>
        </w:tc>
      </w:tr>
      <w:tr w:rsidR="00535E5D" w:rsidRPr="00023E83" w14:paraId="77C2EF04" w14:textId="77777777" w:rsidTr="00DC5597">
        <w:trPr>
          <w:trHeight w:val="227"/>
        </w:trPr>
        <w:tc>
          <w:tcPr>
            <w:tcW w:w="468" w:type="dxa"/>
          </w:tcPr>
          <w:p w14:paraId="22122DE3"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2 </w:t>
            </w:r>
          </w:p>
        </w:tc>
        <w:tc>
          <w:tcPr>
            <w:tcW w:w="4230" w:type="dxa"/>
          </w:tcPr>
          <w:p w14:paraId="2E771955"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b/>
                <w:bCs/>
                <w:sz w:val="22"/>
                <w:szCs w:val="22"/>
              </w:rPr>
              <w:t xml:space="preserve">Certificate of Registration. </w:t>
            </w:r>
          </w:p>
        </w:tc>
        <w:tc>
          <w:tcPr>
            <w:tcW w:w="1530" w:type="dxa"/>
          </w:tcPr>
          <w:p w14:paraId="2A13B0BD" w14:textId="77777777" w:rsidR="00535E5D" w:rsidRPr="00023E83" w:rsidRDefault="00535E5D" w:rsidP="00650391">
            <w:pPr>
              <w:pStyle w:val="Default"/>
              <w:spacing w:line="276" w:lineRule="auto"/>
              <w:jc w:val="both"/>
              <w:rPr>
                <w:rFonts w:ascii="Verdana" w:hAnsi="Verdana"/>
                <w:b/>
                <w:bCs/>
                <w:sz w:val="22"/>
                <w:szCs w:val="22"/>
              </w:rPr>
            </w:pPr>
          </w:p>
        </w:tc>
        <w:tc>
          <w:tcPr>
            <w:tcW w:w="3600" w:type="dxa"/>
          </w:tcPr>
          <w:p w14:paraId="50701ADA" w14:textId="77777777" w:rsidR="00535E5D" w:rsidRPr="00023E83" w:rsidRDefault="00535E5D" w:rsidP="00650391">
            <w:pPr>
              <w:pStyle w:val="Default"/>
              <w:spacing w:line="276" w:lineRule="auto"/>
              <w:jc w:val="both"/>
              <w:rPr>
                <w:rFonts w:ascii="Verdana" w:hAnsi="Verdana"/>
                <w:b/>
                <w:bCs/>
                <w:sz w:val="22"/>
                <w:szCs w:val="22"/>
              </w:rPr>
            </w:pPr>
          </w:p>
        </w:tc>
      </w:tr>
      <w:tr w:rsidR="00535E5D" w:rsidRPr="00023E83" w14:paraId="5BF19D8D" w14:textId="77777777" w:rsidTr="00DC5597">
        <w:trPr>
          <w:trHeight w:val="249"/>
        </w:trPr>
        <w:tc>
          <w:tcPr>
            <w:tcW w:w="468" w:type="dxa"/>
          </w:tcPr>
          <w:p w14:paraId="0C5853C8"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3 </w:t>
            </w:r>
          </w:p>
        </w:tc>
        <w:tc>
          <w:tcPr>
            <w:tcW w:w="4230" w:type="dxa"/>
          </w:tcPr>
          <w:p w14:paraId="3392E5B7"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Details of the governing body/Board of Directors (Existing) (Certified by authority) </w:t>
            </w:r>
          </w:p>
        </w:tc>
        <w:tc>
          <w:tcPr>
            <w:tcW w:w="1530" w:type="dxa"/>
          </w:tcPr>
          <w:p w14:paraId="258370F4"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3E910174"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5E56DAAB" w14:textId="77777777" w:rsidTr="00DC5597">
        <w:trPr>
          <w:trHeight w:val="249"/>
        </w:trPr>
        <w:tc>
          <w:tcPr>
            <w:tcW w:w="468" w:type="dxa"/>
          </w:tcPr>
          <w:p w14:paraId="5F35FEF7"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4 </w:t>
            </w:r>
          </w:p>
        </w:tc>
        <w:tc>
          <w:tcPr>
            <w:tcW w:w="4230" w:type="dxa"/>
          </w:tcPr>
          <w:p w14:paraId="35833448"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Certified copy of resolutions of the governing Body and general Body. </w:t>
            </w:r>
          </w:p>
        </w:tc>
        <w:tc>
          <w:tcPr>
            <w:tcW w:w="1530" w:type="dxa"/>
          </w:tcPr>
          <w:p w14:paraId="05796CE0"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1E528220"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0035803D" w14:textId="77777777" w:rsidTr="00DC5597">
        <w:trPr>
          <w:trHeight w:val="111"/>
        </w:trPr>
        <w:tc>
          <w:tcPr>
            <w:tcW w:w="468" w:type="dxa"/>
          </w:tcPr>
          <w:p w14:paraId="450FB22E"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5 </w:t>
            </w:r>
          </w:p>
        </w:tc>
        <w:tc>
          <w:tcPr>
            <w:tcW w:w="4230" w:type="dxa"/>
          </w:tcPr>
          <w:p w14:paraId="0633634F"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Borrowing Powers of the Society. </w:t>
            </w:r>
          </w:p>
        </w:tc>
        <w:tc>
          <w:tcPr>
            <w:tcW w:w="1530" w:type="dxa"/>
          </w:tcPr>
          <w:p w14:paraId="7C7583F2"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4353C83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E521755" w14:textId="77777777" w:rsidTr="00DC5597">
        <w:trPr>
          <w:trHeight w:val="111"/>
        </w:trPr>
        <w:tc>
          <w:tcPr>
            <w:tcW w:w="468" w:type="dxa"/>
          </w:tcPr>
          <w:p w14:paraId="1F8560DB"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6 </w:t>
            </w:r>
          </w:p>
        </w:tc>
        <w:tc>
          <w:tcPr>
            <w:tcW w:w="4230" w:type="dxa"/>
          </w:tcPr>
          <w:p w14:paraId="5AE169FB" w14:textId="77777777" w:rsidR="00535E5D"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Income Tax returns filed </w:t>
            </w:r>
          </w:p>
          <w:p w14:paraId="14ABA1CC" w14:textId="77777777" w:rsidR="00535E5D" w:rsidRPr="00023E83" w:rsidRDefault="00535E5D" w:rsidP="00650391">
            <w:pPr>
              <w:pStyle w:val="Default"/>
              <w:spacing w:line="276" w:lineRule="auto"/>
              <w:jc w:val="both"/>
              <w:rPr>
                <w:rFonts w:ascii="Verdana" w:hAnsi="Verdana"/>
                <w:sz w:val="22"/>
                <w:szCs w:val="22"/>
              </w:rPr>
            </w:pPr>
          </w:p>
        </w:tc>
        <w:tc>
          <w:tcPr>
            <w:tcW w:w="1530" w:type="dxa"/>
          </w:tcPr>
          <w:p w14:paraId="176AB9E5"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746A552A"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69FC5A9D" w14:textId="77777777" w:rsidTr="00DC5597">
        <w:trPr>
          <w:trHeight w:val="109"/>
        </w:trPr>
        <w:tc>
          <w:tcPr>
            <w:tcW w:w="468" w:type="dxa"/>
          </w:tcPr>
          <w:p w14:paraId="1E55E116" w14:textId="77777777" w:rsidR="00535E5D" w:rsidRPr="00023E83" w:rsidRDefault="00535E5D" w:rsidP="00650391">
            <w:pPr>
              <w:pStyle w:val="Default"/>
              <w:spacing w:line="276" w:lineRule="auto"/>
              <w:jc w:val="both"/>
              <w:rPr>
                <w:rFonts w:ascii="Verdana" w:hAnsi="Verdana"/>
                <w:sz w:val="22"/>
                <w:szCs w:val="22"/>
              </w:rPr>
            </w:pPr>
          </w:p>
        </w:tc>
        <w:tc>
          <w:tcPr>
            <w:tcW w:w="9360" w:type="dxa"/>
            <w:gridSpan w:val="3"/>
          </w:tcPr>
          <w:p w14:paraId="5FA8CE39" w14:textId="77777777" w:rsidR="00535E5D" w:rsidRPr="00023E83" w:rsidRDefault="00535E5D" w:rsidP="00650391">
            <w:pPr>
              <w:pStyle w:val="Default"/>
              <w:spacing w:line="276" w:lineRule="auto"/>
              <w:jc w:val="both"/>
              <w:rPr>
                <w:rFonts w:ascii="Verdana" w:hAnsi="Verdana"/>
                <w:b/>
                <w:bCs/>
                <w:sz w:val="22"/>
                <w:szCs w:val="22"/>
              </w:rPr>
            </w:pPr>
            <w:r w:rsidRPr="00023E83">
              <w:rPr>
                <w:rFonts w:ascii="Verdana" w:hAnsi="Verdana"/>
                <w:b/>
                <w:bCs/>
                <w:sz w:val="22"/>
                <w:szCs w:val="22"/>
              </w:rPr>
              <w:t>Co-Operative Society</w:t>
            </w:r>
          </w:p>
        </w:tc>
      </w:tr>
      <w:tr w:rsidR="00535E5D" w:rsidRPr="00023E83" w14:paraId="18FCD493" w14:textId="77777777" w:rsidTr="00DC5597">
        <w:trPr>
          <w:trHeight w:val="111"/>
        </w:trPr>
        <w:tc>
          <w:tcPr>
            <w:tcW w:w="468" w:type="dxa"/>
          </w:tcPr>
          <w:p w14:paraId="112D272F"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 </w:t>
            </w:r>
          </w:p>
        </w:tc>
        <w:tc>
          <w:tcPr>
            <w:tcW w:w="4230" w:type="dxa"/>
          </w:tcPr>
          <w:p w14:paraId="0C44EA0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By Laws of the Society </w:t>
            </w:r>
          </w:p>
        </w:tc>
        <w:tc>
          <w:tcPr>
            <w:tcW w:w="1530" w:type="dxa"/>
          </w:tcPr>
          <w:p w14:paraId="4AD1D71E"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6F3680E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EE4AFA0" w14:textId="77777777" w:rsidTr="00DC5597">
        <w:trPr>
          <w:trHeight w:val="249"/>
        </w:trPr>
        <w:tc>
          <w:tcPr>
            <w:tcW w:w="468" w:type="dxa"/>
          </w:tcPr>
          <w:p w14:paraId="3673C22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2 </w:t>
            </w:r>
          </w:p>
        </w:tc>
        <w:tc>
          <w:tcPr>
            <w:tcW w:w="4230" w:type="dxa"/>
          </w:tcPr>
          <w:p w14:paraId="11ED09B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Certificate copy of the registration issued by the Registrar of Co-operative Society. </w:t>
            </w:r>
          </w:p>
        </w:tc>
        <w:tc>
          <w:tcPr>
            <w:tcW w:w="1530" w:type="dxa"/>
          </w:tcPr>
          <w:p w14:paraId="4D9ABBB9"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442086EB"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1D2A4576" w14:textId="77777777" w:rsidTr="00DC5597">
        <w:trPr>
          <w:trHeight w:val="111"/>
        </w:trPr>
        <w:tc>
          <w:tcPr>
            <w:tcW w:w="468" w:type="dxa"/>
          </w:tcPr>
          <w:p w14:paraId="1632673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3 </w:t>
            </w:r>
          </w:p>
        </w:tc>
        <w:tc>
          <w:tcPr>
            <w:tcW w:w="4230" w:type="dxa"/>
          </w:tcPr>
          <w:p w14:paraId="26AD8304"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Details of the Managing body/Board of Directors </w:t>
            </w:r>
          </w:p>
        </w:tc>
        <w:tc>
          <w:tcPr>
            <w:tcW w:w="1530" w:type="dxa"/>
          </w:tcPr>
          <w:p w14:paraId="6987FD7A"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21142709"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024DA8B6" w14:textId="77777777" w:rsidTr="00DC5597">
        <w:trPr>
          <w:trHeight w:val="111"/>
        </w:trPr>
        <w:tc>
          <w:tcPr>
            <w:tcW w:w="468" w:type="dxa"/>
          </w:tcPr>
          <w:p w14:paraId="79B77464"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4 </w:t>
            </w:r>
          </w:p>
        </w:tc>
        <w:tc>
          <w:tcPr>
            <w:tcW w:w="4230" w:type="dxa"/>
          </w:tcPr>
          <w:p w14:paraId="0DF906D5"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Borrowing power as </w:t>
            </w:r>
          </w:p>
        </w:tc>
        <w:tc>
          <w:tcPr>
            <w:tcW w:w="1530" w:type="dxa"/>
          </w:tcPr>
          <w:p w14:paraId="2587DF70"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68939F28"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4C6C11BC" w14:textId="77777777" w:rsidTr="00DC5597">
        <w:trPr>
          <w:trHeight w:val="249"/>
        </w:trPr>
        <w:tc>
          <w:tcPr>
            <w:tcW w:w="468" w:type="dxa"/>
          </w:tcPr>
          <w:p w14:paraId="784E062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5 </w:t>
            </w:r>
          </w:p>
        </w:tc>
        <w:tc>
          <w:tcPr>
            <w:tcW w:w="4230" w:type="dxa"/>
          </w:tcPr>
          <w:p w14:paraId="644F4E0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Powers to give security for the loan by mortgage or charge of all or any of the assets of the society. </w:t>
            </w:r>
          </w:p>
        </w:tc>
        <w:tc>
          <w:tcPr>
            <w:tcW w:w="1530" w:type="dxa"/>
          </w:tcPr>
          <w:p w14:paraId="5170578D"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5DDB983C"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67DB7449" w14:textId="77777777" w:rsidTr="00DC5597">
        <w:trPr>
          <w:trHeight w:val="521"/>
        </w:trPr>
        <w:tc>
          <w:tcPr>
            <w:tcW w:w="468" w:type="dxa"/>
          </w:tcPr>
          <w:p w14:paraId="68F12E43"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6 </w:t>
            </w:r>
          </w:p>
        </w:tc>
        <w:tc>
          <w:tcPr>
            <w:tcW w:w="4230" w:type="dxa"/>
          </w:tcPr>
          <w:p w14:paraId="0788BFCC"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Resolution of the directors of the society authorising the borrowing of advance on its security by mortgaging a hypothecation of its assets. </w:t>
            </w:r>
          </w:p>
        </w:tc>
        <w:tc>
          <w:tcPr>
            <w:tcW w:w="1530" w:type="dxa"/>
          </w:tcPr>
          <w:p w14:paraId="2432A777"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464F361B"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48D9FACC" w14:textId="77777777" w:rsidTr="00DC5597">
        <w:trPr>
          <w:trHeight w:val="249"/>
        </w:trPr>
        <w:tc>
          <w:tcPr>
            <w:tcW w:w="468" w:type="dxa"/>
          </w:tcPr>
          <w:p w14:paraId="6909037C"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7 </w:t>
            </w:r>
          </w:p>
        </w:tc>
        <w:tc>
          <w:tcPr>
            <w:tcW w:w="4230" w:type="dxa"/>
          </w:tcPr>
          <w:p w14:paraId="19D7ACA0" w14:textId="77777777" w:rsidR="00535E5D"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The manner of execution of deeds and affixation of the seal </w:t>
            </w:r>
          </w:p>
          <w:p w14:paraId="02064448" w14:textId="77777777" w:rsidR="00535E5D" w:rsidRPr="00023E83" w:rsidRDefault="00535E5D" w:rsidP="00650391">
            <w:pPr>
              <w:pStyle w:val="Default"/>
              <w:spacing w:line="276" w:lineRule="auto"/>
              <w:jc w:val="both"/>
              <w:rPr>
                <w:rFonts w:ascii="Verdana" w:hAnsi="Verdana"/>
                <w:sz w:val="22"/>
                <w:szCs w:val="22"/>
              </w:rPr>
            </w:pPr>
          </w:p>
        </w:tc>
        <w:tc>
          <w:tcPr>
            <w:tcW w:w="1530" w:type="dxa"/>
          </w:tcPr>
          <w:p w14:paraId="45761C94"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5F3329DD"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529B9D98" w14:textId="77777777" w:rsidTr="00DC5597">
        <w:trPr>
          <w:trHeight w:val="109"/>
        </w:trPr>
        <w:tc>
          <w:tcPr>
            <w:tcW w:w="468" w:type="dxa"/>
          </w:tcPr>
          <w:p w14:paraId="6D773315" w14:textId="77777777" w:rsidR="00535E5D" w:rsidRPr="00023E83" w:rsidRDefault="00535E5D" w:rsidP="00650391">
            <w:pPr>
              <w:pStyle w:val="Default"/>
              <w:spacing w:line="276" w:lineRule="auto"/>
              <w:jc w:val="both"/>
              <w:rPr>
                <w:rFonts w:ascii="Verdana" w:hAnsi="Verdana"/>
                <w:sz w:val="22"/>
                <w:szCs w:val="22"/>
              </w:rPr>
            </w:pPr>
          </w:p>
        </w:tc>
        <w:tc>
          <w:tcPr>
            <w:tcW w:w="9360" w:type="dxa"/>
            <w:gridSpan w:val="3"/>
          </w:tcPr>
          <w:p w14:paraId="10EF97B4" w14:textId="77777777" w:rsidR="00535E5D" w:rsidRPr="00023E83" w:rsidRDefault="00535E5D" w:rsidP="00650391">
            <w:pPr>
              <w:pStyle w:val="Default"/>
              <w:spacing w:line="276" w:lineRule="auto"/>
              <w:jc w:val="both"/>
              <w:rPr>
                <w:rFonts w:ascii="Verdana" w:hAnsi="Verdana"/>
                <w:b/>
                <w:bCs/>
                <w:sz w:val="22"/>
                <w:szCs w:val="22"/>
              </w:rPr>
            </w:pPr>
            <w:r w:rsidRPr="00023E83">
              <w:rPr>
                <w:rFonts w:ascii="Verdana" w:hAnsi="Verdana"/>
                <w:b/>
                <w:bCs/>
                <w:sz w:val="22"/>
                <w:szCs w:val="22"/>
              </w:rPr>
              <w:t>TRUST</w:t>
            </w:r>
          </w:p>
        </w:tc>
      </w:tr>
      <w:tr w:rsidR="00535E5D" w:rsidRPr="00023E83" w14:paraId="49DB9065" w14:textId="77777777" w:rsidTr="00DC5597">
        <w:trPr>
          <w:trHeight w:val="111"/>
        </w:trPr>
        <w:tc>
          <w:tcPr>
            <w:tcW w:w="468" w:type="dxa"/>
          </w:tcPr>
          <w:p w14:paraId="36F9BBD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1 </w:t>
            </w:r>
          </w:p>
        </w:tc>
        <w:tc>
          <w:tcPr>
            <w:tcW w:w="4230" w:type="dxa"/>
          </w:tcPr>
          <w:p w14:paraId="25A7147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Specify whether Private Trust or Public Trust </w:t>
            </w:r>
          </w:p>
        </w:tc>
        <w:tc>
          <w:tcPr>
            <w:tcW w:w="1530" w:type="dxa"/>
          </w:tcPr>
          <w:p w14:paraId="15C92DBE"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61EC85F2"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266092AD" w14:textId="77777777" w:rsidTr="00DC5597">
        <w:trPr>
          <w:trHeight w:val="111"/>
        </w:trPr>
        <w:tc>
          <w:tcPr>
            <w:tcW w:w="468" w:type="dxa"/>
          </w:tcPr>
          <w:p w14:paraId="073F59B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2 </w:t>
            </w:r>
          </w:p>
        </w:tc>
        <w:tc>
          <w:tcPr>
            <w:tcW w:w="4230" w:type="dxa"/>
          </w:tcPr>
          <w:p w14:paraId="2461B852"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Trust Deed (Original). </w:t>
            </w:r>
          </w:p>
        </w:tc>
        <w:tc>
          <w:tcPr>
            <w:tcW w:w="1530" w:type="dxa"/>
          </w:tcPr>
          <w:p w14:paraId="53E8D869"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26C31DF2"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6C6C06C0" w14:textId="77777777" w:rsidTr="00DC5597">
        <w:trPr>
          <w:trHeight w:val="111"/>
        </w:trPr>
        <w:tc>
          <w:tcPr>
            <w:tcW w:w="468" w:type="dxa"/>
          </w:tcPr>
          <w:p w14:paraId="61E7AE71"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3 </w:t>
            </w:r>
          </w:p>
        </w:tc>
        <w:tc>
          <w:tcPr>
            <w:tcW w:w="4230" w:type="dxa"/>
          </w:tcPr>
          <w:p w14:paraId="101C1CB7"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Registration certificate </w:t>
            </w:r>
          </w:p>
        </w:tc>
        <w:tc>
          <w:tcPr>
            <w:tcW w:w="1530" w:type="dxa"/>
          </w:tcPr>
          <w:p w14:paraId="21864F08"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3892A260"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4BB405A1" w14:textId="77777777" w:rsidTr="00DC5597">
        <w:trPr>
          <w:trHeight w:val="111"/>
        </w:trPr>
        <w:tc>
          <w:tcPr>
            <w:tcW w:w="468" w:type="dxa"/>
          </w:tcPr>
          <w:p w14:paraId="074BF7B4"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4 </w:t>
            </w:r>
          </w:p>
        </w:tc>
        <w:tc>
          <w:tcPr>
            <w:tcW w:w="4230" w:type="dxa"/>
          </w:tcPr>
          <w:p w14:paraId="086A62ED"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Details of Trustees and Beneficiaries. </w:t>
            </w:r>
          </w:p>
        </w:tc>
        <w:tc>
          <w:tcPr>
            <w:tcW w:w="1530" w:type="dxa"/>
          </w:tcPr>
          <w:p w14:paraId="7461C9DA"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6689B365"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7F3A6B4A" w14:textId="77777777" w:rsidTr="00DC5597">
        <w:trPr>
          <w:trHeight w:val="249"/>
        </w:trPr>
        <w:tc>
          <w:tcPr>
            <w:tcW w:w="468" w:type="dxa"/>
          </w:tcPr>
          <w:p w14:paraId="5448C675"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5 </w:t>
            </w:r>
          </w:p>
        </w:tc>
        <w:tc>
          <w:tcPr>
            <w:tcW w:w="4230" w:type="dxa"/>
          </w:tcPr>
          <w:p w14:paraId="06F24F9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Evidence to show that the trustees are entitled to avail loan and mortgage the trust properties. </w:t>
            </w:r>
          </w:p>
        </w:tc>
        <w:tc>
          <w:tcPr>
            <w:tcW w:w="1530" w:type="dxa"/>
          </w:tcPr>
          <w:p w14:paraId="18E452F0"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0A4E7711" w14:textId="77777777" w:rsidR="00535E5D" w:rsidRPr="00023E83" w:rsidRDefault="00535E5D" w:rsidP="00650391">
            <w:pPr>
              <w:pStyle w:val="Default"/>
              <w:spacing w:line="276" w:lineRule="auto"/>
              <w:jc w:val="both"/>
              <w:rPr>
                <w:rFonts w:ascii="Verdana" w:hAnsi="Verdana"/>
                <w:sz w:val="22"/>
                <w:szCs w:val="22"/>
              </w:rPr>
            </w:pPr>
          </w:p>
        </w:tc>
      </w:tr>
      <w:tr w:rsidR="00535E5D" w:rsidRPr="00023E83" w14:paraId="54C34BE2" w14:textId="77777777" w:rsidTr="00DC5597">
        <w:trPr>
          <w:trHeight w:val="111"/>
        </w:trPr>
        <w:tc>
          <w:tcPr>
            <w:tcW w:w="468" w:type="dxa"/>
          </w:tcPr>
          <w:p w14:paraId="7F32E4D9"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6 </w:t>
            </w:r>
          </w:p>
        </w:tc>
        <w:tc>
          <w:tcPr>
            <w:tcW w:w="4230" w:type="dxa"/>
          </w:tcPr>
          <w:p w14:paraId="5E82597B" w14:textId="77777777" w:rsidR="00535E5D" w:rsidRPr="00023E83" w:rsidRDefault="00535E5D" w:rsidP="00650391">
            <w:pPr>
              <w:pStyle w:val="Default"/>
              <w:spacing w:line="276" w:lineRule="auto"/>
              <w:jc w:val="both"/>
              <w:rPr>
                <w:rFonts w:ascii="Verdana" w:hAnsi="Verdana"/>
                <w:sz w:val="22"/>
                <w:szCs w:val="22"/>
              </w:rPr>
            </w:pPr>
            <w:r w:rsidRPr="00023E83">
              <w:rPr>
                <w:rFonts w:ascii="Verdana" w:hAnsi="Verdana"/>
                <w:sz w:val="22"/>
                <w:szCs w:val="22"/>
              </w:rPr>
              <w:t xml:space="preserve">Resolution passed by the Trust </w:t>
            </w:r>
          </w:p>
        </w:tc>
        <w:tc>
          <w:tcPr>
            <w:tcW w:w="1530" w:type="dxa"/>
          </w:tcPr>
          <w:p w14:paraId="49AFBF3D" w14:textId="77777777" w:rsidR="00535E5D" w:rsidRPr="00023E83" w:rsidRDefault="00535E5D" w:rsidP="00650391">
            <w:pPr>
              <w:pStyle w:val="Default"/>
              <w:spacing w:line="276" w:lineRule="auto"/>
              <w:jc w:val="both"/>
              <w:rPr>
                <w:rFonts w:ascii="Verdana" w:hAnsi="Verdana"/>
                <w:sz w:val="22"/>
                <w:szCs w:val="22"/>
              </w:rPr>
            </w:pPr>
          </w:p>
        </w:tc>
        <w:tc>
          <w:tcPr>
            <w:tcW w:w="3600" w:type="dxa"/>
          </w:tcPr>
          <w:p w14:paraId="76487527" w14:textId="77777777" w:rsidR="00535E5D" w:rsidRPr="00023E83" w:rsidRDefault="00535E5D" w:rsidP="00650391">
            <w:pPr>
              <w:pStyle w:val="Default"/>
              <w:spacing w:line="276" w:lineRule="auto"/>
              <w:jc w:val="both"/>
              <w:rPr>
                <w:rFonts w:ascii="Verdana" w:hAnsi="Verdana"/>
                <w:sz w:val="22"/>
                <w:szCs w:val="22"/>
              </w:rPr>
            </w:pPr>
          </w:p>
        </w:tc>
      </w:tr>
    </w:tbl>
    <w:p w14:paraId="6342FA89" w14:textId="77777777" w:rsidR="00535E5D" w:rsidRDefault="00535E5D" w:rsidP="00650391">
      <w:pPr>
        <w:pStyle w:val="Default"/>
        <w:spacing w:line="276" w:lineRule="auto"/>
        <w:jc w:val="both"/>
        <w:rPr>
          <w:rFonts w:ascii="Verdana" w:hAnsi="Verdana"/>
          <w:color w:val="auto"/>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5400"/>
        <w:gridCol w:w="3780"/>
      </w:tblGrid>
      <w:tr w:rsidR="00535E5D" w:rsidRPr="00E3367D" w14:paraId="4823422A" w14:textId="77777777" w:rsidTr="00DC5597">
        <w:trPr>
          <w:trHeight w:val="806"/>
        </w:trPr>
        <w:tc>
          <w:tcPr>
            <w:tcW w:w="648" w:type="dxa"/>
          </w:tcPr>
          <w:p w14:paraId="1B924704"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10 </w:t>
            </w:r>
          </w:p>
        </w:tc>
        <w:tc>
          <w:tcPr>
            <w:tcW w:w="5400" w:type="dxa"/>
          </w:tcPr>
          <w:p w14:paraId="55BB37D9"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Nature of Minor’s interest, if any and if so, whether creation of mortgage could be possible, the modalities/procedure to be followed including court permission to be obtained and the reasons for coming to such conclusion. </w:t>
            </w:r>
          </w:p>
        </w:tc>
        <w:tc>
          <w:tcPr>
            <w:tcW w:w="3780" w:type="dxa"/>
          </w:tcPr>
          <w:p w14:paraId="0A5A600B" w14:textId="77777777" w:rsidR="00535E5D" w:rsidRPr="00E3367D" w:rsidRDefault="00535E5D" w:rsidP="00650391">
            <w:pPr>
              <w:pStyle w:val="Default"/>
              <w:jc w:val="both"/>
              <w:rPr>
                <w:rFonts w:ascii="Verdana" w:hAnsi="Verdana"/>
                <w:sz w:val="22"/>
                <w:szCs w:val="22"/>
              </w:rPr>
            </w:pPr>
          </w:p>
        </w:tc>
      </w:tr>
      <w:tr w:rsidR="00535E5D" w:rsidRPr="00E3367D" w14:paraId="75B78049" w14:textId="77777777" w:rsidTr="00DC5597">
        <w:trPr>
          <w:trHeight w:val="636"/>
        </w:trPr>
        <w:tc>
          <w:tcPr>
            <w:tcW w:w="648" w:type="dxa"/>
          </w:tcPr>
          <w:p w14:paraId="0BAE19A1"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11 </w:t>
            </w:r>
          </w:p>
        </w:tc>
        <w:tc>
          <w:tcPr>
            <w:tcW w:w="5400" w:type="dxa"/>
          </w:tcPr>
          <w:p w14:paraId="3119FD32"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a) If the property is agricultural land, whether the local laws permit mortgage of Agricultural land and whether there are any restrictions for creation/enforcement of mortgage. </w:t>
            </w:r>
          </w:p>
        </w:tc>
        <w:tc>
          <w:tcPr>
            <w:tcW w:w="3780" w:type="dxa"/>
          </w:tcPr>
          <w:p w14:paraId="4D133A7C" w14:textId="77777777" w:rsidR="00535E5D" w:rsidRPr="00E3367D" w:rsidRDefault="00535E5D" w:rsidP="00650391">
            <w:pPr>
              <w:pStyle w:val="Default"/>
              <w:jc w:val="both"/>
              <w:rPr>
                <w:rFonts w:ascii="Verdana" w:hAnsi="Verdana"/>
                <w:sz w:val="22"/>
                <w:szCs w:val="22"/>
              </w:rPr>
            </w:pPr>
          </w:p>
        </w:tc>
      </w:tr>
      <w:tr w:rsidR="00535E5D" w:rsidRPr="00E3367D" w14:paraId="0D65F5DB" w14:textId="77777777" w:rsidTr="00DC5597">
        <w:trPr>
          <w:trHeight w:val="635"/>
        </w:trPr>
        <w:tc>
          <w:tcPr>
            <w:tcW w:w="648" w:type="dxa"/>
          </w:tcPr>
          <w:p w14:paraId="1BC1572D" w14:textId="77777777" w:rsidR="00535E5D" w:rsidRPr="00E3367D" w:rsidRDefault="00535E5D" w:rsidP="00650391">
            <w:pPr>
              <w:pStyle w:val="Default"/>
              <w:jc w:val="both"/>
              <w:rPr>
                <w:rFonts w:ascii="Verdana" w:hAnsi="Verdana"/>
                <w:sz w:val="22"/>
                <w:szCs w:val="22"/>
              </w:rPr>
            </w:pPr>
          </w:p>
        </w:tc>
        <w:tc>
          <w:tcPr>
            <w:tcW w:w="5400" w:type="dxa"/>
          </w:tcPr>
          <w:p w14:paraId="633A0721"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b) In case of agricultural property other relevant records/documents as per local laws, if any are to be verified to ensure the validity of the title and right to enforce the mortgage? </w:t>
            </w:r>
          </w:p>
        </w:tc>
        <w:tc>
          <w:tcPr>
            <w:tcW w:w="3780" w:type="dxa"/>
          </w:tcPr>
          <w:p w14:paraId="44305627" w14:textId="77777777" w:rsidR="00535E5D" w:rsidRPr="00E3367D" w:rsidRDefault="00535E5D" w:rsidP="00650391">
            <w:pPr>
              <w:pStyle w:val="Default"/>
              <w:jc w:val="both"/>
              <w:rPr>
                <w:rFonts w:ascii="Verdana" w:hAnsi="Verdana"/>
                <w:sz w:val="22"/>
                <w:szCs w:val="22"/>
              </w:rPr>
            </w:pPr>
          </w:p>
        </w:tc>
      </w:tr>
      <w:tr w:rsidR="00535E5D" w:rsidRPr="00E3367D" w14:paraId="4A5FAD1D" w14:textId="77777777" w:rsidTr="00DC5597">
        <w:trPr>
          <w:trHeight w:val="635"/>
        </w:trPr>
        <w:tc>
          <w:tcPr>
            <w:tcW w:w="648" w:type="dxa"/>
          </w:tcPr>
          <w:p w14:paraId="1B958450" w14:textId="77777777" w:rsidR="00535E5D" w:rsidRPr="00E3367D" w:rsidRDefault="00535E5D" w:rsidP="00650391">
            <w:pPr>
              <w:pStyle w:val="Default"/>
              <w:jc w:val="both"/>
              <w:rPr>
                <w:rFonts w:ascii="Verdana" w:hAnsi="Verdana"/>
                <w:sz w:val="22"/>
                <w:szCs w:val="22"/>
              </w:rPr>
            </w:pPr>
          </w:p>
        </w:tc>
        <w:tc>
          <w:tcPr>
            <w:tcW w:w="5400" w:type="dxa"/>
          </w:tcPr>
          <w:p w14:paraId="5201BBEA"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c) In the case of conversion of Agricultural land for commercial purposes or otherwise, whether requisite procedure followed/permission obtained. </w:t>
            </w:r>
          </w:p>
        </w:tc>
        <w:tc>
          <w:tcPr>
            <w:tcW w:w="3780" w:type="dxa"/>
          </w:tcPr>
          <w:p w14:paraId="2792EB75" w14:textId="77777777" w:rsidR="00535E5D" w:rsidRPr="00E3367D" w:rsidRDefault="00535E5D" w:rsidP="00650391">
            <w:pPr>
              <w:pStyle w:val="Default"/>
              <w:jc w:val="both"/>
              <w:rPr>
                <w:rFonts w:ascii="Verdana" w:hAnsi="Verdana"/>
                <w:sz w:val="22"/>
                <w:szCs w:val="22"/>
              </w:rPr>
            </w:pPr>
          </w:p>
        </w:tc>
      </w:tr>
      <w:tr w:rsidR="00535E5D" w:rsidRPr="00E3367D" w14:paraId="78A869E9" w14:textId="77777777" w:rsidTr="00DC5597">
        <w:trPr>
          <w:trHeight w:val="977"/>
        </w:trPr>
        <w:tc>
          <w:tcPr>
            <w:tcW w:w="648" w:type="dxa"/>
          </w:tcPr>
          <w:p w14:paraId="5381018F"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12 </w:t>
            </w:r>
          </w:p>
        </w:tc>
        <w:tc>
          <w:tcPr>
            <w:tcW w:w="5400" w:type="dxa"/>
          </w:tcPr>
          <w:p w14:paraId="1725A47E"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Whether the property is affected by any local laws or other regulations having a bearing on the creation security (viz. Agricultural Laws, weaker Sections, minorities, Land Laws, SEZ regulations, Costal Zone Regulations, Environmental Clearance, etc) </w:t>
            </w:r>
          </w:p>
        </w:tc>
        <w:tc>
          <w:tcPr>
            <w:tcW w:w="3780" w:type="dxa"/>
          </w:tcPr>
          <w:p w14:paraId="1A242B93" w14:textId="77777777" w:rsidR="00535E5D" w:rsidRPr="00E3367D" w:rsidRDefault="00535E5D" w:rsidP="00650391">
            <w:pPr>
              <w:pStyle w:val="Default"/>
              <w:jc w:val="both"/>
              <w:rPr>
                <w:rFonts w:ascii="Verdana" w:hAnsi="Verdana"/>
                <w:sz w:val="22"/>
                <w:szCs w:val="22"/>
              </w:rPr>
            </w:pPr>
          </w:p>
        </w:tc>
      </w:tr>
      <w:tr w:rsidR="00535E5D" w:rsidRPr="00E3367D" w14:paraId="2D061F4D" w14:textId="77777777" w:rsidTr="00DC5597">
        <w:trPr>
          <w:trHeight w:val="464"/>
        </w:trPr>
        <w:tc>
          <w:tcPr>
            <w:tcW w:w="648" w:type="dxa"/>
          </w:tcPr>
          <w:p w14:paraId="6FF402BB"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13 </w:t>
            </w:r>
          </w:p>
        </w:tc>
        <w:tc>
          <w:tcPr>
            <w:tcW w:w="5400" w:type="dxa"/>
          </w:tcPr>
          <w:p w14:paraId="7F19C022"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a) Whether the property is subject to any pending or proposed land acquisition proceedings? </w:t>
            </w:r>
          </w:p>
        </w:tc>
        <w:tc>
          <w:tcPr>
            <w:tcW w:w="3780" w:type="dxa"/>
          </w:tcPr>
          <w:p w14:paraId="19ECD077" w14:textId="77777777" w:rsidR="00535E5D" w:rsidRPr="00E3367D" w:rsidRDefault="00535E5D" w:rsidP="00650391">
            <w:pPr>
              <w:pStyle w:val="Default"/>
              <w:jc w:val="both"/>
              <w:rPr>
                <w:rFonts w:ascii="Verdana" w:hAnsi="Verdana"/>
                <w:sz w:val="22"/>
                <w:szCs w:val="22"/>
              </w:rPr>
            </w:pPr>
          </w:p>
        </w:tc>
      </w:tr>
      <w:tr w:rsidR="00535E5D" w:rsidRPr="00E3367D" w14:paraId="06A955F1" w14:textId="77777777" w:rsidTr="00DC5597">
        <w:trPr>
          <w:trHeight w:val="857"/>
        </w:trPr>
        <w:tc>
          <w:tcPr>
            <w:tcW w:w="648" w:type="dxa"/>
          </w:tcPr>
          <w:p w14:paraId="5EEB9E0B" w14:textId="77777777" w:rsidR="00535E5D" w:rsidRPr="00E3367D" w:rsidRDefault="00535E5D" w:rsidP="00650391">
            <w:pPr>
              <w:pStyle w:val="Default"/>
              <w:jc w:val="both"/>
              <w:rPr>
                <w:rFonts w:ascii="Verdana" w:hAnsi="Verdana"/>
                <w:sz w:val="22"/>
                <w:szCs w:val="22"/>
              </w:rPr>
            </w:pPr>
          </w:p>
        </w:tc>
        <w:tc>
          <w:tcPr>
            <w:tcW w:w="5400" w:type="dxa"/>
          </w:tcPr>
          <w:p w14:paraId="101AFA5E"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b) Whether any search/enquiry is made with the Land Acquisition Office and the outcome of such search/enquiry.</w:t>
            </w:r>
          </w:p>
        </w:tc>
        <w:tc>
          <w:tcPr>
            <w:tcW w:w="3780" w:type="dxa"/>
          </w:tcPr>
          <w:p w14:paraId="7603B0FA" w14:textId="77777777" w:rsidR="00535E5D" w:rsidRPr="00E3367D" w:rsidRDefault="00535E5D" w:rsidP="00650391">
            <w:pPr>
              <w:pStyle w:val="Default"/>
              <w:jc w:val="both"/>
              <w:rPr>
                <w:rFonts w:ascii="Verdana" w:hAnsi="Verdana"/>
                <w:sz w:val="22"/>
                <w:szCs w:val="22"/>
              </w:rPr>
            </w:pPr>
          </w:p>
        </w:tc>
      </w:tr>
      <w:tr w:rsidR="00535E5D" w:rsidRPr="00E3367D" w14:paraId="48E154AB" w14:textId="77777777" w:rsidTr="00DC5597">
        <w:trPr>
          <w:trHeight w:val="464"/>
        </w:trPr>
        <w:tc>
          <w:tcPr>
            <w:tcW w:w="648" w:type="dxa"/>
          </w:tcPr>
          <w:p w14:paraId="2952C06A"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14 </w:t>
            </w:r>
          </w:p>
        </w:tc>
        <w:tc>
          <w:tcPr>
            <w:tcW w:w="5400" w:type="dxa"/>
          </w:tcPr>
          <w:p w14:paraId="66AC6F62"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a) Whether the property is involved in or subject matter of any litigation which is pending or concluded? </w:t>
            </w:r>
          </w:p>
        </w:tc>
        <w:tc>
          <w:tcPr>
            <w:tcW w:w="3780" w:type="dxa"/>
          </w:tcPr>
          <w:p w14:paraId="0039EA62" w14:textId="77777777" w:rsidR="00535E5D" w:rsidRPr="00E3367D" w:rsidRDefault="00535E5D" w:rsidP="00650391">
            <w:pPr>
              <w:pStyle w:val="Default"/>
              <w:jc w:val="both"/>
              <w:rPr>
                <w:rFonts w:ascii="Verdana" w:hAnsi="Verdana"/>
                <w:sz w:val="22"/>
                <w:szCs w:val="22"/>
              </w:rPr>
            </w:pPr>
          </w:p>
        </w:tc>
      </w:tr>
      <w:tr w:rsidR="00535E5D" w:rsidRPr="00E3367D" w14:paraId="65BA0D4C" w14:textId="77777777" w:rsidTr="00DC5597">
        <w:trPr>
          <w:trHeight w:val="292"/>
        </w:trPr>
        <w:tc>
          <w:tcPr>
            <w:tcW w:w="648" w:type="dxa"/>
          </w:tcPr>
          <w:p w14:paraId="0779FE44"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15 </w:t>
            </w:r>
          </w:p>
        </w:tc>
        <w:tc>
          <w:tcPr>
            <w:tcW w:w="5400" w:type="dxa"/>
          </w:tcPr>
          <w:p w14:paraId="6E1C25E8"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Whether any POA is involved in the chain of title and its validity. </w:t>
            </w:r>
          </w:p>
        </w:tc>
        <w:tc>
          <w:tcPr>
            <w:tcW w:w="3780" w:type="dxa"/>
          </w:tcPr>
          <w:p w14:paraId="48E71FC1" w14:textId="77777777" w:rsidR="00535E5D" w:rsidRPr="00E3367D" w:rsidRDefault="00535E5D" w:rsidP="00650391">
            <w:pPr>
              <w:pStyle w:val="Default"/>
              <w:jc w:val="both"/>
              <w:rPr>
                <w:rFonts w:ascii="Verdana" w:hAnsi="Verdana"/>
                <w:sz w:val="22"/>
                <w:szCs w:val="22"/>
              </w:rPr>
            </w:pPr>
          </w:p>
        </w:tc>
      </w:tr>
      <w:tr w:rsidR="00535E5D" w:rsidRPr="00E3367D" w14:paraId="2A5BF225" w14:textId="77777777" w:rsidTr="00DC5597">
        <w:trPr>
          <w:trHeight w:val="2330"/>
        </w:trPr>
        <w:tc>
          <w:tcPr>
            <w:tcW w:w="648" w:type="dxa"/>
          </w:tcPr>
          <w:p w14:paraId="2D9D02D0" w14:textId="77777777" w:rsidR="00535E5D" w:rsidRPr="00E3367D" w:rsidRDefault="00535E5D" w:rsidP="00DC5597">
            <w:pPr>
              <w:pStyle w:val="Default"/>
              <w:rPr>
                <w:rFonts w:ascii="Verdana" w:hAnsi="Verdana"/>
                <w:sz w:val="22"/>
                <w:szCs w:val="22"/>
              </w:rPr>
            </w:pPr>
            <w:r w:rsidRPr="00E3367D">
              <w:rPr>
                <w:rFonts w:ascii="Verdana" w:hAnsi="Verdana"/>
                <w:sz w:val="22"/>
                <w:szCs w:val="22"/>
              </w:rPr>
              <w:lastRenderedPageBreak/>
              <w:t xml:space="preserve">16 </w:t>
            </w:r>
          </w:p>
        </w:tc>
        <w:tc>
          <w:tcPr>
            <w:tcW w:w="5400" w:type="dxa"/>
          </w:tcPr>
          <w:p w14:paraId="7B81B61B"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If the property is a flat/apartment or residential /commercial complex, check and comment on the following: </w:t>
            </w:r>
          </w:p>
          <w:p w14:paraId="3A343420"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Promoter’s / Land owner’s title to the land/building </w:t>
            </w:r>
          </w:p>
          <w:p w14:paraId="7FC09573"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Development Agreement/ Power of attorney </w:t>
            </w:r>
          </w:p>
          <w:p w14:paraId="1A325736"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Extent of authority of the Developer/builder </w:t>
            </w:r>
          </w:p>
          <w:p w14:paraId="184884F7"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Independent title verification of the Land and building in question. </w:t>
            </w:r>
          </w:p>
          <w:p w14:paraId="3121C31C"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Agreement for sale (duly registered) </w:t>
            </w:r>
          </w:p>
          <w:p w14:paraId="7746D8AB"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Payment of proper stamp duty </w:t>
            </w:r>
          </w:p>
          <w:p w14:paraId="73F30D9B"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Requirement of registration of sale agreement development agreement, POA, etc. </w:t>
            </w:r>
          </w:p>
          <w:p w14:paraId="4E5DEC51"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Approval of building plan, permission of appropriate/ local authority etc. </w:t>
            </w:r>
          </w:p>
          <w:p w14:paraId="043FC6C2"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If individual apartments are offered as collateral security </w:t>
            </w:r>
          </w:p>
          <w:p w14:paraId="1DB8A019"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Conveyance in favour of Society/Condominium concerned. </w:t>
            </w:r>
          </w:p>
          <w:p w14:paraId="4EE2AB95"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Occupancy Certificate/ allotment letter/ letter of possession </w:t>
            </w:r>
          </w:p>
          <w:p w14:paraId="68DD5E6D"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Membership details in the Society etc. </w:t>
            </w:r>
          </w:p>
          <w:p w14:paraId="0F7C59A3"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Share Certificate </w:t>
            </w:r>
          </w:p>
          <w:p w14:paraId="3087741E" w14:textId="77777777" w:rsidR="00535E5D" w:rsidRPr="00E3367D" w:rsidRDefault="00535E5D" w:rsidP="00392D4D">
            <w:pPr>
              <w:pStyle w:val="Default"/>
              <w:numPr>
                <w:ilvl w:val="1"/>
                <w:numId w:val="34"/>
              </w:numPr>
              <w:jc w:val="both"/>
              <w:rPr>
                <w:rFonts w:ascii="Verdana" w:hAnsi="Verdana"/>
                <w:sz w:val="22"/>
                <w:szCs w:val="22"/>
              </w:rPr>
            </w:pPr>
            <w:r w:rsidRPr="00E3367D">
              <w:rPr>
                <w:rFonts w:ascii="Verdana" w:hAnsi="Verdana"/>
                <w:sz w:val="22"/>
                <w:szCs w:val="22"/>
              </w:rPr>
              <w:t xml:space="preserve">No Objection Letter from the Society. </w:t>
            </w:r>
          </w:p>
        </w:tc>
        <w:tc>
          <w:tcPr>
            <w:tcW w:w="3780" w:type="dxa"/>
          </w:tcPr>
          <w:p w14:paraId="577E7BB0" w14:textId="77777777" w:rsidR="00535E5D" w:rsidRPr="00E3367D" w:rsidRDefault="00535E5D" w:rsidP="00DC5597">
            <w:pPr>
              <w:pStyle w:val="Default"/>
              <w:rPr>
                <w:rFonts w:ascii="Verdana" w:hAnsi="Verdana"/>
                <w:sz w:val="22"/>
                <w:szCs w:val="22"/>
              </w:rPr>
            </w:pPr>
          </w:p>
        </w:tc>
      </w:tr>
      <w:tr w:rsidR="00535E5D" w:rsidRPr="00E3367D" w14:paraId="10EE934A" w14:textId="77777777" w:rsidTr="00DC5597">
        <w:trPr>
          <w:trHeight w:val="292"/>
        </w:trPr>
        <w:tc>
          <w:tcPr>
            <w:tcW w:w="648" w:type="dxa"/>
          </w:tcPr>
          <w:p w14:paraId="24653BCD"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17 </w:t>
            </w:r>
          </w:p>
        </w:tc>
        <w:tc>
          <w:tcPr>
            <w:tcW w:w="5400" w:type="dxa"/>
          </w:tcPr>
          <w:p w14:paraId="5AB3F074"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Give the number and date of encumbrance certificate and the period it has covered </w:t>
            </w:r>
          </w:p>
        </w:tc>
        <w:tc>
          <w:tcPr>
            <w:tcW w:w="3780" w:type="dxa"/>
          </w:tcPr>
          <w:p w14:paraId="441C68D5" w14:textId="77777777" w:rsidR="00535E5D" w:rsidRPr="00E3367D" w:rsidRDefault="00535E5D" w:rsidP="00DC5597">
            <w:pPr>
              <w:pStyle w:val="Default"/>
              <w:rPr>
                <w:rFonts w:ascii="Verdana" w:hAnsi="Verdana"/>
                <w:sz w:val="22"/>
                <w:szCs w:val="22"/>
              </w:rPr>
            </w:pPr>
          </w:p>
        </w:tc>
      </w:tr>
      <w:tr w:rsidR="00535E5D" w:rsidRPr="00E3367D" w14:paraId="09CB464F" w14:textId="77777777" w:rsidTr="00DC5597">
        <w:trPr>
          <w:trHeight w:val="292"/>
        </w:trPr>
        <w:tc>
          <w:tcPr>
            <w:tcW w:w="648" w:type="dxa"/>
          </w:tcPr>
          <w:p w14:paraId="2B95448B"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18 </w:t>
            </w:r>
          </w:p>
        </w:tc>
        <w:tc>
          <w:tcPr>
            <w:tcW w:w="5400" w:type="dxa"/>
          </w:tcPr>
          <w:p w14:paraId="187346FD"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Explain whether the encumbrance if any shown in the encumbrance certificate have been cleared and if so how and when and whether there is any subsisting encumbrances. </w:t>
            </w:r>
          </w:p>
        </w:tc>
        <w:tc>
          <w:tcPr>
            <w:tcW w:w="3780" w:type="dxa"/>
          </w:tcPr>
          <w:p w14:paraId="19771E1F" w14:textId="77777777" w:rsidR="00535E5D" w:rsidRPr="00E3367D" w:rsidRDefault="00535E5D" w:rsidP="00DC5597">
            <w:pPr>
              <w:pStyle w:val="Default"/>
              <w:rPr>
                <w:rFonts w:ascii="Verdana" w:hAnsi="Verdana"/>
                <w:sz w:val="22"/>
                <w:szCs w:val="22"/>
              </w:rPr>
            </w:pPr>
          </w:p>
        </w:tc>
      </w:tr>
      <w:tr w:rsidR="00535E5D" w:rsidRPr="00E3367D" w14:paraId="71158A44" w14:textId="77777777" w:rsidTr="00DC5597">
        <w:trPr>
          <w:trHeight w:val="292"/>
        </w:trPr>
        <w:tc>
          <w:tcPr>
            <w:tcW w:w="648" w:type="dxa"/>
          </w:tcPr>
          <w:p w14:paraId="5654FD45"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19 </w:t>
            </w:r>
          </w:p>
        </w:tc>
        <w:tc>
          <w:tcPr>
            <w:tcW w:w="5400" w:type="dxa"/>
          </w:tcPr>
          <w:p w14:paraId="15851F3A"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State the name of the thandaper holder and if it is not of the applicant, have steps been taken for changing the same. </w:t>
            </w:r>
          </w:p>
        </w:tc>
        <w:tc>
          <w:tcPr>
            <w:tcW w:w="3780" w:type="dxa"/>
          </w:tcPr>
          <w:p w14:paraId="2F0BC1C6" w14:textId="77777777" w:rsidR="00535E5D" w:rsidRPr="00E3367D" w:rsidRDefault="00535E5D" w:rsidP="00DC5597">
            <w:pPr>
              <w:pStyle w:val="Default"/>
              <w:rPr>
                <w:rFonts w:ascii="Verdana" w:hAnsi="Verdana"/>
                <w:sz w:val="22"/>
                <w:szCs w:val="22"/>
              </w:rPr>
            </w:pPr>
          </w:p>
        </w:tc>
      </w:tr>
      <w:tr w:rsidR="00535E5D" w:rsidRPr="00E3367D" w14:paraId="516EC4C2" w14:textId="77777777" w:rsidTr="00DC5597">
        <w:trPr>
          <w:trHeight w:val="292"/>
        </w:trPr>
        <w:tc>
          <w:tcPr>
            <w:tcW w:w="648" w:type="dxa"/>
          </w:tcPr>
          <w:p w14:paraId="62663B87"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20 </w:t>
            </w:r>
          </w:p>
        </w:tc>
        <w:tc>
          <w:tcPr>
            <w:tcW w:w="5400" w:type="dxa"/>
          </w:tcPr>
          <w:p w14:paraId="07068862"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Give the number and date of the possession and non-attachment certificate produced and state whether it is in the prescribed form, and comments. </w:t>
            </w:r>
          </w:p>
        </w:tc>
        <w:tc>
          <w:tcPr>
            <w:tcW w:w="3780" w:type="dxa"/>
          </w:tcPr>
          <w:p w14:paraId="20AABF04" w14:textId="77777777" w:rsidR="00535E5D" w:rsidRPr="00E3367D" w:rsidRDefault="00535E5D" w:rsidP="00DC5597">
            <w:pPr>
              <w:pStyle w:val="Default"/>
              <w:rPr>
                <w:rFonts w:ascii="Verdana" w:hAnsi="Verdana"/>
                <w:sz w:val="22"/>
                <w:szCs w:val="22"/>
              </w:rPr>
            </w:pPr>
          </w:p>
        </w:tc>
      </w:tr>
      <w:tr w:rsidR="00535E5D" w:rsidRPr="00E3367D" w14:paraId="1BE49296" w14:textId="77777777" w:rsidTr="00DC5597">
        <w:trPr>
          <w:trHeight w:val="292"/>
        </w:trPr>
        <w:tc>
          <w:tcPr>
            <w:tcW w:w="648" w:type="dxa"/>
          </w:tcPr>
          <w:p w14:paraId="217F2B2F"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21 </w:t>
            </w:r>
          </w:p>
        </w:tc>
        <w:tc>
          <w:tcPr>
            <w:tcW w:w="5400" w:type="dxa"/>
          </w:tcPr>
          <w:p w14:paraId="26A86259"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Has the latest land tax receipts been produced. If so the date of issue and the period for which tax was paid. </w:t>
            </w:r>
          </w:p>
        </w:tc>
        <w:tc>
          <w:tcPr>
            <w:tcW w:w="3780" w:type="dxa"/>
          </w:tcPr>
          <w:p w14:paraId="24D1B39F" w14:textId="77777777" w:rsidR="00535E5D" w:rsidRPr="00E3367D" w:rsidRDefault="00535E5D" w:rsidP="00DC5597">
            <w:pPr>
              <w:pStyle w:val="Default"/>
              <w:rPr>
                <w:rFonts w:ascii="Verdana" w:hAnsi="Verdana"/>
                <w:sz w:val="22"/>
                <w:szCs w:val="22"/>
              </w:rPr>
            </w:pPr>
          </w:p>
        </w:tc>
      </w:tr>
      <w:tr w:rsidR="00535E5D" w:rsidRPr="00E3367D" w14:paraId="79B7C4E6" w14:textId="77777777" w:rsidTr="00DC5597">
        <w:trPr>
          <w:trHeight w:val="292"/>
        </w:trPr>
        <w:tc>
          <w:tcPr>
            <w:tcW w:w="648" w:type="dxa"/>
          </w:tcPr>
          <w:p w14:paraId="2AD84455"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22 </w:t>
            </w:r>
          </w:p>
        </w:tc>
        <w:tc>
          <w:tcPr>
            <w:tcW w:w="5400" w:type="dxa"/>
          </w:tcPr>
          <w:p w14:paraId="45C2416D"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Whether survey plan of the property was produced state whether the property has been </w:t>
            </w:r>
            <w:r w:rsidRPr="00E3367D">
              <w:rPr>
                <w:rFonts w:ascii="Verdana" w:hAnsi="Verdana"/>
                <w:sz w:val="22"/>
                <w:szCs w:val="22"/>
              </w:rPr>
              <w:lastRenderedPageBreak/>
              <w:t xml:space="preserve">specified and the boundaries have been demarcated and sub-division nos. Marked, and side measurements given in the plan. </w:t>
            </w:r>
          </w:p>
        </w:tc>
        <w:tc>
          <w:tcPr>
            <w:tcW w:w="3780" w:type="dxa"/>
          </w:tcPr>
          <w:p w14:paraId="4854D68D" w14:textId="77777777" w:rsidR="00535E5D" w:rsidRPr="00E3367D" w:rsidRDefault="00535E5D" w:rsidP="00DC5597">
            <w:pPr>
              <w:pStyle w:val="Default"/>
              <w:rPr>
                <w:rFonts w:ascii="Verdana" w:hAnsi="Verdana"/>
                <w:sz w:val="22"/>
                <w:szCs w:val="22"/>
              </w:rPr>
            </w:pPr>
          </w:p>
        </w:tc>
      </w:tr>
      <w:tr w:rsidR="00535E5D" w:rsidRPr="00E3367D" w14:paraId="2C0CC137" w14:textId="77777777" w:rsidTr="00DC5597">
        <w:trPr>
          <w:trHeight w:val="292"/>
        </w:trPr>
        <w:tc>
          <w:tcPr>
            <w:tcW w:w="648" w:type="dxa"/>
          </w:tcPr>
          <w:p w14:paraId="1A09980E" w14:textId="77777777" w:rsidR="00535E5D" w:rsidRPr="00E3367D" w:rsidRDefault="00535E5D" w:rsidP="00DC5597">
            <w:pPr>
              <w:pStyle w:val="Default"/>
              <w:rPr>
                <w:rFonts w:ascii="Verdana" w:hAnsi="Verdana"/>
                <w:sz w:val="22"/>
                <w:szCs w:val="22"/>
              </w:rPr>
            </w:pPr>
            <w:r w:rsidRPr="00E3367D">
              <w:rPr>
                <w:rFonts w:ascii="Verdana" w:hAnsi="Verdana"/>
                <w:sz w:val="22"/>
                <w:szCs w:val="22"/>
              </w:rPr>
              <w:lastRenderedPageBreak/>
              <w:t xml:space="preserve">23 </w:t>
            </w:r>
          </w:p>
        </w:tc>
        <w:tc>
          <w:tcPr>
            <w:tcW w:w="5400" w:type="dxa"/>
          </w:tcPr>
          <w:p w14:paraId="7D1B0528"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Have you verified whether proprietary/ partnership/ Company / Society/Trust owns land in excess of the ceiling area. State whether necessary certificate has been produced. </w:t>
            </w:r>
          </w:p>
        </w:tc>
        <w:tc>
          <w:tcPr>
            <w:tcW w:w="3780" w:type="dxa"/>
          </w:tcPr>
          <w:p w14:paraId="10A1D8F4" w14:textId="77777777" w:rsidR="00535E5D" w:rsidRPr="00E3367D" w:rsidRDefault="00535E5D" w:rsidP="00DC5597">
            <w:pPr>
              <w:pStyle w:val="Default"/>
              <w:rPr>
                <w:rFonts w:ascii="Verdana" w:hAnsi="Verdana"/>
                <w:sz w:val="22"/>
                <w:szCs w:val="22"/>
              </w:rPr>
            </w:pPr>
          </w:p>
        </w:tc>
      </w:tr>
      <w:tr w:rsidR="00535E5D" w:rsidRPr="00E3367D" w14:paraId="5BE338A6" w14:textId="77777777" w:rsidTr="00DC5597">
        <w:trPr>
          <w:trHeight w:val="292"/>
        </w:trPr>
        <w:tc>
          <w:tcPr>
            <w:tcW w:w="648" w:type="dxa"/>
          </w:tcPr>
          <w:p w14:paraId="005D13C8"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24 </w:t>
            </w:r>
          </w:p>
        </w:tc>
        <w:tc>
          <w:tcPr>
            <w:tcW w:w="5400" w:type="dxa"/>
          </w:tcPr>
          <w:p w14:paraId="0DCC86FF"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What is your opinion regarding the acceptability of the property/properties offered as security, with reasons thereof. </w:t>
            </w:r>
          </w:p>
        </w:tc>
        <w:tc>
          <w:tcPr>
            <w:tcW w:w="3780" w:type="dxa"/>
          </w:tcPr>
          <w:p w14:paraId="7A63A5F9" w14:textId="77777777" w:rsidR="00535E5D" w:rsidRPr="00E3367D" w:rsidRDefault="00535E5D" w:rsidP="00DC5597">
            <w:pPr>
              <w:pStyle w:val="Default"/>
              <w:rPr>
                <w:rFonts w:ascii="Verdana" w:hAnsi="Verdana"/>
                <w:sz w:val="22"/>
                <w:szCs w:val="22"/>
              </w:rPr>
            </w:pPr>
          </w:p>
        </w:tc>
      </w:tr>
      <w:tr w:rsidR="00535E5D" w:rsidRPr="00E3367D" w14:paraId="39ADD29A" w14:textId="77777777" w:rsidTr="00DC5597">
        <w:trPr>
          <w:trHeight w:val="292"/>
        </w:trPr>
        <w:tc>
          <w:tcPr>
            <w:tcW w:w="648" w:type="dxa"/>
          </w:tcPr>
          <w:p w14:paraId="370119A3"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25 </w:t>
            </w:r>
          </w:p>
        </w:tc>
        <w:tc>
          <w:tcPr>
            <w:tcW w:w="5400" w:type="dxa"/>
          </w:tcPr>
          <w:p w14:paraId="40415A2E"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Whether the applicant(s) has/have power to borrow money and chargeable property / properties, with liability. </w:t>
            </w:r>
          </w:p>
        </w:tc>
        <w:tc>
          <w:tcPr>
            <w:tcW w:w="3780" w:type="dxa"/>
          </w:tcPr>
          <w:p w14:paraId="262D79FE" w14:textId="77777777" w:rsidR="00535E5D" w:rsidRPr="00E3367D" w:rsidRDefault="00535E5D" w:rsidP="00DC5597">
            <w:pPr>
              <w:pStyle w:val="Default"/>
              <w:rPr>
                <w:rFonts w:ascii="Verdana" w:hAnsi="Verdana"/>
                <w:sz w:val="22"/>
                <w:szCs w:val="22"/>
              </w:rPr>
            </w:pPr>
          </w:p>
        </w:tc>
      </w:tr>
      <w:tr w:rsidR="00535E5D" w:rsidRPr="00E3367D" w14:paraId="033FA1C1" w14:textId="77777777" w:rsidTr="00DC5597">
        <w:trPr>
          <w:trHeight w:val="292"/>
        </w:trPr>
        <w:tc>
          <w:tcPr>
            <w:tcW w:w="648" w:type="dxa"/>
          </w:tcPr>
          <w:p w14:paraId="5C7522CE"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26 </w:t>
            </w:r>
          </w:p>
        </w:tc>
        <w:tc>
          <w:tcPr>
            <w:tcW w:w="5400" w:type="dxa"/>
          </w:tcPr>
          <w:p w14:paraId="14C50FE8"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If the property/ properties is/are acceptable, state whether the loan is to be secured by registered mortgage or equitable mortgage of the property/ properties. </w:t>
            </w:r>
          </w:p>
        </w:tc>
        <w:tc>
          <w:tcPr>
            <w:tcW w:w="3780" w:type="dxa"/>
          </w:tcPr>
          <w:p w14:paraId="66FFED4D" w14:textId="77777777" w:rsidR="00535E5D" w:rsidRPr="00E3367D" w:rsidRDefault="00535E5D" w:rsidP="00DC5597">
            <w:pPr>
              <w:pStyle w:val="Default"/>
              <w:rPr>
                <w:rFonts w:ascii="Verdana" w:hAnsi="Verdana"/>
                <w:sz w:val="22"/>
                <w:szCs w:val="22"/>
              </w:rPr>
            </w:pPr>
          </w:p>
        </w:tc>
      </w:tr>
      <w:tr w:rsidR="00535E5D" w:rsidRPr="00E3367D" w14:paraId="1B921DBA" w14:textId="77777777" w:rsidTr="00DC5597">
        <w:trPr>
          <w:trHeight w:val="292"/>
        </w:trPr>
        <w:tc>
          <w:tcPr>
            <w:tcW w:w="648" w:type="dxa"/>
          </w:tcPr>
          <w:p w14:paraId="3B2D297A" w14:textId="77777777" w:rsidR="00535E5D" w:rsidRPr="00E3367D" w:rsidRDefault="00535E5D" w:rsidP="00DC5597">
            <w:pPr>
              <w:pStyle w:val="Default"/>
              <w:rPr>
                <w:rFonts w:ascii="Verdana" w:hAnsi="Verdana"/>
                <w:sz w:val="22"/>
                <w:szCs w:val="22"/>
              </w:rPr>
            </w:pPr>
            <w:r w:rsidRPr="00E3367D">
              <w:rPr>
                <w:rFonts w:ascii="Verdana" w:hAnsi="Verdana"/>
                <w:sz w:val="22"/>
                <w:szCs w:val="22"/>
              </w:rPr>
              <w:t xml:space="preserve">27 </w:t>
            </w:r>
          </w:p>
        </w:tc>
        <w:tc>
          <w:tcPr>
            <w:tcW w:w="5400" w:type="dxa"/>
          </w:tcPr>
          <w:p w14:paraId="4E9D0849" w14:textId="77777777" w:rsidR="00535E5D" w:rsidRPr="00E3367D" w:rsidRDefault="00535E5D" w:rsidP="00650391">
            <w:pPr>
              <w:pStyle w:val="Default"/>
              <w:jc w:val="both"/>
              <w:rPr>
                <w:rFonts w:ascii="Verdana" w:hAnsi="Verdana"/>
                <w:sz w:val="22"/>
                <w:szCs w:val="22"/>
              </w:rPr>
            </w:pPr>
            <w:r w:rsidRPr="00E3367D">
              <w:rPr>
                <w:rFonts w:ascii="Verdana" w:hAnsi="Verdana"/>
                <w:sz w:val="22"/>
                <w:szCs w:val="22"/>
              </w:rPr>
              <w:t xml:space="preserve">In case of absence of original title deeds, details of legal and other requirements for creation of a proper, valid and enforceable mortgage by deposit of certified extracts duly certified etc. As also any precaution to be taken by the Corporation in this regard. </w:t>
            </w:r>
          </w:p>
        </w:tc>
        <w:tc>
          <w:tcPr>
            <w:tcW w:w="3780" w:type="dxa"/>
          </w:tcPr>
          <w:p w14:paraId="7953B6A0" w14:textId="77777777" w:rsidR="00535E5D" w:rsidRPr="00E3367D" w:rsidRDefault="00535E5D" w:rsidP="00DC5597">
            <w:pPr>
              <w:pStyle w:val="Default"/>
              <w:rPr>
                <w:rFonts w:ascii="Verdana" w:hAnsi="Verdana"/>
                <w:sz w:val="22"/>
                <w:szCs w:val="22"/>
              </w:rPr>
            </w:pPr>
          </w:p>
        </w:tc>
      </w:tr>
      <w:tr w:rsidR="00535E5D" w:rsidRPr="00E3367D" w14:paraId="5F6CDA0B" w14:textId="77777777" w:rsidTr="00DC5597">
        <w:trPr>
          <w:trHeight w:val="292"/>
        </w:trPr>
        <w:tc>
          <w:tcPr>
            <w:tcW w:w="648" w:type="dxa"/>
          </w:tcPr>
          <w:p w14:paraId="4F8B16F3" w14:textId="77777777" w:rsidR="00535E5D" w:rsidRPr="00E3367D" w:rsidRDefault="00535E5D" w:rsidP="00DC5597">
            <w:pPr>
              <w:autoSpaceDE w:val="0"/>
              <w:autoSpaceDN w:val="0"/>
              <w:adjustRightInd w:val="0"/>
              <w:rPr>
                <w:rFonts w:ascii="Verdana" w:hAnsi="Verdana" w:cs="Book Antiqua"/>
                <w:color w:val="000000"/>
              </w:rPr>
            </w:pPr>
            <w:r w:rsidRPr="00E3367D">
              <w:rPr>
                <w:rFonts w:ascii="Verdana" w:hAnsi="Verdana" w:cs="Book Antiqua"/>
                <w:color w:val="000000"/>
              </w:rPr>
              <w:t xml:space="preserve">28 </w:t>
            </w:r>
          </w:p>
        </w:tc>
        <w:tc>
          <w:tcPr>
            <w:tcW w:w="5400" w:type="dxa"/>
          </w:tcPr>
          <w:p w14:paraId="25FC52D4" w14:textId="77777777" w:rsidR="00535E5D" w:rsidRPr="00E3367D" w:rsidRDefault="00535E5D" w:rsidP="00650391">
            <w:pPr>
              <w:autoSpaceDE w:val="0"/>
              <w:autoSpaceDN w:val="0"/>
              <w:adjustRightInd w:val="0"/>
              <w:jc w:val="both"/>
              <w:rPr>
                <w:rFonts w:ascii="Verdana" w:hAnsi="Verdana" w:cs="Calibri"/>
                <w:color w:val="000000"/>
              </w:rPr>
            </w:pPr>
            <w:r w:rsidRPr="00E3367D">
              <w:rPr>
                <w:rFonts w:ascii="Verdana" w:hAnsi="Verdana" w:cs="Book Antiqua"/>
                <w:color w:val="000000"/>
              </w:rPr>
              <w:t xml:space="preserve">Additional suggestions, if any to safeguard the interest of Corporation/ensuring the perfection of security. </w:t>
            </w:r>
          </w:p>
        </w:tc>
        <w:tc>
          <w:tcPr>
            <w:tcW w:w="3780" w:type="dxa"/>
          </w:tcPr>
          <w:p w14:paraId="5C024DBB" w14:textId="77777777" w:rsidR="00535E5D" w:rsidRPr="00E3367D" w:rsidRDefault="00535E5D" w:rsidP="00DC5597">
            <w:pPr>
              <w:pStyle w:val="Default"/>
              <w:rPr>
                <w:rFonts w:ascii="Verdana" w:hAnsi="Verdana"/>
                <w:sz w:val="22"/>
                <w:szCs w:val="22"/>
              </w:rPr>
            </w:pPr>
          </w:p>
        </w:tc>
      </w:tr>
      <w:tr w:rsidR="00535E5D" w:rsidRPr="00E3367D" w14:paraId="4FDCFF5C" w14:textId="77777777" w:rsidTr="00DC5597">
        <w:trPr>
          <w:trHeight w:val="292"/>
        </w:trPr>
        <w:tc>
          <w:tcPr>
            <w:tcW w:w="648" w:type="dxa"/>
          </w:tcPr>
          <w:p w14:paraId="6DF5D367" w14:textId="77777777" w:rsidR="00535E5D" w:rsidRPr="00E3367D" w:rsidRDefault="00535E5D" w:rsidP="00DC5597">
            <w:pPr>
              <w:autoSpaceDE w:val="0"/>
              <w:autoSpaceDN w:val="0"/>
              <w:adjustRightInd w:val="0"/>
              <w:rPr>
                <w:rFonts w:ascii="Verdana" w:hAnsi="Verdana" w:cs="Book Antiqua"/>
                <w:color w:val="000000"/>
              </w:rPr>
            </w:pPr>
            <w:r w:rsidRPr="00E3367D">
              <w:rPr>
                <w:rFonts w:ascii="Verdana" w:hAnsi="Verdana" w:cs="Book Antiqua"/>
                <w:color w:val="000000"/>
              </w:rPr>
              <w:t xml:space="preserve">29 </w:t>
            </w:r>
          </w:p>
        </w:tc>
        <w:tc>
          <w:tcPr>
            <w:tcW w:w="5400" w:type="dxa"/>
          </w:tcPr>
          <w:p w14:paraId="0ABBF67B" w14:textId="77777777" w:rsidR="00535E5D" w:rsidRPr="00E3367D" w:rsidRDefault="00535E5D" w:rsidP="00650391">
            <w:pPr>
              <w:autoSpaceDE w:val="0"/>
              <w:autoSpaceDN w:val="0"/>
              <w:adjustRightInd w:val="0"/>
              <w:jc w:val="both"/>
              <w:rPr>
                <w:rFonts w:ascii="Verdana" w:hAnsi="Verdana" w:cs="Calibri"/>
                <w:color w:val="000000"/>
              </w:rPr>
            </w:pPr>
            <w:r w:rsidRPr="00E3367D">
              <w:rPr>
                <w:rFonts w:ascii="Verdana" w:hAnsi="Verdana" w:cs="Book Antiqua"/>
                <w:color w:val="000000"/>
              </w:rPr>
              <w:t xml:space="preserve">The specific persons who are required to create mortgage/ to deposit documents creating mortgage. </w:t>
            </w:r>
          </w:p>
        </w:tc>
        <w:tc>
          <w:tcPr>
            <w:tcW w:w="3780" w:type="dxa"/>
          </w:tcPr>
          <w:p w14:paraId="67EB7B10" w14:textId="77777777" w:rsidR="00535E5D" w:rsidRPr="00E3367D" w:rsidRDefault="00535E5D" w:rsidP="00DC5597">
            <w:pPr>
              <w:pStyle w:val="Default"/>
              <w:rPr>
                <w:rFonts w:ascii="Verdana" w:hAnsi="Verdana"/>
                <w:sz w:val="22"/>
                <w:szCs w:val="22"/>
              </w:rPr>
            </w:pPr>
          </w:p>
        </w:tc>
      </w:tr>
    </w:tbl>
    <w:p w14:paraId="6C3D517F" w14:textId="77777777" w:rsidR="00535E5D" w:rsidRDefault="00535E5D" w:rsidP="00535E5D">
      <w:pPr>
        <w:autoSpaceDE w:val="0"/>
        <w:autoSpaceDN w:val="0"/>
        <w:adjustRightInd w:val="0"/>
        <w:rPr>
          <w:rFonts w:ascii="Verdana" w:hAnsi="Verdana" w:cs="Calibri"/>
          <w:color w:val="000000"/>
        </w:rPr>
      </w:pPr>
    </w:p>
    <w:p w14:paraId="076C769E" w14:textId="77777777" w:rsidR="00535E5D" w:rsidRDefault="00535E5D" w:rsidP="00535E5D">
      <w:pPr>
        <w:autoSpaceDE w:val="0"/>
        <w:autoSpaceDN w:val="0"/>
        <w:adjustRightInd w:val="0"/>
        <w:rPr>
          <w:rFonts w:ascii="Verdana" w:hAnsi="Verdana" w:cs="Calibri"/>
          <w:color w:val="000000"/>
        </w:rPr>
      </w:pPr>
    </w:p>
    <w:p w14:paraId="670F3A14" w14:textId="77777777" w:rsidR="00535E5D" w:rsidRDefault="00535E5D" w:rsidP="00535E5D">
      <w:pPr>
        <w:autoSpaceDE w:val="0"/>
        <w:autoSpaceDN w:val="0"/>
        <w:adjustRightInd w:val="0"/>
        <w:rPr>
          <w:rFonts w:ascii="Verdana" w:hAnsi="Verdana" w:cs="Calibri"/>
          <w:color w:val="000000"/>
        </w:rPr>
      </w:pPr>
    </w:p>
    <w:p w14:paraId="4E33F153" w14:textId="77777777" w:rsidR="00535E5D" w:rsidRDefault="00535E5D" w:rsidP="00535E5D">
      <w:pPr>
        <w:autoSpaceDE w:val="0"/>
        <w:autoSpaceDN w:val="0"/>
        <w:adjustRightInd w:val="0"/>
        <w:rPr>
          <w:rFonts w:ascii="Verdana" w:hAnsi="Verdana" w:cs="Calibri"/>
          <w:color w:val="000000"/>
        </w:rPr>
      </w:pPr>
    </w:p>
    <w:p w14:paraId="39BDD1BF" w14:textId="77777777" w:rsidR="00535E5D" w:rsidRDefault="00535E5D" w:rsidP="00535E5D">
      <w:pPr>
        <w:autoSpaceDE w:val="0"/>
        <w:autoSpaceDN w:val="0"/>
        <w:adjustRightInd w:val="0"/>
        <w:rPr>
          <w:rFonts w:ascii="Verdana" w:hAnsi="Verdana" w:cs="Calibri"/>
          <w:color w:val="000000"/>
        </w:rPr>
      </w:pPr>
    </w:p>
    <w:p w14:paraId="42246900" w14:textId="77777777" w:rsidR="00535E5D" w:rsidRDefault="00535E5D" w:rsidP="00535E5D">
      <w:pPr>
        <w:autoSpaceDE w:val="0"/>
        <w:autoSpaceDN w:val="0"/>
        <w:adjustRightInd w:val="0"/>
        <w:rPr>
          <w:rFonts w:ascii="Verdana" w:hAnsi="Verdana" w:cs="Calibri"/>
          <w:color w:val="000000"/>
        </w:rPr>
      </w:pPr>
    </w:p>
    <w:p w14:paraId="09DCEBF6" w14:textId="77777777" w:rsidR="00535E5D" w:rsidRDefault="00535E5D" w:rsidP="00535E5D">
      <w:pPr>
        <w:autoSpaceDE w:val="0"/>
        <w:autoSpaceDN w:val="0"/>
        <w:adjustRightInd w:val="0"/>
        <w:rPr>
          <w:rFonts w:ascii="Verdana" w:hAnsi="Verdana" w:cs="Calibri"/>
          <w:color w:val="000000"/>
        </w:rPr>
      </w:pPr>
    </w:p>
    <w:p w14:paraId="7B54F05D" w14:textId="77777777" w:rsidR="00535E5D" w:rsidRDefault="00535E5D" w:rsidP="00535E5D">
      <w:pPr>
        <w:autoSpaceDE w:val="0"/>
        <w:autoSpaceDN w:val="0"/>
        <w:adjustRightInd w:val="0"/>
        <w:rPr>
          <w:rFonts w:ascii="Verdana" w:hAnsi="Verdana" w:cs="Calibri"/>
          <w:color w:val="000000"/>
        </w:rPr>
      </w:pPr>
    </w:p>
    <w:p w14:paraId="0496223D" w14:textId="77777777" w:rsidR="00535E5D" w:rsidRDefault="00535E5D" w:rsidP="00535E5D">
      <w:pPr>
        <w:autoSpaceDE w:val="0"/>
        <w:autoSpaceDN w:val="0"/>
        <w:adjustRightInd w:val="0"/>
        <w:rPr>
          <w:rFonts w:ascii="Verdana" w:hAnsi="Verdana" w:cs="Calibri"/>
          <w:color w:val="000000"/>
        </w:rPr>
      </w:pPr>
    </w:p>
    <w:p w14:paraId="0EAC3AC8" w14:textId="77777777" w:rsidR="00535E5D" w:rsidRDefault="00535E5D" w:rsidP="00535E5D">
      <w:pPr>
        <w:autoSpaceDE w:val="0"/>
        <w:autoSpaceDN w:val="0"/>
        <w:adjustRightInd w:val="0"/>
        <w:rPr>
          <w:rFonts w:ascii="Verdana" w:hAnsi="Verdana" w:cs="Calibri"/>
          <w:color w:val="000000"/>
        </w:rPr>
      </w:pPr>
    </w:p>
    <w:p w14:paraId="0057BC1D" w14:textId="77777777" w:rsidR="00535E5D" w:rsidRDefault="00535E5D" w:rsidP="00535E5D">
      <w:pPr>
        <w:autoSpaceDE w:val="0"/>
        <w:autoSpaceDN w:val="0"/>
        <w:adjustRightInd w:val="0"/>
        <w:rPr>
          <w:rFonts w:ascii="Verdana" w:hAnsi="Verdana" w:cs="Calibri"/>
          <w:color w:val="000000"/>
        </w:rPr>
      </w:pPr>
    </w:p>
    <w:p w14:paraId="40D85384" w14:textId="77777777" w:rsidR="00535E5D" w:rsidRDefault="00535E5D" w:rsidP="00535E5D">
      <w:pPr>
        <w:autoSpaceDE w:val="0"/>
        <w:autoSpaceDN w:val="0"/>
        <w:adjustRightInd w:val="0"/>
        <w:rPr>
          <w:rFonts w:ascii="Verdana" w:hAnsi="Verdana" w:cs="Calibri"/>
          <w:color w:val="000000"/>
        </w:rPr>
      </w:pPr>
    </w:p>
    <w:p w14:paraId="4608C486" w14:textId="77777777" w:rsidR="00535E5D" w:rsidRDefault="00535E5D" w:rsidP="00535E5D">
      <w:pPr>
        <w:autoSpaceDE w:val="0"/>
        <w:autoSpaceDN w:val="0"/>
        <w:adjustRightInd w:val="0"/>
        <w:rPr>
          <w:rFonts w:ascii="Verdana" w:hAnsi="Verdana" w:cs="Calibri"/>
          <w:color w:val="000000"/>
        </w:rPr>
      </w:pPr>
    </w:p>
    <w:p w14:paraId="59681B2D" w14:textId="77777777" w:rsidR="00535E5D" w:rsidRDefault="00535E5D" w:rsidP="00535E5D">
      <w:pPr>
        <w:autoSpaceDE w:val="0"/>
        <w:autoSpaceDN w:val="0"/>
        <w:adjustRightInd w:val="0"/>
        <w:rPr>
          <w:rFonts w:ascii="Verdana" w:hAnsi="Verdana" w:cs="Calibri"/>
          <w:color w:val="000000"/>
        </w:rPr>
      </w:pPr>
    </w:p>
    <w:p w14:paraId="09E766AA" w14:textId="77777777" w:rsidR="00535E5D" w:rsidRDefault="00535E5D" w:rsidP="00535E5D">
      <w:pPr>
        <w:autoSpaceDE w:val="0"/>
        <w:autoSpaceDN w:val="0"/>
        <w:adjustRightInd w:val="0"/>
        <w:rPr>
          <w:rFonts w:ascii="Verdana" w:hAnsi="Verdana" w:cs="Calibri"/>
          <w:color w:val="000000"/>
        </w:rPr>
      </w:pPr>
    </w:p>
    <w:p w14:paraId="0D5A4F05" w14:textId="77777777" w:rsidR="00535E5D" w:rsidRDefault="00535E5D" w:rsidP="00535E5D">
      <w:pPr>
        <w:autoSpaceDE w:val="0"/>
        <w:autoSpaceDN w:val="0"/>
        <w:adjustRightInd w:val="0"/>
        <w:rPr>
          <w:rFonts w:ascii="Verdana" w:hAnsi="Verdana" w:cs="Calibri"/>
          <w:color w:val="000000"/>
        </w:rPr>
      </w:pPr>
    </w:p>
    <w:p w14:paraId="5C961C53" w14:textId="77777777" w:rsidR="00535E5D" w:rsidRDefault="00535E5D" w:rsidP="00535E5D">
      <w:pPr>
        <w:autoSpaceDE w:val="0"/>
        <w:autoSpaceDN w:val="0"/>
        <w:adjustRightInd w:val="0"/>
        <w:rPr>
          <w:rFonts w:ascii="Verdana" w:hAnsi="Verdana" w:cs="Calibri"/>
          <w:color w:val="000000"/>
        </w:rPr>
      </w:pPr>
    </w:p>
    <w:p w14:paraId="05C98E1F" w14:textId="77777777" w:rsidR="00535E5D" w:rsidRDefault="00535E5D" w:rsidP="00535E5D">
      <w:pPr>
        <w:autoSpaceDE w:val="0"/>
        <w:autoSpaceDN w:val="0"/>
        <w:adjustRightInd w:val="0"/>
        <w:rPr>
          <w:rFonts w:ascii="Verdana" w:hAnsi="Verdana" w:cs="Calibri"/>
          <w:color w:val="000000"/>
        </w:rPr>
      </w:pPr>
    </w:p>
    <w:p w14:paraId="205DF94E" w14:textId="77777777" w:rsidR="00535E5D" w:rsidRDefault="00535E5D" w:rsidP="00535E5D">
      <w:pPr>
        <w:autoSpaceDE w:val="0"/>
        <w:autoSpaceDN w:val="0"/>
        <w:adjustRightInd w:val="0"/>
        <w:rPr>
          <w:rFonts w:ascii="Verdana" w:hAnsi="Verdana" w:cs="Calibri"/>
          <w:color w:val="000000"/>
        </w:rPr>
      </w:pPr>
    </w:p>
    <w:p w14:paraId="5031E819" w14:textId="77777777" w:rsidR="00535E5D" w:rsidRDefault="00535E5D" w:rsidP="00535E5D">
      <w:pPr>
        <w:autoSpaceDE w:val="0"/>
        <w:autoSpaceDN w:val="0"/>
        <w:adjustRightInd w:val="0"/>
        <w:rPr>
          <w:rFonts w:ascii="Verdana" w:hAnsi="Verdana" w:cs="Calibri"/>
          <w:color w:val="000000"/>
        </w:rPr>
      </w:pPr>
    </w:p>
    <w:p w14:paraId="25A1DADB" w14:textId="77777777" w:rsidR="00535E5D" w:rsidRDefault="00535E5D" w:rsidP="00535E5D">
      <w:pPr>
        <w:autoSpaceDE w:val="0"/>
        <w:autoSpaceDN w:val="0"/>
        <w:adjustRightInd w:val="0"/>
        <w:rPr>
          <w:rFonts w:ascii="Verdana" w:hAnsi="Verdana" w:cs="Calibri"/>
          <w:color w:val="000000"/>
        </w:rPr>
      </w:pPr>
    </w:p>
    <w:p w14:paraId="4D55B9E2" w14:textId="77777777" w:rsidR="00535E5D" w:rsidRPr="00E3367D" w:rsidRDefault="00535E5D" w:rsidP="00535E5D">
      <w:pPr>
        <w:pStyle w:val="Default"/>
        <w:jc w:val="center"/>
        <w:rPr>
          <w:rFonts w:ascii="Verdana" w:hAnsi="Verdana"/>
          <w:b/>
          <w:bCs/>
          <w:sz w:val="22"/>
          <w:szCs w:val="22"/>
          <w:u w:val="single"/>
        </w:rPr>
      </w:pPr>
      <w:r w:rsidRPr="00E3367D">
        <w:rPr>
          <w:rFonts w:ascii="Verdana" w:hAnsi="Verdana"/>
          <w:b/>
          <w:bCs/>
          <w:sz w:val="22"/>
          <w:szCs w:val="22"/>
          <w:u w:val="single"/>
        </w:rPr>
        <w:lastRenderedPageBreak/>
        <w:t>Annexure – C</w:t>
      </w:r>
    </w:p>
    <w:p w14:paraId="6CC8E106" w14:textId="77777777" w:rsidR="00535E5D" w:rsidRPr="00E3367D" w:rsidRDefault="00535E5D" w:rsidP="00535E5D">
      <w:pPr>
        <w:pStyle w:val="Default"/>
        <w:jc w:val="center"/>
        <w:rPr>
          <w:rFonts w:ascii="Verdana" w:hAnsi="Verdana"/>
          <w:b/>
          <w:bCs/>
          <w:sz w:val="22"/>
          <w:szCs w:val="22"/>
          <w:u w:val="single"/>
        </w:rPr>
      </w:pPr>
    </w:p>
    <w:p w14:paraId="716D9FC8" w14:textId="77777777" w:rsidR="00535E5D" w:rsidRDefault="00535E5D" w:rsidP="00535E5D">
      <w:pPr>
        <w:pStyle w:val="Default"/>
        <w:jc w:val="center"/>
        <w:rPr>
          <w:rFonts w:ascii="Verdana" w:hAnsi="Verdana"/>
          <w:sz w:val="22"/>
          <w:szCs w:val="22"/>
          <w:u w:val="single"/>
        </w:rPr>
      </w:pPr>
    </w:p>
    <w:p w14:paraId="1597BE8F" w14:textId="77777777" w:rsidR="00535E5D" w:rsidRPr="00E3367D" w:rsidRDefault="00535E5D" w:rsidP="00535E5D">
      <w:pPr>
        <w:pStyle w:val="Default"/>
        <w:jc w:val="center"/>
        <w:rPr>
          <w:rFonts w:ascii="Verdana" w:hAnsi="Verdana"/>
          <w:sz w:val="22"/>
          <w:szCs w:val="22"/>
          <w:u w:val="single"/>
        </w:rPr>
      </w:pPr>
    </w:p>
    <w:p w14:paraId="79763402" w14:textId="77777777" w:rsidR="00535E5D" w:rsidRDefault="00535E5D" w:rsidP="00535E5D">
      <w:pPr>
        <w:pStyle w:val="Default"/>
        <w:jc w:val="center"/>
        <w:rPr>
          <w:rFonts w:ascii="Verdana" w:hAnsi="Verdana"/>
          <w:b/>
          <w:bCs/>
          <w:sz w:val="22"/>
          <w:szCs w:val="22"/>
          <w:u w:val="single"/>
        </w:rPr>
      </w:pPr>
      <w:r w:rsidRPr="00E3367D">
        <w:rPr>
          <w:rFonts w:ascii="Verdana" w:hAnsi="Verdana"/>
          <w:b/>
          <w:bCs/>
          <w:sz w:val="22"/>
          <w:szCs w:val="22"/>
          <w:u w:val="single"/>
        </w:rPr>
        <w:t>DECLARATION</w:t>
      </w:r>
    </w:p>
    <w:p w14:paraId="46B63C8B" w14:textId="77777777" w:rsidR="00535E5D" w:rsidRDefault="00535E5D" w:rsidP="00535E5D">
      <w:pPr>
        <w:pStyle w:val="Default"/>
        <w:jc w:val="center"/>
        <w:rPr>
          <w:rFonts w:ascii="Verdana" w:hAnsi="Verdana"/>
          <w:b/>
          <w:bCs/>
          <w:sz w:val="22"/>
          <w:szCs w:val="22"/>
          <w:u w:val="single"/>
        </w:rPr>
      </w:pPr>
    </w:p>
    <w:p w14:paraId="583D783C" w14:textId="77777777" w:rsidR="00535E5D" w:rsidRPr="00E3367D" w:rsidRDefault="00535E5D" w:rsidP="00535E5D">
      <w:pPr>
        <w:pStyle w:val="Default"/>
        <w:jc w:val="center"/>
        <w:rPr>
          <w:rFonts w:ascii="Verdana" w:hAnsi="Verdana"/>
          <w:sz w:val="22"/>
          <w:szCs w:val="22"/>
          <w:u w:val="single"/>
        </w:rPr>
      </w:pPr>
    </w:p>
    <w:p w14:paraId="493A8A89" w14:textId="77777777" w:rsidR="00535E5D" w:rsidRPr="00E3367D" w:rsidRDefault="00535E5D" w:rsidP="00BF3B23">
      <w:pPr>
        <w:pStyle w:val="Default"/>
        <w:spacing w:line="276" w:lineRule="auto"/>
        <w:jc w:val="both"/>
        <w:rPr>
          <w:rFonts w:ascii="Verdana" w:hAnsi="Verdana"/>
          <w:sz w:val="22"/>
          <w:szCs w:val="22"/>
        </w:rPr>
      </w:pPr>
      <w:r w:rsidRPr="00E3367D">
        <w:rPr>
          <w:rFonts w:ascii="Verdana" w:hAnsi="Verdana"/>
          <w:sz w:val="22"/>
          <w:szCs w:val="22"/>
        </w:rPr>
        <w:t>I certify that Shri/Smt/ M/s. ……………………………………………… has / have an absolute, clear and Marketable title over the Schedule property (ies). I further certify that the above title deeds are genuine and a valid mortgage</w:t>
      </w:r>
      <w:r w:rsidR="00FC678B">
        <w:rPr>
          <w:rFonts w:ascii="Verdana" w:hAnsi="Verdana"/>
          <w:sz w:val="22"/>
          <w:szCs w:val="22"/>
        </w:rPr>
        <w:t xml:space="preserve"> by deposit of title deed</w:t>
      </w:r>
      <w:r w:rsidRPr="00E3367D">
        <w:rPr>
          <w:rFonts w:ascii="Verdana" w:hAnsi="Verdana"/>
          <w:sz w:val="22"/>
          <w:szCs w:val="22"/>
        </w:rPr>
        <w:t xml:space="preserve"> can be created and the said mortgage would be enforceable</w:t>
      </w:r>
      <w:r w:rsidR="00FC678B">
        <w:rPr>
          <w:rFonts w:ascii="Verdana" w:hAnsi="Verdana"/>
          <w:sz w:val="22"/>
          <w:szCs w:val="22"/>
        </w:rPr>
        <w:t xml:space="preserve"> and there is no pending charge/mortgage over the said property.</w:t>
      </w:r>
    </w:p>
    <w:p w14:paraId="65E18375" w14:textId="77777777" w:rsidR="00535E5D" w:rsidRDefault="00535E5D" w:rsidP="00BF3B23">
      <w:pPr>
        <w:pStyle w:val="Default"/>
        <w:spacing w:line="276" w:lineRule="auto"/>
        <w:jc w:val="both"/>
        <w:rPr>
          <w:rFonts w:ascii="Verdana" w:hAnsi="Verdana"/>
          <w:sz w:val="22"/>
          <w:szCs w:val="22"/>
        </w:rPr>
      </w:pPr>
      <w:r w:rsidRPr="00E3367D">
        <w:rPr>
          <w:rFonts w:ascii="Verdana" w:hAnsi="Verdana"/>
          <w:sz w:val="22"/>
          <w:szCs w:val="22"/>
        </w:rPr>
        <w:t xml:space="preserve">In case of creation of Mortgage by Deposit of title deeds, we certify that the deposit of following title deeds/ documents would create a valid and enforceable mortgage. </w:t>
      </w:r>
    </w:p>
    <w:p w14:paraId="177D099B" w14:textId="77777777" w:rsidR="00535E5D" w:rsidRDefault="00535E5D" w:rsidP="00535E5D">
      <w:pPr>
        <w:pStyle w:val="Default"/>
        <w:spacing w:line="360" w:lineRule="auto"/>
        <w:jc w:val="both"/>
        <w:rPr>
          <w:rFonts w:ascii="Verdana" w:hAnsi="Verdana"/>
          <w:sz w:val="22"/>
          <w:szCs w:val="22"/>
        </w:rPr>
      </w:pPr>
    </w:p>
    <w:p w14:paraId="32E63A94" w14:textId="77777777" w:rsidR="00535E5D" w:rsidRPr="00E3367D" w:rsidRDefault="00535E5D" w:rsidP="00535E5D">
      <w:pPr>
        <w:pStyle w:val="Default"/>
        <w:spacing w:line="360" w:lineRule="auto"/>
        <w:jc w:val="both"/>
        <w:rPr>
          <w:rFonts w:ascii="Verdana" w:hAnsi="Verdana"/>
          <w:sz w:val="22"/>
          <w:szCs w:val="22"/>
        </w:rPr>
      </w:pPr>
    </w:p>
    <w:p w14:paraId="45620D3E" w14:textId="77777777" w:rsidR="00535E5D" w:rsidRPr="00E3367D" w:rsidRDefault="00535E5D" w:rsidP="00535E5D">
      <w:pPr>
        <w:pStyle w:val="Default"/>
        <w:spacing w:line="360" w:lineRule="auto"/>
        <w:jc w:val="both"/>
        <w:rPr>
          <w:rFonts w:ascii="Verdana" w:hAnsi="Verdana"/>
          <w:sz w:val="22"/>
          <w:szCs w:val="22"/>
        </w:rPr>
      </w:pPr>
      <w:r w:rsidRPr="00E3367D">
        <w:rPr>
          <w:rFonts w:ascii="Verdana" w:hAnsi="Verdana"/>
          <w:sz w:val="22"/>
          <w:szCs w:val="22"/>
        </w:rPr>
        <w:t xml:space="preserve">1. </w:t>
      </w:r>
    </w:p>
    <w:p w14:paraId="5DA2D651" w14:textId="77777777" w:rsidR="00535E5D" w:rsidRPr="00E3367D" w:rsidRDefault="00535E5D" w:rsidP="00535E5D">
      <w:pPr>
        <w:pStyle w:val="Default"/>
        <w:spacing w:line="360" w:lineRule="auto"/>
        <w:jc w:val="both"/>
        <w:rPr>
          <w:rFonts w:ascii="Verdana" w:hAnsi="Verdana"/>
          <w:sz w:val="22"/>
          <w:szCs w:val="22"/>
        </w:rPr>
      </w:pPr>
      <w:r w:rsidRPr="00E3367D">
        <w:rPr>
          <w:rFonts w:ascii="Verdana" w:hAnsi="Verdana"/>
          <w:sz w:val="22"/>
          <w:szCs w:val="22"/>
        </w:rPr>
        <w:t xml:space="preserve">2. </w:t>
      </w:r>
    </w:p>
    <w:p w14:paraId="4B04D69D" w14:textId="77777777" w:rsidR="00535E5D" w:rsidRPr="00E3367D" w:rsidRDefault="00535E5D" w:rsidP="00535E5D">
      <w:pPr>
        <w:pStyle w:val="Default"/>
        <w:spacing w:line="360" w:lineRule="auto"/>
        <w:jc w:val="both"/>
        <w:rPr>
          <w:rFonts w:ascii="Verdana" w:hAnsi="Verdana"/>
          <w:sz w:val="22"/>
          <w:szCs w:val="22"/>
        </w:rPr>
      </w:pPr>
      <w:r w:rsidRPr="00E3367D">
        <w:rPr>
          <w:rFonts w:ascii="Verdana" w:hAnsi="Verdana"/>
          <w:sz w:val="22"/>
          <w:szCs w:val="22"/>
        </w:rPr>
        <w:t xml:space="preserve">3 </w:t>
      </w:r>
    </w:p>
    <w:p w14:paraId="13AA222D" w14:textId="77777777" w:rsidR="00535E5D" w:rsidRPr="00E3367D" w:rsidRDefault="00535E5D" w:rsidP="00535E5D">
      <w:pPr>
        <w:pStyle w:val="Default"/>
        <w:spacing w:line="360" w:lineRule="auto"/>
        <w:rPr>
          <w:rFonts w:ascii="Verdana" w:hAnsi="Verdana"/>
          <w:sz w:val="22"/>
          <w:szCs w:val="22"/>
        </w:rPr>
      </w:pPr>
      <w:r w:rsidRPr="00E3367D">
        <w:rPr>
          <w:rFonts w:ascii="Verdana" w:hAnsi="Verdana"/>
          <w:sz w:val="22"/>
          <w:szCs w:val="22"/>
        </w:rPr>
        <w:t xml:space="preserve">4. </w:t>
      </w:r>
    </w:p>
    <w:p w14:paraId="00EDC35C" w14:textId="77777777" w:rsidR="00535E5D" w:rsidRDefault="00535E5D" w:rsidP="00535E5D">
      <w:pPr>
        <w:pStyle w:val="Default"/>
        <w:spacing w:line="360" w:lineRule="auto"/>
        <w:jc w:val="both"/>
        <w:rPr>
          <w:rFonts w:ascii="Verdana" w:hAnsi="Verdana"/>
          <w:sz w:val="22"/>
          <w:szCs w:val="22"/>
        </w:rPr>
      </w:pPr>
      <w:r w:rsidRPr="00E3367D">
        <w:rPr>
          <w:rFonts w:ascii="Verdana" w:hAnsi="Verdana"/>
          <w:sz w:val="22"/>
          <w:szCs w:val="22"/>
        </w:rPr>
        <w:t>5.</w:t>
      </w:r>
    </w:p>
    <w:p w14:paraId="3C6C5DF0" w14:textId="77777777" w:rsidR="00535E5D" w:rsidRDefault="00535E5D" w:rsidP="00535E5D">
      <w:pPr>
        <w:pStyle w:val="Default"/>
        <w:spacing w:line="360" w:lineRule="auto"/>
        <w:jc w:val="both"/>
        <w:rPr>
          <w:rFonts w:ascii="Verdana" w:hAnsi="Verdana"/>
          <w:color w:val="auto"/>
          <w:sz w:val="22"/>
          <w:szCs w:val="22"/>
        </w:rPr>
      </w:pPr>
    </w:p>
    <w:p w14:paraId="245C9EE6" w14:textId="77777777" w:rsidR="00535E5D" w:rsidRDefault="00535E5D" w:rsidP="00535E5D">
      <w:pPr>
        <w:pStyle w:val="Default"/>
        <w:spacing w:line="360" w:lineRule="auto"/>
        <w:jc w:val="both"/>
        <w:rPr>
          <w:rFonts w:ascii="Verdana" w:hAnsi="Verdana"/>
          <w:color w:val="auto"/>
          <w:sz w:val="22"/>
          <w:szCs w:val="22"/>
        </w:rPr>
      </w:pPr>
    </w:p>
    <w:p w14:paraId="1048B347" w14:textId="77777777" w:rsidR="00535E5D" w:rsidRDefault="00535E5D" w:rsidP="00535E5D">
      <w:pPr>
        <w:pStyle w:val="Default"/>
        <w:spacing w:line="360" w:lineRule="auto"/>
        <w:jc w:val="both"/>
        <w:rPr>
          <w:rFonts w:ascii="Verdana" w:hAnsi="Verdana"/>
          <w:color w:val="auto"/>
          <w:sz w:val="22"/>
          <w:szCs w:val="22"/>
        </w:rPr>
      </w:pPr>
    </w:p>
    <w:p w14:paraId="5012567A" w14:textId="77777777" w:rsidR="00535E5D" w:rsidRDefault="00535E5D" w:rsidP="00535E5D">
      <w:pPr>
        <w:pStyle w:val="Default"/>
        <w:spacing w:line="360" w:lineRule="auto"/>
        <w:jc w:val="both"/>
        <w:rPr>
          <w:rFonts w:ascii="Verdana" w:hAnsi="Verdana"/>
          <w:color w:val="auto"/>
          <w:sz w:val="22"/>
          <w:szCs w:val="22"/>
        </w:rPr>
      </w:pPr>
    </w:p>
    <w:p w14:paraId="6A8C5C30" w14:textId="77777777" w:rsidR="00535E5D" w:rsidRDefault="00535E5D" w:rsidP="00535E5D">
      <w:pPr>
        <w:pStyle w:val="Default"/>
        <w:spacing w:line="360" w:lineRule="auto"/>
        <w:jc w:val="both"/>
        <w:rPr>
          <w:rFonts w:ascii="Verdana" w:hAnsi="Verdana"/>
          <w:color w:val="auto"/>
          <w:sz w:val="22"/>
          <w:szCs w:val="22"/>
        </w:rPr>
      </w:pPr>
    </w:p>
    <w:p w14:paraId="25B97D6C" w14:textId="77777777" w:rsidR="00535E5D" w:rsidRDefault="00535E5D" w:rsidP="00535E5D">
      <w:pPr>
        <w:pStyle w:val="Default"/>
        <w:spacing w:line="360" w:lineRule="auto"/>
        <w:jc w:val="both"/>
        <w:rPr>
          <w:rFonts w:ascii="Verdana" w:hAnsi="Verdana"/>
          <w:color w:val="auto"/>
          <w:sz w:val="22"/>
          <w:szCs w:val="22"/>
        </w:rPr>
      </w:pPr>
    </w:p>
    <w:p w14:paraId="580D65DC" w14:textId="77777777" w:rsidR="00535E5D" w:rsidRDefault="00535E5D" w:rsidP="00535E5D">
      <w:pPr>
        <w:pStyle w:val="Default"/>
        <w:spacing w:line="360" w:lineRule="auto"/>
        <w:jc w:val="both"/>
        <w:rPr>
          <w:rFonts w:ascii="Verdana" w:hAnsi="Verdana"/>
          <w:color w:val="auto"/>
          <w:sz w:val="22"/>
          <w:szCs w:val="22"/>
        </w:rPr>
      </w:pPr>
    </w:p>
    <w:p w14:paraId="150989A8" w14:textId="77777777" w:rsidR="00535E5D" w:rsidRDefault="00535E5D" w:rsidP="00535E5D">
      <w:pPr>
        <w:pStyle w:val="Default"/>
        <w:spacing w:line="360" w:lineRule="auto"/>
        <w:jc w:val="both"/>
        <w:rPr>
          <w:rFonts w:ascii="Verdana" w:hAnsi="Verdana"/>
          <w:color w:val="auto"/>
          <w:sz w:val="22"/>
          <w:szCs w:val="22"/>
        </w:rPr>
      </w:pPr>
    </w:p>
    <w:p w14:paraId="29F2B89E" w14:textId="77777777" w:rsidR="00535E5D" w:rsidRDefault="00535E5D" w:rsidP="00535E5D">
      <w:pPr>
        <w:pStyle w:val="Default"/>
        <w:spacing w:line="360" w:lineRule="auto"/>
        <w:jc w:val="both"/>
        <w:rPr>
          <w:rFonts w:ascii="Verdana" w:hAnsi="Verdana"/>
          <w:color w:val="auto"/>
          <w:sz w:val="22"/>
          <w:szCs w:val="22"/>
        </w:rPr>
      </w:pPr>
    </w:p>
    <w:p w14:paraId="5FA13CEB" w14:textId="77777777" w:rsidR="00535E5D" w:rsidRDefault="00535E5D" w:rsidP="00535E5D">
      <w:pPr>
        <w:pStyle w:val="Default"/>
        <w:spacing w:line="360" w:lineRule="auto"/>
        <w:jc w:val="both"/>
        <w:rPr>
          <w:rFonts w:ascii="Verdana" w:hAnsi="Verdana"/>
          <w:color w:val="auto"/>
          <w:sz w:val="22"/>
          <w:szCs w:val="22"/>
        </w:rPr>
      </w:pPr>
    </w:p>
    <w:p w14:paraId="47AAF410" w14:textId="77777777" w:rsidR="00535E5D" w:rsidRDefault="00535E5D" w:rsidP="00535E5D">
      <w:pPr>
        <w:pStyle w:val="Default"/>
        <w:spacing w:line="360" w:lineRule="auto"/>
        <w:jc w:val="both"/>
        <w:rPr>
          <w:rFonts w:ascii="Verdana" w:hAnsi="Verdana"/>
          <w:color w:val="auto"/>
          <w:sz w:val="22"/>
          <w:szCs w:val="22"/>
        </w:rPr>
      </w:pPr>
    </w:p>
    <w:p w14:paraId="0461EAD9" w14:textId="77777777" w:rsidR="00535E5D" w:rsidRDefault="00535E5D" w:rsidP="00535E5D">
      <w:pPr>
        <w:pStyle w:val="Default"/>
        <w:spacing w:line="360" w:lineRule="auto"/>
        <w:jc w:val="both"/>
        <w:rPr>
          <w:rFonts w:ascii="Verdana" w:hAnsi="Verdana"/>
          <w:color w:val="auto"/>
          <w:sz w:val="22"/>
          <w:szCs w:val="22"/>
        </w:rPr>
      </w:pPr>
    </w:p>
    <w:p w14:paraId="3B7B42ED" w14:textId="77777777" w:rsidR="00535E5D" w:rsidRDefault="00535E5D" w:rsidP="00535E5D">
      <w:pPr>
        <w:pStyle w:val="Default"/>
        <w:spacing w:line="360" w:lineRule="auto"/>
        <w:jc w:val="both"/>
        <w:rPr>
          <w:rFonts w:ascii="Verdana" w:hAnsi="Verdana"/>
          <w:color w:val="auto"/>
          <w:sz w:val="22"/>
          <w:szCs w:val="22"/>
        </w:rPr>
      </w:pPr>
    </w:p>
    <w:p w14:paraId="02C34B81" w14:textId="77777777" w:rsidR="00535E5D" w:rsidRDefault="00535E5D" w:rsidP="00535E5D">
      <w:pPr>
        <w:pStyle w:val="Default"/>
        <w:spacing w:line="360" w:lineRule="auto"/>
        <w:jc w:val="both"/>
        <w:rPr>
          <w:rFonts w:ascii="Verdana" w:hAnsi="Verdana"/>
          <w:color w:val="auto"/>
          <w:sz w:val="22"/>
          <w:szCs w:val="22"/>
        </w:rPr>
      </w:pPr>
    </w:p>
    <w:p w14:paraId="19343955" w14:textId="77777777" w:rsidR="00535E5D" w:rsidRDefault="00535E5D" w:rsidP="00535E5D">
      <w:pPr>
        <w:pStyle w:val="Default"/>
        <w:spacing w:line="360" w:lineRule="auto"/>
        <w:jc w:val="both"/>
        <w:rPr>
          <w:rFonts w:ascii="Verdana" w:hAnsi="Verdana"/>
          <w:color w:val="auto"/>
          <w:sz w:val="22"/>
          <w:szCs w:val="22"/>
        </w:rPr>
      </w:pPr>
    </w:p>
    <w:p w14:paraId="03881E78" w14:textId="77777777" w:rsidR="00535E5D" w:rsidRDefault="00535E5D" w:rsidP="00535E5D">
      <w:pPr>
        <w:pStyle w:val="Default"/>
        <w:spacing w:line="360" w:lineRule="auto"/>
        <w:jc w:val="both"/>
        <w:rPr>
          <w:rFonts w:ascii="Verdana" w:hAnsi="Verdana"/>
          <w:color w:val="auto"/>
          <w:sz w:val="22"/>
          <w:szCs w:val="22"/>
        </w:rPr>
      </w:pPr>
    </w:p>
    <w:p w14:paraId="180588A2" w14:textId="77777777" w:rsidR="00B50CC5" w:rsidRDefault="00B50CC5" w:rsidP="00535E5D">
      <w:pPr>
        <w:pStyle w:val="Default"/>
        <w:spacing w:line="360" w:lineRule="auto"/>
        <w:jc w:val="both"/>
        <w:rPr>
          <w:rFonts w:ascii="Verdana" w:hAnsi="Verdana"/>
          <w:color w:val="auto"/>
          <w:sz w:val="22"/>
          <w:szCs w:val="22"/>
        </w:rPr>
      </w:pPr>
    </w:p>
    <w:p w14:paraId="27577AAE" w14:textId="77777777" w:rsidR="00BF3B23" w:rsidRDefault="00BF3B23" w:rsidP="00535E5D">
      <w:pPr>
        <w:pStyle w:val="Default"/>
        <w:spacing w:line="360" w:lineRule="auto"/>
        <w:jc w:val="both"/>
        <w:rPr>
          <w:rFonts w:ascii="Verdana" w:hAnsi="Verdana"/>
          <w:color w:val="auto"/>
          <w:sz w:val="22"/>
          <w:szCs w:val="22"/>
        </w:rPr>
      </w:pPr>
    </w:p>
    <w:p w14:paraId="620A3828" w14:textId="77777777" w:rsidR="00535E5D" w:rsidRDefault="00535E5D" w:rsidP="00535E5D">
      <w:pPr>
        <w:pStyle w:val="Default"/>
        <w:rPr>
          <w:rFonts w:ascii="Verdana" w:hAnsi="Verdana"/>
          <w:color w:val="auto"/>
          <w:sz w:val="22"/>
          <w:szCs w:val="22"/>
        </w:rPr>
      </w:pPr>
    </w:p>
    <w:p w14:paraId="3D19334B" w14:textId="77777777" w:rsidR="00535E5D" w:rsidRDefault="00535E5D" w:rsidP="00535E5D">
      <w:pPr>
        <w:pStyle w:val="Default"/>
        <w:jc w:val="center"/>
        <w:rPr>
          <w:rFonts w:ascii="Verdana" w:hAnsi="Verdana"/>
          <w:b/>
          <w:bCs/>
          <w:sz w:val="22"/>
          <w:szCs w:val="22"/>
        </w:rPr>
      </w:pPr>
      <w:r w:rsidRPr="006371E2">
        <w:rPr>
          <w:rFonts w:ascii="Verdana" w:hAnsi="Verdana"/>
          <w:b/>
          <w:bCs/>
          <w:sz w:val="22"/>
          <w:szCs w:val="22"/>
        </w:rPr>
        <w:t>Annexure –D: Checklist for scrutiny of TSR by the branch offices</w:t>
      </w:r>
    </w:p>
    <w:p w14:paraId="0AD19925" w14:textId="77777777" w:rsidR="00535E5D" w:rsidRPr="006371E2" w:rsidRDefault="00535E5D" w:rsidP="00535E5D">
      <w:pPr>
        <w:pStyle w:val="Default"/>
        <w:jc w:val="both"/>
        <w:rPr>
          <w:rFonts w:ascii="Verdana" w:hAnsi="Verdana"/>
          <w:sz w:val="22"/>
          <w:szCs w:val="22"/>
        </w:rPr>
      </w:pPr>
      <w:r w:rsidRPr="006371E2">
        <w:rPr>
          <w:rFonts w:ascii="Verdana" w:hAnsi="Verdana"/>
          <w:b/>
          <w:bCs/>
          <w:sz w:val="22"/>
          <w:szCs w:val="22"/>
        </w:rPr>
        <w:t xml:space="preserve"> </w:t>
      </w:r>
    </w:p>
    <w:p w14:paraId="25ECCC34" w14:textId="77777777" w:rsidR="00535E5D"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The officials scrutinising the TSR need to verify and examine each and every columns/paragraphs in the TSR and the certificate. This checklist is not in substitution but in addition to such a scrutiny. </w:t>
      </w:r>
    </w:p>
    <w:p w14:paraId="08629D5E" w14:textId="77777777" w:rsidR="00535E5D" w:rsidRPr="006371E2" w:rsidRDefault="00535E5D" w:rsidP="00535E5D">
      <w:pPr>
        <w:pStyle w:val="Default"/>
        <w:spacing w:line="276" w:lineRule="auto"/>
        <w:jc w:val="both"/>
        <w:rPr>
          <w:rFonts w:ascii="Verdana" w:hAnsi="Verdana"/>
          <w:sz w:val="22"/>
          <w:szCs w:val="22"/>
        </w:rPr>
      </w:pPr>
    </w:p>
    <w:p w14:paraId="4A3BD4A6"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Name of the borrower </w:t>
      </w:r>
    </w:p>
    <w:p w14:paraId="7459B24D"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Name of the Advocate submitted the TSR </w:t>
      </w:r>
    </w:p>
    <w:p w14:paraId="301A378C"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Number &amp; Date of TSR </w:t>
      </w:r>
    </w:p>
    <w:p w14:paraId="78D1CE32"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Short description of the property covered by TSR</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5760"/>
        <w:gridCol w:w="3267"/>
      </w:tblGrid>
      <w:tr w:rsidR="00535E5D" w:rsidRPr="006371E2" w14:paraId="1E0BE563" w14:textId="77777777" w:rsidTr="00DC5597">
        <w:trPr>
          <w:trHeight w:val="121"/>
        </w:trPr>
        <w:tc>
          <w:tcPr>
            <w:tcW w:w="828" w:type="dxa"/>
          </w:tcPr>
          <w:p w14:paraId="23E05A4A"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Sl.No</w:t>
            </w:r>
          </w:p>
        </w:tc>
        <w:tc>
          <w:tcPr>
            <w:tcW w:w="5760" w:type="dxa"/>
          </w:tcPr>
          <w:p w14:paraId="70F481C0"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Details </w:t>
            </w:r>
          </w:p>
        </w:tc>
        <w:tc>
          <w:tcPr>
            <w:tcW w:w="3267" w:type="dxa"/>
          </w:tcPr>
          <w:p w14:paraId="6F229DC8"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Y/N </w:t>
            </w:r>
          </w:p>
        </w:tc>
      </w:tr>
      <w:tr w:rsidR="00535E5D" w:rsidRPr="006371E2" w14:paraId="72EDF74A" w14:textId="77777777" w:rsidTr="00DC5597">
        <w:trPr>
          <w:trHeight w:val="419"/>
        </w:trPr>
        <w:tc>
          <w:tcPr>
            <w:tcW w:w="828" w:type="dxa"/>
          </w:tcPr>
          <w:p w14:paraId="496BD7D0"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w:t>
            </w:r>
          </w:p>
        </w:tc>
        <w:tc>
          <w:tcPr>
            <w:tcW w:w="5760" w:type="dxa"/>
          </w:tcPr>
          <w:p w14:paraId="49432007"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Advocate submitted the TSR is in KFC’s panel of lawyers identified for submission of TSR </w:t>
            </w:r>
          </w:p>
        </w:tc>
        <w:tc>
          <w:tcPr>
            <w:tcW w:w="3267" w:type="dxa"/>
          </w:tcPr>
          <w:p w14:paraId="2F3081BD" w14:textId="77777777" w:rsidR="00535E5D" w:rsidRPr="006371E2" w:rsidRDefault="00535E5D" w:rsidP="00DC5597">
            <w:pPr>
              <w:pStyle w:val="Default"/>
              <w:rPr>
                <w:rFonts w:ascii="Verdana" w:hAnsi="Verdana"/>
                <w:sz w:val="22"/>
                <w:szCs w:val="22"/>
              </w:rPr>
            </w:pPr>
          </w:p>
        </w:tc>
      </w:tr>
      <w:tr w:rsidR="00535E5D" w:rsidRPr="006371E2" w14:paraId="4E168B6C" w14:textId="77777777" w:rsidTr="00DC5597">
        <w:trPr>
          <w:trHeight w:val="419"/>
        </w:trPr>
        <w:tc>
          <w:tcPr>
            <w:tcW w:w="828" w:type="dxa"/>
          </w:tcPr>
          <w:p w14:paraId="2E34C499"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2</w:t>
            </w:r>
          </w:p>
        </w:tc>
        <w:tc>
          <w:tcPr>
            <w:tcW w:w="5760" w:type="dxa"/>
          </w:tcPr>
          <w:p w14:paraId="3966FF05"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report and certificate submitted by the advocate are in the KFC’s prescribed format? </w:t>
            </w:r>
          </w:p>
        </w:tc>
        <w:tc>
          <w:tcPr>
            <w:tcW w:w="3267" w:type="dxa"/>
          </w:tcPr>
          <w:p w14:paraId="3F5229B3" w14:textId="77777777" w:rsidR="00535E5D" w:rsidRPr="006371E2" w:rsidRDefault="00535E5D" w:rsidP="00DC5597">
            <w:pPr>
              <w:pStyle w:val="Default"/>
              <w:rPr>
                <w:rFonts w:ascii="Verdana" w:hAnsi="Verdana"/>
                <w:sz w:val="22"/>
                <w:szCs w:val="22"/>
              </w:rPr>
            </w:pPr>
          </w:p>
        </w:tc>
      </w:tr>
      <w:tr w:rsidR="00535E5D" w:rsidRPr="006371E2" w14:paraId="36295D5B" w14:textId="77777777" w:rsidTr="00DC5597">
        <w:trPr>
          <w:trHeight w:val="269"/>
        </w:trPr>
        <w:tc>
          <w:tcPr>
            <w:tcW w:w="828" w:type="dxa"/>
          </w:tcPr>
          <w:p w14:paraId="51EF8E71"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3</w:t>
            </w:r>
          </w:p>
        </w:tc>
        <w:tc>
          <w:tcPr>
            <w:tcW w:w="5760" w:type="dxa"/>
          </w:tcPr>
          <w:p w14:paraId="6E386794"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TSR by the advocate includes any conditions. </w:t>
            </w:r>
          </w:p>
        </w:tc>
        <w:tc>
          <w:tcPr>
            <w:tcW w:w="3267" w:type="dxa"/>
          </w:tcPr>
          <w:p w14:paraId="04EA9381" w14:textId="77777777" w:rsidR="00535E5D" w:rsidRPr="006371E2" w:rsidRDefault="00535E5D" w:rsidP="00DC5597">
            <w:pPr>
              <w:pStyle w:val="Default"/>
              <w:rPr>
                <w:rFonts w:ascii="Verdana" w:hAnsi="Verdana"/>
                <w:sz w:val="22"/>
                <w:szCs w:val="22"/>
              </w:rPr>
            </w:pPr>
          </w:p>
        </w:tc>
      </w:tr>
      <w:tr w:rsidR="00535E5D" w:rsidRPr="006371E2" w14:paraId="0B8D2D0A" w14:textId="77777777" w:rsidTr="00DC5597">
        <w:trPr>
          <w:trHeight w:val="269"/>
        </w:trPr>
        <w:tc>
          <w:tcPr>
            <w:tcW w:w="828" w:type="dxa"/>
          </w:tcPr>
          <w:p w14:paraId="6BEF4D50"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4</w:t>
            </w:r>
          </w:p>
        </w:tc>
        <w:tc>
          <w:tcPr>
            <w:tcW w:w="5760" w:type="dxa"/>
          </w:tcPr>
          <w:p w14:paraId="5675ED6C"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If the TSR has any conditions, whether the same are complied with? </w:t>
            </w:r>
          </w:p>
        </w:tc>
        <w:tc>
          <w:tcPr>
            <w:tcW w:w="3267" w:type="dxa"/>
          </w:tcPr>
          <w:p w14:paraId="05222FB7" w14:textId="77777777" w:rsidR="00535E5D" w:rsidRPr="006371E2" w:rsidRDefault="00535E5D" w:rsidP="00DC5597">
            <w:pPr>
              <w:pStyle w:val="Default"/>
              <w:rPr>
                <w:rFonts w:ascii="Verdana" w:hAnsi="Verdana"/>
                <w:sz w:val="22"/>
                <w:szCs w:val="22"/>
              </w:rPr>
            </w:pPr>
          </w:p>
        </w:tc>
      </w:tr>
      <w:tr w:rsidR="00535E5D" w:rsidRPr="006371E2" w14:paraId="239905A5" w14:textId="77777777" w:rsidTr="00DC5597">
        <w:trPr>
          <w:trHeight w:val="568"/>
        </w:trPr>
        <w:tc>
          <w:tcPr>
            <w:tcW w:w="828" w:type="dxa"/>
          </w:tcPr>
          <w:p w14:paraId="42059CE5"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5</w:t>
            </w:r>
          </w:p>
        </w:tc>
        <w:tc>
          <w:tcPr>
            <w:tcW w:w="5760" w:type="dxa"/>
          </w:tcPr>
          <w:p w14:paraId="6C60C2DF"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As per the TSR whether the documents of title are complete in all respects and sufficient to convey a clear, absolute and marketable title to the property. </w:t>
            </w:r>
          </w:p>
        </w:tc>
        <w:tc>
          <w:tcPr>
            <w:tcW w:w="3267" w:type="dxa"/>
          </w:tcPr>
          <w:p w14:paraId="5720E25E" w14:textId="77777777" w:rsidR="00535E5D" w:rsidRPr="006371E2" w:rsidRDefault="00535E5D" w:rsidP="00DC5597">
            <w:pPr>
              <w:pStyle w:val="Default"/>
              <w:rPr>
                <w:rFonts w:ascii="Verdana" w:hAnsi="Verdana"/>
                <w:sz w:val="22"/>
                <w:szCs w:val="22"/>
              </w:rPr>
            </w:pPr>
          </w:p>
        </w:tc>
      </w:tr>
      <w:tr w:rsidR="00535E5D" w:rsidRPr="006371E2" w14:paraId="38F975D9" w14:textId="77777777" w:rsidTr="00DC5597">
        <w:trPr>
          <w:trHeight w:val="418"/>
        </w:trPr>
        <w:tc>
          <w:tcPr>
            <w:tcW w:w="828" w:type="dxa"/>
          </w:tcPr>
          <w:p w14:paraId="407A4815"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6</w:t>
            </w:r>
          </w:p>
        </w:tc>
        <w:tc>
          <w:tcPr>
            <w:tcW w:w="5760" w:type="dxa"/>
          </w:tcPr>
          <w:p w14:paraId="2E2C2FDC"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As per the TSR, whether the property offered as security to the Corporation is unencumbered/unattached? </w:t>
            </w:r>
          </w:p>
        </w:tc>
        <w:tc>
          <w:tcPr>
            <w:tcW w:w="3267" w:type="dxa"/>
          </w:tcPr>
          <w:p w14:paraId="7034E9C7" w14:textId="77777777" w:rsidR="00535E5D" w:rsidRPr="006371E2" w:rsidRDefault="00535E5D" w:rsidP="00DC5597">
            <w:pPr>
              <w:pStyle w:val="Default"/>
              <w:rPr>
                <w:rFonts w:ascii="Verdana" w:hAnsi="Verdana"/>
                <w:sz w:val="22"/>
                <w:szCs w:val="22"/>
              </w:rPr>
            </w:pPr>
          </w:p>
        </w:tc>
      </w:tr>
      <w:tr w:rsidR="00535E5D" w:rsidRPr="006371E2" w14:paraId="0BECC478" w14:textId="77777777" w:rsidTr="00DC5597">
        <w:trPr>
          <w:trHeight w:val="717"/>
        </w:trPr>
        <w:tc>
          <w:tcPr>
            <w:tcW w:w="828" w:type="dxa"/>
          </w:tcPr>
          <w:p w14:paraId="552AD7BA"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7</w:t>
            </w:r>
          </w:p>
        </w:tc>
        <w:tc>
          <w:tcPr>
            <w:tcW w:w="5760" w:type="dxa"/>
          </w:tcPr>
          <w:p w14:paraId="67A2E8DD"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As per the TSR, whether the persons seeking to secure the property to the KFC have a clear and marketable title thereto and are legally capable of creating the charge thereon in favour of the KFC </w:t>
            </w:r>
          </w:p>
        </w:tc>
        <w:tc>
          <w:tcPr>
            <w:tcW w:w="3267" w:type="dxa"/>
          </w:tcPr>
          <w:p w14:paraId="6FCC4E82" w14:textId="77777777" w:rsidR="00535E5D" w:rsidRPr="006371E2" w:rsidRDefault="00535E5D" w:rsidP="00DC5597">
            <w:pPr>
              <w:pStyle w:val="Default"/>
              <w:rPr>
                <w:rFonts w:ascii="Verdana" w:hAnsi="Verdana"/>
                <w:sz w:val="22"/>
                <w:szCs w:val="22"/>
              </w:rPr>
            </w:pPr>
          </w:p>
        </w:tc>
      </w:tr>
      <w:tr w:rsidR="00535E5D" w:rsidRPr="006371E2" w14:paraId="6595A125" w14:textId="77777777" w:rsidTr="00DC5597">
        <w:trPr>
          <w:trHeight w:val="717"/>
        </w:trPr>
        <w:tc>
          <w:tcPr>
            <w:tcW w:w="828" w:type="dxa"/>
          </w:tcPr>
          <w:p w14:paraId="1539F129"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8</w:t>
            </w:r>
          </w:p>
        </w:tc>
        <w:tc>
          <w:tcPr>
            <w:tcW w:w="5760" w:type="dxa"/>
          </w:tcPr>
          <w:p w14:paraId="6AE562E5"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As per the TSR, whether the property is subject to any tenancy law which will affect the KFC’s rights eventually to take possession thereof or cause it to be sold or otherwise exercise its rights as mortgagee? </w:t>
            </w:r>
          </w:p>
        </w:tc>
        <w:tc>
          <w:tcPr>
            <w:tcW w:w="3267" w:type="dxa"/>
          </w:tcPr>
          <w:p w14:paraId="7D0FE373" w14:textId="77777777" w:rsidR="00535E5D" w:rsidRPr="006371E2" w:rsidRDefault="00535E5D" w:rsidP="00DC5597">
            <w:pPr>
              <w:pStyle w:val="Default"/>
              <w:rPr>
                <w:rFonts w:ascii="Verdana" w:hAnsi="Verdana"/>
                <w:sz w:val="22"/>
                <w:szCs w:val="22"/>
              </w:rPr>
            </w:pPr>
          </w:p>
        </w:tc>
      </w:tr>
      <w:tr w:rsidR="00535E5D" w:rsidRPr="006371E2" w14:paraId="09328100" w14:textId="77777777" w:rsidTr="00DC5597">
        <w:trPr>
          <w:trHeight w:val="717"/>
        </w:trPr>
        <w:tc>
          <w:tcPr>
            <w:tcW w:w="828" w:type="dxa"/>
          </w:tcPr>
          <w:p w14:paraId="3853F7B6"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9</w:t>
            </w:r>
          </w:p>
        </w:tc>
        <w:tc>
          <w:tcPr>
            <w:tcW w:w="5760" w:type="dxa"/>
          </w:tcPr>
          <w:p w14:paraId="0852D0D8"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As per the TSR, whether the property offered is an agricultural property and if so additional precautions in respect of the acceptability of such security has been examined? </w:t>
            </w:r>
          </w:p>
        </w:tc>
        <w:tc>
          <w:tcPr>
            <w:tcW w:w="3267" w:type="dxa"/>
          </w:tcPr>
          <w:p w14:paraId="6C22AC22" w14:textId="77777777" w:rsidR="00535E5D" w:rsidRPr="006371E2" w:rsidRDefault="00535E5D" w:rsidP="00DC5597">
            <w:pPr>
              <w:pStyle w:val="Default"/>
              <w:rPr>
                <w:rFonts w:ascii="Verdana" w:hAnsi="Verdana"/>
                <w:sz w:val="22"/>
                <w:szCs w:val="22"/>
              </w:rPr>
            </w:pPr>
          </w:p>
        </w:tc>
      </w:tr>
      <w:tr w:rsidR="00535E5D" w:rsidRPr="006371E2" w14:paraId="69C78577" w14:textId="77777777" w:rsidTr="00DC5597">
        <w:trPr>
          <w:trHeight w:val="717"/>
        </w:trPr>
        <w:tc>
          <w:tcPr>
            <w:tcW w:w="828" w:type="dxa"/>
          </w:tcPr>
          <w:p w14:paraId="718B9F29"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10</w:t>
            </w:r>
          </w:p>
        </w:tc>
        <w:tc>
          <w:tcPr>
            <w:tcW w:w="5760" w:type="dxa"/>
          </w:tcPr>
          <w:p w14:paraId="1465D0A6"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advocate has made searches of the registers and other records maintained by the Sub-Registrars or other revenue authorities for ascertaining whether there is any outstanding mortgage or charge on the property to be mortgaged to the KFC. </w:t>
            </w:r>
          </w:p>
        </w:tc>
        <w:tc>
          <w:tcPr>
            <w:tcW w:w="3267" w:type="dxa"/>
          </w:tcPr>
          <w:p w14:paraId="21022163" w14:textId="77777777" w:rsidR="00535E5D" w:rsidRPr="006371E2" w:rsidRDefault="00535E5D" w:rsidP="00DC5597">
            <w:pPr>
              <w:pStyle w:val="Default"/>
              <w:rPr>
                <w:rFonts w:ascii="Verdana" w:hAnsi="Verdana"/>
                <w:sz w:val="22"/>
                <w:szCs w:val="22"/>
              </w:rPr>
            </w:pPr>
          </w:p>
        </w:tc>
      </w:tr>
      <w:tr w:rsidR="00535E5D" w:rsidRPr="006371E2" w14:paraId="0BC59829" w14:textId="77777777" w:rsidTr="00DC5597">
        <w:trPr>
          <w:trHeight w:val="717"/>
        </w:trPr>
        <w:tc>
          <w:tcPr>
            <w:tcW w:w="828" w:type="dxa"/>
          </w:tcPr>
          <w:p w14:paraId="26581068"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lastRenderedPageBreak/>
              <w:t>11</w:t>
            </w:r>
          </w:p>
        </w:tc>
        <w:tc>
          <w:tcPr>
            <w:tcW w:w="5760" w:type="dxa"/>
          </w:tcPr>
          <w:p w14:paraId="1B7A2805"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TSR reveals involvement of any gift deed, PoA or other circumstances attracting special precautions? </w:t>
            </w:r>
          </w:p>
        </w:tc>
        <w:tc>
          <w:tcPr>
            <w:tcW w:w="3267" w:type="dxa"/>
          </w:tcPr>
          <w:p w14:paraId="385E112C" w14:textId="77777777" w:rsidR="00535E5D" w:rsidRPr="006371E2" w:rsidRDefault="00535E5D" w:rsidP="00DC5597">
            <w:pPr>
              <w:pStyle w:val="Default"/>
              <w:rPr>
                <w:rFonts w:ascii="Verdana" w:hAnsi="Verdana"/>
                <w:sz w:val="22"/>
                <w:szCs w:val="22"/>
              </w:rPr>
            </w:pPr>
          </w:p>
        </w:tc>
      </w:tr>
      <w:tr w:rsidR="00535E5D" w:rsidRPr="006371E2" w14:paraId="7D86FE1E" w14:textId="77777777" w:rsidTr="00DC5597">
        <w:trPr>
          <w:trHeight w:val="717"/>
        </w:trPr>
        <w:tc>
          <w:tcPr>
            <w:tcW w:w="828" w:type="dxa"/>
          </w:tcPr>
          <w:p w14:paraId="366B01D6"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12</w:t>
            </w:r>
          </w:p>
        </w:tc>
        <w:tc>
          <w:tcPr>
            <w:tcW w:w="5760" w:type="dxa"/>
          </w:tcPr>
          <w:p w14:paraId="42323746"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advocate has also submitted the fee receipt for conducting search in the office of Sub-Registrar(s) along with the TSR? </w:t>
            </w:r>
          </w:p>
        </w:tc>
        <w:tc>
          <w:tcPr>
            <w:tcW w:w="3267" w:type="dxa"/>
          </w:tcPr>
          <w:p w14:paraId="1B7F4BAD" w14:textId="77777777" w:rsidR="00535E5D" w:rsidRPr="006371E2" w:rsidRDefault="00535E5D" w:rsidP="00DC5597">
            <w:pPr>
              <w:pStyle w:val="Default"/>
              <w:rPr>
                <w:rFonts w:ascii="Verdana" w:hAnsi="Verdana"/>
                <w:sz w:val="22"/>
                <w:szCs w:val="22"/>
              </w:rPr>
            </w:pPr>
          </w:p>
        </w:tc>
      </w:tr>
      <w:tr w:rsidR="00535E5D" w:rsidRPr="006371E2" w14:paraId="4DAB3502" w14:textId="77777777" w:rsidTr="00DC5597">
        <w:trPr>
          <w:trHeight w:val="717"/>
        </w:trPr>
        <w:tc>
          <w:tcPr>
            <w:tcW w:w="828" w:type="dxa"/>
          </w:tcPr>
          <w:p w14:paraId="3ECFAFAC"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13</w:t>
            </w:r>
          </w:p>
        </w:tc>
        <w:tc>
          <w:tcPr>
            <w:tcW w:w="5760" w:type="dxa"/>
          </w:tcPr>
          <w:p w14:paraId="40932D2E"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property particulars mentioned in the Title Deed tally with those in the Non Encumbrance Certificate, approved Building Plan and TSR etc? </w:t>
            </w:r>
          </w:p>
        </w:tc>
        <w:tc>
          <w:tcPr>
            <w:tcW w:w="3267" w:type="dxa"/>
          </w:tcPr>
          <w:p w14:paraId="6939136D" w14:textId="77777777" w:rsidR="00535E5D" w:rsidRPr="006371E2" w:rsidRDefault="00535E5D" w:rsidP="00DC5597">
            <w:pPr>
              <w:pStyle w:val="Default"/>
              <w:rPr>
                <w:rFonts w:ascii="Verdana" w:hAnsi="Verdana"/>
                <w:sz w:val="22"/>
                <w:szCs w:val="22"/>
              </w:rPr>
            </w:pPr>
          </w:p>
        </w:tc>
      </w:tr>
      <w:tr w:rsidR="00535E5D" w:rsidRPr="006371E2" w14:paraId="755FEEAF" w14:textId="77777777" w:rsidTr="00DC5597">
        <w:trPr>
          <w:trHeight w:val="717"/>
        </w:trPr>
        <w:tc>
          <w:tcPr>
            <w:tcW w:w="828" w:type="dxa"/>
          </w:tcPr>
          <w:p w14:paraId="3C1D6398"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14</w:t>
            </w:r>
          </w:p>
        </w:tc>
        <w:tc>
          <w:tcPr>
            <w:tcW w:w="5760" w:type="dxa"/>
          </w:tcPr>
          <w:p w14:paraId="4E829E34"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all the Original Documents and other Link Documents as stipulated by the advocate in the TSR are obtained? </w:t>
            </w:r>
          </w:p>
        </w:tc>
        <w:tc>
          <w:tcPr>
            <w:tcW w:w="3267" w:type="dxa"/>
          </w:tcPr>
          <w:p w14:paraId="03FBFE85" w14:textId="77777777" w:rsidR="00535E5D" w:rsidRPr="006371E2" w:rsidRDefault="00535E5D" w:rsidP="00DC5597">
            <w:pPr>
              <w:pStyle w:val="Default"/>
              <w:rPr>
                <w:rFonts w:ascii="Verdana" w:hAnsi="Verdana"/>
                <w:sz w:val="22"/>
                <w:szCs w:val="22"/>
              </w:rPr>
            </w:pPr>
          </w:p>
        </w:tc>
      </w:tr>
      <w:tr w:rsidR="00535E5D" w:rsidRPr="006371E2" w14:paraId="05F7B5A1" w14:textId="77777777" w:rsidTr="00DC5597">
        <w:trPr>
          <w:trHeight w:val="717"/>
        </w:trPr>
        <w:tc>
          <w:tcPr>
            <w:tcW w:w="828" w:type="dxa"/>
          </w:tcPr>
          <w:p w14:paraId="7C549C84"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15</w:t>
            </w:r>
          </w:p>
        </w:tc>
        <w:tc>
          <w:tcPr>
            <w:tcW w:w="5760" w:type="dxa"/>
          </w:tcPr>
          <w:p w14:paraId="5505785A"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In respect of loans of Rs.100.00 lakhs and above: </w:t>
            </w:r>
          </w:p>
          <w:p w14:paraId="4DE6ED09"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a) Whether search of title/encumbrance was made by the advocate as per the guidelines. </w:t>
            </w:r>
          </w:p>
        </w:tc>
        <w:tc>
          <w:tcPr>
            <w:tcW w:w="3267" w:type="dxa"/>
          </w:tcPr>
          <w:p w14:paraId="2F205207" w14:textId="77777777" w:rsidR="00535E5D" w:rsidRPr="006371E2" w:rsidRDefault="00535E5D" w:rsidP="00DC5597">
            <w:pPr>
              <w:pStyle w:val="Default"/>
              <w:rPr>
                <w:rFonts w:ascii="Verdana" w:hAnsi="Verdana"/>
                <w:sz w:val="22"/>
                <w:szCs w:val="22"/>
              </w:rPr>
            </w:pPr>
          </w:p>
        </w:tc>
      </w:tr>
      <w:tr w:rsidR="00535E5D" w:rsidRPr="006371E2" w14:paraId="64BDA089" w14:textId="77777777" w:rsidTr="00DC5597">
        <w:trPr>
          <w:trHeight w:val="717"/>
        </w:trPr>
        <w:tc>
          <w:tcPr>
            <w:tcW w:w="828" w:type="dxa"/>
          </w:tcPr>
          <w:p w14:paraId="0AFFA839" w14:textId="77777777" w:rsidR="00535E5D" w:rsidRPr="006371E2" w:rsidRDefault="00535E5D" w:rsidP="00DC5597">
            <w:pPr>
              <w:pStyle w:val="Default"/>
              <w:jc w:val="center"/>
              <w:rPr>
                <w:rFonts w:ascii="Verdana" w:hAnsi="Verdana"/>
                <w:sz w:val="22"/>
                <w:szCs w:val="22"/>
              </w:rPr>
            </w:pPr>
            <w:r w:rsidRPr="006371E2">
              <w:rPr>
                <w:rFonts w:ascii="Verdana" w:hAnsi="Verdana"/>
                <w:sz w:val="22"/>
                <w:szCs w:val="22"/>
              </w:rPr>
              <w:t>16</w:t>
            </w:r>
          </w:p>
        </w:tc>
        <w:tc>
          <w:tcPr>
            <w:tcW w:w="5760" w:type="dxa"/>
          </w:tcPr>
          <w:p w14:paraId="0CE5582B"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Whether the TSR or any other documents in the matter reveal any pending or concluded litigation in respect of the property offered as security and whether the impact of such litigation has been satisfactorily explained/ got examined? </w:t>
            </w:r>
          </w:p>
        </w:tc>
        <w:tc>
          <w:tcPr>
            <w:tcW w:w="3267" w:type="dxa"/>
          </w:tcPr>
          <w:p w14:paraId="55742BB5" w14:textId="77777777" w:rsidR="00535E5D" w:rsidRPr="006371E2" w:rsidRDefault="00535E5D" w:rsidP="00DC5597">
            <w:pPr>
              <w:pStyle w:val="Default"/>
              <w:rPr>
                <w:rFonts w:ascii="Verdana" w:hAnsi="Verdana"/>
                <w:sz w:val="22"/>
                <w:szCs w:val="22"/>
              </w:rPr>
            </w:pPr>
          </w:p>
        </w:tc>
      </w:tr>
    </w:tbl>
    <w:p w14:paraId="59C4832E" w14:textId="77777777" w:rsidR="00535E5D" w:rsidRDefault="00535E5D" w:rsidP="00535E5D">
      <w:pPr>
        <w:pStyle w:val="Default"/>
        <w:spacing w:line="360" w:lineRule="auto"/>
        <w:jc w:val="both"/>
        <w:rPr>
          <w:rFonts w:ascii="Verdana" w:hAnsi="Verdana"/>
          <w:color w:val="auto"/>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8"/>
        <w:gridCol w:w="3150"/>
        <w:gridCol w:w="3060"/>
      </w:tblGrid>
      <w:tr w:rsidR="00535E5D" w14:paraId="26998DCF" w14:textId="77777777" w:rsidTr="00DC5597">
        <w:trPr>
          <w:trHeight w:val="420"/>
        </w:trPr>
        <w:tc>
          <w:tcPr>
            <w:tcW w:w="3618" w:type="dxa"/>
          </w:tcPr>
          <w:p w14:paraId="62E96CA0" w14:textId="77777777" w:rsidR="00535E5D" w:rsidRPr="006371E2" w:rsidRDefault="00535E5D" w:rsidP="00DC5597">
            <w:pPr>
              <w:pStyle w:val="Default"/>
              <w:rPr>
                <w:rFonts w:ascii="Verdana" w:hAnsi="Verdana"/>
                <w:sz w:val="22"/>
                <w:szCs w:val="22"/>
              </w:rPr>
            </w:pPr>
          </w:p>
        </w:tc>
        <w:tc>
          <w:tcPr>
            <w:tcW w:w="3150" w:type="dxa"/>
          </w:tcPr>
          <w:p w14:paraId="2FF92C10"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CRM/Credit Officer/Authorised Officer </w:t>
            </w:r>
          </w:p>
        </w:tc>
        <w:tc>
          <w:tcPr>
            <w:tcW w:w="3060" w:type="dxa"/>
          </w:tcPr>
          <w:p w14:paraId="051C37E9"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Manager Branch Head/Unit Head </w:t>
            </w:r>
          </w:p>
        </w:tc>
      </w:tr>
      <w:tr w:rsidR="00535E5D" w14:paraId="22DC8108" w14:textId="77777777" w:rsidTr="00DC5597">
        <w:trPr>
          <w:trHeight w:val="121"/>
        </w:trPr>
        <w:tc>
          <w:tcPr>
            <w:tcW w:w="3618" w:type="dxa"/>
          </w:tcPr>
          <w:p w14:paraId="6BE1FF76"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Signature </w:t>
            </w:r>
          </w:p>
        </w:tc>
        <w:tc>
          <w:tcPr>
            <w:tcW w:w="3150" w:type="dxa"/>
          </w:tcPr>
          <w:p w14:paraId="581233B9" w14:textId="77777777" w:rsidR="00535E5D" w:rsidRPr="006371E2" w:rsidRDefault="00535E5D" w:rsidP="00DC5597">
            <w:pPr>
              <w:pStyle w:val="Default"/>
              <w:rPr>
                <w:rFonts w:ascii="Verdana" w:hAnsi="Verdana"/>
                <w:sz w:val="22"/>
                <w:szCs w:val="22"/>
              </w:rPr>
            </w:pPr>
          </w:p>
        </w:tc>
        <w:tc>
          <w:tcPr>
            <w:tcW w:w="3060" w:type="dxa"/>
          </w:tcPr>
          <w:p w14:paraId="4D5722BD" w14:textId="77777777" w:rsidR="00535E5D" w:rsidRPr="006371E2" w:rsidRDefault="00535E5D" w:rsidP="00DC5597">
            <w:pPr>
              <w:pStyle w:val="Default"/>
              <w:rPr>
                <w:rFonts w:ascii="Verdana" w:hAnsi="Verdana"/>
                <w:sz w:val="22"/>
                <w:szCs w:val="22"/>
              </w:rPr>
            </w:pPr>
          </w:p>
        </w:tc>
      </w:tr>
      <w:tr w:rsidR="00535E5D" w14:paraId="7C9E41B8" w14:textId="77777777" w:rsidTr="00DC5597">
        <w:trPr>
          <w:trHeight w:val="121"/>
        </w:trPr>
        <w:tc>
          <w:tcPr>
            <w:tcW w:w="3618" w:type="dxa"/>
          </w:tcPr>
          <w:p w14:paraId="004ED79E"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Name </w:t>
            </w:r>
          </w:p>
        </w:tc>
        <w:tc>
          <w:tcPr>
            <w:tcW w:w="3150" w:type="dxa"/>
          </w:tcPr>
          <w:p w14:paraId="6BB2755A" w14:textId="77777777" w:rsidR="00535E5D" w:rsidRPr="006371E2" w:rsidRDefault="00535E5D" w:rsidP="00DC5597">
            <w:pPr>
              <w:pStyle w:val="Default"/>
              <w:rPr>
                <w:rFonts w:ascii="Verdana" w:hAnsi="Verdana"/>
                <w:sz w:val="22"/>
                <w:szCs w:val="22"/>
              </w:rPr>
            </w:pPr>
          </w:p>
        </w:tc>
        <w:tc>
          <w:tcPr>
            <w:tcW w:w="3060" w:type="dxa"/>
          </w:tcPr>
          <w:p w14:paraId="384CFD4D" w14:textId="77777777" w:rsidR="00535E5D" w:rsidRPr="006371E2" w:rsidRDefault="00535E5D" w:rsidP="00DC5597">
            <w:pPr>
              <w:pStyle w:val="Default"/>
              <w:rPr>
                <w:rFonts w:ascii="Verdana" w:hAnsi="Verdana"/>
                <w:sz w:val="22"/>
                <w:szCs w:val="22"/>
              </w:rPr>
            </w:pPr>
          </w:p>
        </w:tc>
      </w:tr>
      <w:tr w:rsidR="00535E5D" w14:paraId="180905AF" w14:textId="77777777" w:rsidTr="00DC5597">
        <w:trPr>
          <w:trHeight w:val="121"/>
        </w:trPr>
        <w:tc>
          <w:tcPr>
            <w:tcW w:w="3618" w:type="dxa"/>
          </w:tcPr>
          <w:p w14:paraId="5E4C2C60"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Designation </w:t>
            </w:r>
          </w:p>
        </w:tc>
        <w:tc>
          <w:tcPr>
            <w:tcW w:w="3150" w:type="dxa"/>
          </w:tcPr>
          <w:p w14:paraId="2B4F3485" w14:textId="77777777" w:rsidR="00535E5D" w:rsidRPr="006371E2" w:rsidRDefault="00535E5D" w:rsidP="00DC5597">
            <w:pPr>
              <w:pStyle w:val="Default"/>
              <w:rPr>
                <w:rFonts w:ascii="Verdana" w:hAnsi="Verdana"/>
                <w:sz w:val="22"/>
                <w:szCs w:val="22"/>
              </w:rPr>
            </w:pPr>
          </w:p>
        </w:tc>
        <w:tc>
          <w:tcPr>
            <w:tcW w:w="3060" w:type="dxa"/>
          </w:tcPr>
          <w:p w14:paraId="189E9D66" w14:textId="77777777" w:rsidR="00535E5D" w:rsidRPr="006371E2" w:rsidRDefault="00535E5D" w:rsidP="00DC5597">
            <w:pPr>
              <w:pStyle w:val="Default"/>
              <w:rPr>
                <w:rFonts w:ascii="Verdana" w:hAnsi="Verdana"/>
                <w:sz w:val="22"/>
                <w:szCs w:val="22"/>
              </w:rPr>
            </w:pPr>
          </w:p>
        </w:tc>
      </w:tr>
      <w:tr w:rsidR="00535E5D" w14:paraId="232D3979" w14:textId="77777777" w:rsidTr="00DC5597">
        <w:trPr>
          <w:trHeight w:val="121"/>
        </w:trPr>
        <w:tc>
          <w:tcPr>
            <w:tcW w:w="3618" w:type="dxa"/>
          </w:tcPr>
          <w:p w14:paraId="2D2BC3D2"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Branch </w:t>
            </w:r>
          </w:p>
        </w:tc>
        <w:tc>
          <w:tcPr>
            <w:tcW w:w="3150" w:type="dxa"/>
          </w:tcPr>
          <w:p w14:paraId="03042071" w14:textId="77777777" w:rsidR="00535E5D" w:rsidRPr="006371E2" w:rsidRDefault="00535E5D" w:rsidP="00DC5597">
            <w:pPr>
              <w:pStyle w:val="Default"/>
              <w:rPr>
                <w:rFonts w:ascii="Verdana" w:hAnsi="Verdana"/>
                <w:sz w:val="22"/>
                <w:szCs w:val="22"/>
              </w:rPr>
            </w:pPr>
          </w:p>
        </w:tc>
        <w:tc>
          <w:tcPr>
            <w:tcW w:w="3060" w:type="dxa"/>
          </w:tcPr>
          <w:p w14:paraId="505D37A9" w14:textId="77777777" w:rsidR="00535E5D" w:rsidRPr="006371E2" w:rsidRDefault="00535E5D" w:rsidP="00DC5597">
            <w:pPr>
              <w:pStyle w:val="Default"/>
              <w:rPr>
                <w:rFonts w:ascii="Verdana" w:hAnsi="Verdana"/>
                <w:sz w:val="22"/>
                <w:szCs w:val="22"/>
              </w:rPr>
            </w:pPr>
          </w:p>
        </w:tc>
      </w:tr>
      <w:tr w:rsidR="00535E5D" w14:paraId="31E7F8CD" w14:textId="77777777" w:rsidTr="00DC5597">
        <w:trPr>
          <w:trHeight w:val="121"/>
        </w:trPr>
        <w:tc>
          <w:tcPr>
            <w:tcW w:w="3618" w:type="dxa"/>
          </w:tcPr>
          <w:p w14:paraId="190290BB" w14:textId="77777777" w:rsidR="00535E5D" w:rsidRPr="006371E2" w:rsidRDefault="00535E5D" w:rsidP="00DC5597">
            <w:pPr>
              <w:pStyle w:val="Default"/>
              <w:rPr>
                <w:rFonts w:ascii="Verdana" w:hAnsi="Verdana"/>
                <w:sz w:val="22"/>
                <w:szCs w:val="22"/>
              </w:rPr>
            </w:pPr>
            <w:r w:rsidRPr="006371E2">
              <w:rPr>
                <w:rFonts w:ascii="Verdana" w:hAnsi="Verdana"/>
                <w:sz w:val="22"/>
                <w:szCs w:val="22"/>
              </w:rPr>
              <w:t xml:space="preserve">Date of scrutiny verification </w:t>
            </w:r>
          </w:p>
        </w:tc>
        <w:tc>
          <w:tcPr>
            <w:tcW w:w="3150" w:type="dxa"/>
          </w:tcPr>
          <w:p w14:paraId="12770B23" w14:textId="77777777" w:rsidR="00535E5D" w:rsidRPr="006371E2" w:rsidRDefault="00535E5D" w:rsidP="00DC5597">
            <w:pPr>
              <w:pStyle w:val="Default"/>
              <w:rPr>
                <w:rFonts w:ascii="Verdana" w:hAnsi="Verdana"/>
                <w:sz w:val="22"/>
                <w:szCs w:val="22"/>
              </w:rPr>
            </w:pPr>
          </w:p>
        </w:tc>
        <w:tc>
          <w:tcPr>
            <w:tcW w:w="3060" w:type="dxa"/>
          </w:tcPr>
          <w:p w14:paraId="7BF2EFD7" w14:textId="77777777" w:rsidR="00535E5D" w:rsidRPr="006371E2" w:rsidRDefault="00535E5D" w:rsidP="00DC5597">
            <w:pPr>
              <w:pStyle w:val="Default"/>
              <w:rPr>
                <w:rFonts w:ascii="Verdana" w:hAnsi="Verdana"/>
                <w:sz w:val="22"/>
                <w:szCs w:val="22"/>
              </w:rPr>
            </w:pPr>
          </w:p>
        </w:tc>
      </w:tr>
    </w:tbl>
    <w:p w14:paraId="2B40A751" w14:textId="77777777" w:rsidR="00535E5D" w:rsidRDefault="00535E5D" w:rsidP="00535E5D">
      <w:pPr>
        <w:pStyle w:val="Default"/>
        <w:spacing w:line="360" w:lineRule="auto"/>
        <w:jc w:val="both"/>
        <w:rPr>
          <w:rFonts w:ascii="Verdana" w:hAnsi="Verdana"/>
          <w:color w:val="auto"/>
          <w:sz w:val="22"/>
          <w:szCs w:val="22"/>
        </w:rPr>
      </w:pPr>
    </w:p>
    <w:p w14:paraId="6A5F95E8" w14:textId="77777777" w:rsidR="00535E5D" w:rsidRDefault="00535E5D" w:rsidP="00535E5D">
      <w:pPr>
        <w:pStyle w:val="Default"/>
        <w:spacing w:line="360" w:lineRule="auto"/>
        <w:jc w:val="both"/>
        <w:rPr>
          <w:rFonts w:ascii="Verdana" w:hAnsi="Verdana"/>
          <w:color w:val="auto"/>
          <w:sz w:val="22"/>
          <w:szCs w:val="22"/>
        </w:rPr>
      </w:pPr>
    </w:p>
    <w:p w14:paraId="7006CA0F" w14:textId="77777777" w:rsidR="00535E5D" w:rsidRDefault="00535E5D" w:rsidP="00535E5D">
      <w:pPr>
        <w:pStyle w:val="Default"/>
        <w:spacing w:line="360" w:lineRule="auto"/>
        <w:jc w:val="both"/>
        <w:rPr>
          <w:rFonts w:ascii="Verdana" w:hAnsi="Verdana"/>
          <w:color w:val="auto"/>
          <w:sz w:val="22"/>
          <w:szCs w:val="22"/>
        </w:rPr>
      </w:pPr>
    </w:p>
    <w:p w14:paraId="4F82870D" w14:textId="77777777" w:rsidR="00535E5D" w:rsidRDefault="00535E5D" w:rsidP="00535E5D">
      <w:pPr>
        <w:pStyle w:val="Default"/>
        <w:spacing w:line="360" w:lineRule="auto"/>
        <w:jc w:val="both"/>
        <w:rPr>
          <w:rFonts w:ascii="Verdana" w:hAnsi="Verdana"/>
          <w:color w:val="auto"/>
          <w:sz w:val="22"/>
          <w:szCs w:val="22"/>
        </w:rPr>
      </w:pPr>
    </w:p>
    <w:p w14:paraId="5D83E340" w14:textId="77777777" w:rsidR="00535E5D" w:rsidRDefault="00535E5D" w:rsidP="00535E5D">
      <w:pPr>
        <w:pStyle w:val="Default"/>
        <w:spacing w:line="360" w:lineRule="auto"/>
        <w:jc w:val="both"/>
        <w:rPr>
          <w:rFonts w:ascii="Verdana" w:hAnsi="Verdana"/>
          <w:color w:val="auto"/>
          <w:sz w:val="22"/>
          <w:szCs w:val="22"/>
        </w:rPr>
      </w:pPr>
    </w:p>
    <w:p w14:paraId="27B1ECD0" w14:textId="77777777" w:rsidR="00535E5D" w:rsidRDefault="00535E5D" w:rsidP="00535E5D">
      <w:pPr>
        <w:pStyle w:val="Default"/>
        <w:spacing w:line="360" w:lineRule="auto"/>
        <w:jc w:val="both"/>
        <w:rPr>
          <w:rFonts w:ascii="Verdana" w:hAnsi="Verdana"/>
          <w:color w:val="auto"/>
          <w:sz w:val="22"/>
          <w:szCs w:val="22"/>
        </w:rPr>
      </w:pPr>
    </w:p>
    <w:p w14:paraId="6FD6A3E1" w14:textId="77777777" w:rsidR="00535E5D" w:rsidRDefault="00535E5D" w:rsidP="00535E5D">
      <w:pPr>
        <w:pStyle w:val="Default"/>
        <w:spacing w:line="360" w:lineRule="auto"/>
        <w:jc w:val="both"/>
        <w:rPr>
          <w:rFonts w:ascii="Verdana" w:hAnsi="Verdana"/>
          <w:color w:val="auto"/>
          <w:sz w:val="22"/>
          <w:szCs w:val="22"/>
        </w:rPr>
      </w:pPr>
    </w:p>
    <w:p w14:paraId="1859D10C" w14:textId="77777777" w:rsidR="00535E5D" w:rsidRDefault="00535E5D" w:rsidP="00535E5D">
      <w:pPr>
        <w:pStyle w:val="Default"/>
        <w:spacing w:line="360" w:lineRule="auto"/>
        <w:jc w:val="both"/>
        <w:rPr>
          <w:rFonts w:ascii="Verdana" w:hAnsi="Verdana"/>
          <w:color w:val="auto"/>
          <w:sz w:val="22"/>
          <w:szCs w:val="22"/>
        </w:rPr>
      </w:pPr>
    </w:p>
    <w:p w14:paraId="48B578D3" w14:textId="77777777" w:rsidR="00535E5D" w:rsidRDefault="00535E5D" w:rsidP="00535E5D">
      <w:pPr>
        <w:pStyle w:val="Default"/>
        <w:spacing w:line="360" w:lineRule="auto"/>
        <w:jc w:val="both"/>
        <w:rPr>
          <w:rFonts w:ascii="Verdana" w:hAnsi="Verdana"/>
          <w:color w:val="auto"/>
          <w:sz w:val="22"/>
          <w:szCs w:val="22"/>
        </w:rPr>
      </w:pPr>
    </w:p>
    <w:p w14:paraId="74E90AB8" w14:textId="77777777" w:rsidR="00535E5D" w:rsidRDefault="00535E5D" w:rsidP="00535E5D">
      <w:pPr>
        <w:pStyle w:val="Default"/>
        <w:spacing w:line="360" w:lineRule="auto"/>
        <w:jc w:val="both"/>
        <w:rPr>
          <w:rFonts w:ascii="Verdana" w:hAnsi="Verdana"/>
          <w:color w:val="auto"/>
          <w:sz w:val="22"/>
          <w:szCs w:val="22"/>
        </w:rPr>
      </w:pPr>
    </w:p>
    <w:p w14:paraId="2B4D2D68" w14:textId="77777777" w:rsidR="00535E5D" w:rsidRDefault="00535E5D" w:rsidP="00535E5D">
      <w:pPr>
        <w:pStyle w:val="Default"/>
        <w:spacing w:line="360" w:lineRule="auto"/>
        <w:jc w:val="both"/>
        <w:rPr>
          <w:rFonts w:ascii="Verdana" w:hAnsi="Verdana"/>
          <w:color w:val="auto"/>
          <w:sz w:val="22"/>
          <w:szCs w:val="22"/>
        </w:rPr>
      </w:pPr>
    </w:p>
    <w:p w14:paraId="4AD3AC4C" w14:textId="77777777" w:rsidR="00535E5D" w:rsidRDefault="00535E5D" w:rsidP="00535E5D">
      <w:pPr>
        <w:pStyle w:val="Default"/>
        <w:spacing w:line="360" w:lineRule="auto"/>
        <w:jc w:val="both"/>
        <w:rPr>
          <w:rFonts w:ascii="Verdana" w:hAnsi="Verdana"/>
          <w:color w:val="auto"/>
          <w:sz w:val="22"/>
          <w:szCs w:val="22"/>
        </w:rPr>
      </w:pPr>
    </w:p>
    <w:p w14:paraId="3585BE52" w14:textId="77777777" w:rsidR="00535E5D" w:rsidRDefault="00535E5D" w:rsidP="00535E5D">
      <w:pPr>
        <w:pStyle w:val="Default"/>
        <w:spacing w:line="360" w:lineRule="auto"/>
        <w:jc w:val="both"/>
        <w:rPr>
          <w:rFonts w:ascii="Verdana" w:hAnsi="Verdana"/>
          <w:color w:val="auto"/>
          <w:sz w:val="22"/>
          <w:szCs w:val="22"/>
        </w:rPr>
      </w:pPr>
    </w:p>
    <w:p w14:paraId="66E31A0A" w14:textId="77777777" w:rsidR="00535E5D" w:rsidRDefault="00535E5D" w:rsidP="00535E5D">
      <w:pPr>
        <w:pStyle w:val="Default"/>
        <w:spacing w:line="360" w:lineRule="auto"/>
        <w:jc w:val="both"/>
        <w:rPr>
          <w:rFonts w:ascii="Verdana" w:hAnsi="Verdana"/>
          <w:color w:val="auto"/>
          <w:sz w:val="22"/>
          <w:szCs w:val="22"/>
        </w:rPr>
      </w:pPr>
    </w:p>
    <w:p w14:paraId="316AF210" w14:textId="77777777" w:rsidR="00535E5D" w:rsidRDefault="00535E5D" w:rsidP="00535E5D">
      <w:pPr>
        <w:pStyle w:val="Default"/>
        <w:spacing w:line="360" w:lineRule="auto"/>
        <w:jc w:val="both"/>
        <w:rPr>
          <w:rFonts w:ascii="Verdana" w:hAnsi="Verdana"/>
          <w:color w:val="auto"/>
          <w:sz w:val="22"/>
          <w:szCs w:val="22"/>
        </w:rPr>
      </w:pPr>
    </w:p>
    <w:p w14:paraId="6ED51006" w14:textId="77777777" w:rsidR="00535E5D" w:rsidRDefault="00535E5D" w:rsidP="00535E5D">
      <w:pPr>
        <w:pStyle w:val="Default"/>
        <w:spacing w:line="360" w:lineRule="auto"/>
        <w:jc w:val="both"/>
        <w:rPr>
          <w:rFonts w:ascii="Verdana" w:hAnsi="Verdana"/>
          <w:color w:val="auto"/>
          <w:sz w:val="22"/>
          <w:szCs w:val="22"/>
        </w:rPr>
      </w:pPr>
    </w:p>
    <w:p w14:paraId="7ED4A991" w14:textId="77777777" w:rsidR="00BF3B23" w:rsidRDefault="00BF3B23" w:rsidP="00535E5D">
      <w:pPr>
        <w:pStyle w:val="Default"/>
        <w:spacing w:line="360" w:lineRule="auto"/>
        <w:jc w:val="both"/>
        <w:rPr>
          <w:rFonts w:ascii="Verdana" w:hAnsi="Verdana"/>
          <w:color w:val="auto"/>
          <w:sz w:val="22"/>
          <w:szCs w:val="22"/>
        </w:rPr>
      </w:pPr>
    </w:p>
    <w:p w14:paraId="3F7A1563" w14:textId="77777777" w:rsidR="00535E5D" w:rsidRDefault="00535E5D" w:rsidP="00535E5D">
      <w:pPr>
        <w:pStyle w:val="Default"/>
        <w:jc w:val="center"/>
        <w:rPr>
          <w:rFonts w:ascii="Verdana" w:hAnsi="Verdana"/>
          <w:b/>
          <w:bCs/>
          <w:sz w:val="22"/>
          <w:szCs w:val="22"/>
        </w:rPr>
      </w:pPr>
      <w:r w:rsidRPr="006371E2">
        <w:rPr>
          <w:rFonts w:ascii="Verdana" w:hAnsi="Verdana"/>
          <w:b/>
          <w:bCs/>
          <w:sz w:val="22"/>
          <w:szCs w:val="22"/>
        </w:rPr>
        <w:t>Annexure – E. Memorandum of Understanding with Panel Advocate</w:t>
      </w:r>
    </w:p>
    <w:p w14:paraId="49935E97" w14:textId="77777777" w:rsidR="00535E5D" w:rsidRPr="006371E2" w:rsidRDefault="00535E5D" w:rsidP="00535E5D">
      <w:pPr>
        <w:pStyle w:val="Default"/>
        <w:jc w:val="both"/>
        <w:rPr>
          <w:rFonts w:ascii="Verdana" w:hAnsi="Verdana"/>
          <w:sz w:val="22"/>
          <w:szCs w:val="22"/>
        </w:rPr>
      </w:pPr>
    </w:p>
    <w:p w14:paraId="35A0A8B6" w14:textId="77777777" w:rsidR="00535E5D"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THIS MEMORANDUM OF UNDERSTANDING is executed at ……………… this ……………… day of …………………. 20…. </w:t>
      </w:r>
    </w:p>
    <w:p w14:paraId="6F75307F"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BETWEEN Kerala Financial Corporation having it Head Office at Vellayambalam, Thiruvananthapuram having its Branch Office at ……………. Reported by Branch Manager/Chief Manager for the brevity’s sake hereinafter referred to as said Corporation of the One Part; </w:t>
      </w:r>
    </w:p>
    <w:p w14:paraId="7DD264EE"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AND </w:t>
      </w:r>
    </w:p>
    <w:p w14:paraId="0B76F4C7" w14:textId="77777777" w:rsidR="00535E5D"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 Indian inhabitant of ……………… having office at …………….. for the brevity sake hereinafter referred to as said “Advocate/Solicitor/Law Firm” of the Other Part. </w:t>
      </w:r>
    </w:p>
    <w:p w14:paraId="6D992293" w14:textId="77777777" w:rsidR="00535E5D" w:rsidRPr="006371E2" w:rsidRDefault="00535E5D" w:rsidP="00535E5D">
      <w:pPr>
        <w:pStyle w:val="Default"/>
        <w:spacing w:line="276" w:lineRule="auto"/>
        <w:jc w:val="both"/>
        <w:rPr>
          <w:rFonts w:ascii="Verdana" w:hAnsi="Verdana"/>
          <w:sz w:val="22"/>
          <w:szCs w:val="22"/>
        </w:rPr>
      </w:pPr>
    </w:p>
    <w:p w14:paraId="26D048A8"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Whereas </w:t>
      </w:r>
    </w:p>
    <w:p w14:paraId="1F801433" w14:textId="77777777" w:rsidR="00535E5D" w:rsidRPr="006371E2" w:rsidRDefault="00535E5D" w:rsidP="00535E5D">
      <w:pPr>
        <w:pStyle w:val="Default"/>
        <w:spacing w:line="276" w:lineRule="auto"/>
        <w:jc w:val="both"/>
        <w:rPr>
          <w:rFonts w:ascii="Verdana" w:hAnsi="Verdana"/>
          <w:sz w:val="22"/>
          <w:szCs w:val="22"/>
        </w:rPr>
      </w:pPr>
      <w:r w:rsidRPr="006371E2">
        <w:rPr>
          <w:rFonts w:ascii="Verdana" w:hAnsi="Verdana"/>
          <w:sz w:val="22"/>
          <w:szCs w:val="22"/>
        </w:rPr>
        <w:t>The Corporation as part of its business</w:t>
      </w:r>
      <w:r w:rsidR="00D24B4A">
        <w:rPr>
          <w:rFonts w:ascii="Verdana" w:hAnsi="Verdana"/>
          <w:sz w:val="22"/>
          <w:szCs w:val="22"/>
        </w:rPr>
        <w:t xml:space="preserve"> operations desirous of</w:t>
      </w:r>
      <w:r w:rsidRPr="006371E2">
        <w:rPr>
          <w:rFonts w:ascii="Verdana" w:hAnsi="Verdana"/>
          <w:sz w:val="22"/>
          <w:szCs w:val="22"/>
        </w:rPr>
        <w:t xml:space="preserve"> obtain</w:t>
      </w:r>
      <w:r w:rsidR="00D24B4A">
        <w:rPr>
          <w:rFonts w:ascii="Verdana" w:hAnsi="Verdana"/>
          <w:sz w:val="22"/>
          <w:szCs w:val="22"/>
        </w:rPr>
        <w:t>ing report from the legal experts on</w:t>
      </w:r>
      <w:r w:rsidRPr="006371E2">
        <w:rPr>
          <w:rFonts w:ascii="Verdana" w:hAnsi="Verdana"/>
          <w:sz w:val="22"/>
          <w:szCs w:val="22"/>
        </w:rPr>
        <w:t xml:space="preserve">  title </w:t>
      </w:r>
      <w:r w:rsidR="002E741B">
        <w:rPr>
          <w:rFonts w:ascii="Verdana" w:hAnsi="Verdana"/>
          <w:sz w:val="22"/>
          <w:szCs w:val="22"/>
        </w:rPr>
        <w:t xml:space="preserve">scrutiny </w:t>
      </w:r>
      <w:r w:rsidRPr="006371E2">
        <w:rPr>
          <w:rFonts w:ascii="Verdana" w:hAnsi="Verdana"/>
          <w:sz w:val="22"/>
          <w:szCs w:val="22"/>
        </w:rPr>
        <w:t xml:space="preserve">of various immovable properties of borrowers/ third parties for ensuring a clear, marketable and enforceable title of such properties and </w:t>
      </w:r>
    </w:p>
    <w:p w14:paraId="0F93A0BA" w14:textId="77777777" w:rsidR="00535E5D" w:rsidRDefault="00535E5D" w:rsidP="00535E5D">
      <w:pPr>
        <w:pStyle w:val="Default"/>
        <w:spacing w:line="276" w:lineRule="auto"/>
        <w:jc w:val="both"/>
        <w:rPr>
          <w:rFonts w:ascii="Verdana" w:hAnsi="Verdana"/>
          <w:sz w:val="22"/>
          <w:szCs w:val="22"/>
        </w:rPr>
      </w:pPr>
      <w:r w:rsidRPr="006371E2">
        <w:rPr>
          <w:rFonts w:ascii="Verdana" w:hAnsi="Verdana"/>
          <w:sz w:val="22"/>
          <w:szCs w:val="22"/>
        </w:rPr>
        <w:t xml:space="preserve">The Advocate/Law Firm is qualified and competent </w:t>
      </w:r>
      <w:r w:rsidR="002E741B">
        <w:rPr>
          <w:rFonts w:ascii="Verdana" w:hAnsi="Verdana"/>
          <w:sz w:val="22"/>
          <w:szCs w:val="22"/>
        </w:rPr>
        <w:t>to</w:t>
      </w:r>
      <w:r w:rsidRPr="006371E2">
        <w:rPr>
          <w:rFonts w:ascii="Verdana" w:hAnsi="Verdana"/>
          <w:sz w:val="22"/>
          <w:szCs w:val="22"/>
        </w:rPr>
        <w:t xml:space="preserve"> </w:t>
      </w:r>
      <w:r w:rsidR="002E741B" w:rsidRPr="006371E2">
        <w:rPr>
          <w:rFonts w:ascii="Verdana" w:hAnsi="Verdana"/>
          <w:sz w:val="22"/>
          <w:szCs w:val="22"/>
        </w:rPr>
        <w:t>scrutinize</w:t>
      </w:r>
      <w:r w:rsidRPr="006371E2">
        <w:rPr>
          <w:rFonts w:ascii="Verdana" w:hAnsi="Verdana"/>
          <w:sz w:val="22"/>
          <w:szCs w:val="22"/>
        </w:rPr>
        <w:t xml:space="preserve"> the legal/title /other documents and ready to undertaking the scrutiny of title of the properties</w:t>
      </w:r>
      <w:r w:rsidR="002E741B">
        <w:rPr>
          <w:rFonts w:ascii="Verdana" w:hAnsi="Verdana"/>
          <w:sz w:val="22"/>
          <w:szCs w:val="22"/>
        </w:rPr>
        <w:t>, as desired by the Corporation</w:t>
      </w:r>
      <w:r w:rsidRPr="006371E2">
        <w:rPr>
          <w:rFonts w:ascii="Verdana" w:hAnsi="Verdana"/>
          <w:sz w:val="22"/>
          <w:szCs w:val="22"/>
        </w:rPr>
        <w:t xml:space="preserve">. </w:t>
      </w:r>
    </w:p>
    <w:p w14:paraId="2D89BBE4" w14:textId="77777777" w:rsidR="00535E5D" w:rsidRPr="006371E2" w:rsidRDefault="00535E5D" w:rsidP="00535E5D">
      <w:pPr>
        <w:pStyle w:val="Default"/>
        <w:spacing w:line="276" w:lineRule="auto"/>
        <w:jc w:val="both"/>
        <w:rPr>
          <w:rFonts w:ascii="Verdana" w:hAnsi="Verdana"/>
          <w:sz w:val="22"/>
          <w:szCs w:val="22"/>
        </w:rPr>
      </w:pPr>
    </w:p>
    <w:p w14:paraId="17F9D5C6" w14:textId="77777777" w:rsidR="00535E5D" w:rsidRDefault="003E3FD3" w:rsidP="003E3FD3">
      <w:pPr>
        <w:pStyle w:val="Default"/>
        <w:spacing w:line="276" w:lineRule="auto"/>
        <w:ind w:firstLine="360"/>
        <w:jc w:val="both"/>
        <w:rPr>
          <w:rFonts w:ascii="Verdana" w:hAnsi="Verdana"/>
          <w:b/>
          <w:bCs/>
          <w:sz w:val="22"/>
          <w:szCs w:val="22"/>
        </w:rPr>
      </w:pPr>
      <w:r>
        <w:rPr>
          <w:rFonts w:ascii="Verdana" w:hAnsi="Verdana"/>
          <w:b/>
          <w:bCs/>
          <w:sz w:val="22"/>
          <w:szCs w:val="22"/>
        </w:rPr>
        <w:t xml:space="preserve">NOW </w:t>
      </w:r>
      <w:r w:rsidR="00535E5D" w:rsidRPr="006371E2">
        <w:rPr>
          <w:rFonts w:ascii="Verdana" w:hAnsi="Verdana"/>
          <w:b/>
          <w:bCs/>
          <w:sz w:val="22"/>
          <w:szCs w:val="22"/>
        </w:rPr>
        <w:t xml:space="preserve">IT IS AGREED BY THE PARTEIS AS FOLLOWS: </w:t>
      </w:r>
    </w:p>
    <w:p w14:paraId="668ACC64" w14:textId="77777777" w:rsidR="003E3FD3" w:rsidRPr="006371E2" w:rsidRDefault="003E3FD3" w:rsidP="003E3FD3">
      <w:pPr>
        <w:pStyle w:val="Default"/>
        <w:spacing w:line="276" w:lineRule="auto"/>
        <w:ind w:firstLine="360"/>
        <w:jc w:val="both"/>
        <w:rPr>
          <w:rFonts w:ascii="Verdana" w:hAnsi="Verdana"/>
          <w:sz w:val="22"/>
          <w:szCs w:val="22"/>
        </w:rPr>
      </w:pPr>
    </w:p>
    <w:p w14:paraId="75D012C2" w14:textId="77777777" w:rsidR="00535E5D" w:rsidRPr="006371E2" w:rsidRDefault="00535E5D" w:rsidP="00535E5D">
      <w:pPr>
        <w:pStyle w:val="Default"/>
        <w:numPr>
          <w:ilvl w:val="0"/>
          <w:numId w:val="22"/>
        </w:numPr>
        <w:spacing w:after="71" w:line="276" w:lineRule="auto"/>
        <w:ind w:left="990" w:hanging="630"/>
        <w:jc w:val="both"/>
        <w:rPr>
          <w:rFonts w:ascii="Verdana" w:hAnsi="Verdana"/>
          <w:sz w:val="22"/>
          <w:szCs w:val="22"/>
        </w:rPr>
      </w:pPr>
      <w:r w:rsidRPr="006371E2">
        <w:rPr>
          <w:rFonts w:ascii="Verdana" w:hAnsi="Verdana"/>
          <w:sz w:val="22"/>
          <w:szCs w:val="22"/>
        </w:rPr>
        <w:t xml:space="preserve">The Corporation </w:t>
      </w:r>
      <w:r w:rsidR="003E3FD3">
        <w:rPr>
          <w:rFonts w:ascii="Verdana" w:hAnsi="Verdana"/>
          <w:sz w:val="22"/>
          <w:szCs w:val="22"/>
        </w:rPr>
        <w:t xml:space="preserve">is </w:t>
      </w:r>
      <w:r w:rsidRPr="006371E2">
        <w:rPr>
          <w:rFonts w:ascii="Verdana" w:hAnsi="Verdana"/>
          <w:sz w:val="22"/>
          <w:szCs w:val="22"/>
        </w:rPr>
        <w:t xml:space="preserve">hereby </w:t>
      </w:r>
      <w:r w:rsidR="003E3FD3">
        <w:rPr>
          <w:rFonts w:ascii="Verdana" w:hAnsi="Verdana"/>
          <w:sz w:val="22"/>
          <w:szCs w:val="22"/>
        </w:rPr>
        <w:t xml:space="preserve">ready to hire the service of </w:t>
      </w:r>
      <w:r w:rsidRPr="006371E2">
        <w:rPr>
          <w:rFonts w:ascii="Verdana" w:hAnsi="Verdana"/>
          <w:sz w:val="22"/>
          <w:szCs w:val="22"/>
        </w:rPr>
        <w:t xml:space="preserve">the Advocate/ Law Firm to </w:t>
      </w:r>
      <w:r w:rsidR="003E3FD3">
        <w:rPr>
          <w:rFonts w:ascii="Verdana" w:hAnsi="Verdana"/>
          <w:sz w:val="22"/>
          <w:szCs w:val="22"/>
        </w:rPr>
        <w:t>scrutinize the documents, m</w:t>
      </w:r>
      <w:r w:rsidRPr="006371E2">
        <w:rPr>
          <w:rFonts w:ascii="Verdana" w:hAnsi="Verdana"/>
          <w:sz w:val="22"/>
          <w:szCs w:val="22"/>
        </w:rPr>
        <w:t>ake search in the office of Sub-Registrar of Assurance and any other Office or authority and to submit the Search Report and Title Certificate in respect of the immovable property/ies offered by the client/customer of the Corporation as and by way of security to create charge in favour of the Corporation for the repayment of facilities sanctioned or to be sanctioned by</w:t>
      </w:r>
      <w:r w:rsidR="00D2561C">
        <w:rPr>
          <w:rFonts w:ascii="Verdana" w:hAnsi="Verdana"/>
          <w:sz w:val="22"/>
          <w:szCs w:val="22"/>
        </w:rPr>
        <w:t xml:space="preserve"> the Corporation.</w:t>
      </w:r>
      <w:r w:rsidRPr="006371E2">
        <w:rPr>
          <w:rFonts w:ascii="Verdana" w:hAnsi="Verdana"/>
          <w:sz w:val="22"/>
          <w:szCs w:val="22"/>
        </w:rPr>
        <w:t xml:space="preserve"> </w:t>
      </w:r>
    </w:p>
    <w:p w14:paraId="4A6C9509" w14:textId="77777777" w:rsidR="00535E5D" w:rsidRPr="006371E2" w:rsidRDefault="00535E5D" w:rsidP="00535E5D">
      <w:pPr>
        <w:pStyle w:val="Default"/>
        <w:numPr>
          <w:ilvl w:val="0"/>
          <w:numId w:val="22"/>
        </w:numPr>
        <w:spacing w:after="71" w:line="276" w:lineRule="auto"/>
        <w:ind w:left="990" w:hanging="630"/>
        <w:jc w:val="both"/>
        <w:rPr>
          <w:rFonts w:ascii="Verdana" w:hAnsi="Verdana"/>
          <w:sz w:val="22"/>
          <w:szCs w:val="22"/>
        </w:rPr>
      </w:pPr>
      <w:r w:rsidRPr="006371E2">
        <w:rPr>
          <w:rFonts w:ascii="Verdana" w:hAnsi="Verdana"/>
          <w:sz w:val="22"/>
          <w:szCs w:val="22"/>
        </w:rPr>
        <w:t>The Advocate/Law Firm shall within t</w:t>
      </w:r>
      <w:r w:rsidR="00020C80">
        <w:rPr>
          <w:rFonts w:ascii="Verdana" w:hAnsi="Verdana"/>
          <w:sz w:val="22"/>
          <w:szCs w:val="22"/>
        </w:rPr>
        <w:t>hree</w:t>
      </w:r>
      <w:r w:rsidRPr="006371E2">
        <w:rPr>
          <w:rFonts w:ascii="Verdana" w:hAnsi="Verdana"/>
          <w:sz w:val="22"/>
          <w:szCs w:val="22"/>
        </w:rPr>
        <w:t xml:space="preserve"> working days (excluding the date of pick up) furnish to the Corporation the title certificate and search verification report after receipt of the entire papers in respect of property. </w:t>
      </w:r>
    </w:p>
    <w:p w14:paraId="429E5E26" w14:textId="77777777" w:rsidR="00535E5D" w:rsidRPr="006371E2" w:rsidRDefault="00535E5D" w:rsidP="00535E5D">
      <w:pPr>
        <w:pStyle w:val="Default"/>
        <w:numPr>
          <w:ilvl w:val="0"/>
          <w:numId w:val="22"/>
        </w:numPr>
        <w:spacing w:line="276" w:lineRule="auto"/>
        <w:ind w:left="990" w:hanging="630"/>
        <w:jc w:val="both"/>
        <w:rPr>
          <w:rFonts w:ascii="Verdana" w:hAnsi="Verdana"/>
          <w:sz w:val="22"/>
          <w:szCs w:val="22"/>
        </w:rPr>
      </w:pPr>
      <w:r w:rsidRPr="006371E2">
        <w:rPr>
          <w:rFonts w:ascii="Verdana" w:hAnsi="Verdana"/>
          <w:sz w:val="22"/>
          <w:szCs w:val="22"/>
        </w:rPr>
        <w:t xml:space="preserve">The </w:t>
      </w:r>
      <w:r w:rsidR="00D2561C">
        <w:rPr>
          <w:rFonts w:ascii="Verdana" w:hAnsi="Verdana"/>
          <w:sz w:val="22"/>
          <w:szCs w:val="22"/>
        </w:rPr>
        <w:t xml:space="preserve">Corporation is agreeable to pay the </w:t>
      </w:r>
      <w:r w:rsidRPr="006371E2">
        <w:rPr>
          <w:rFonts w:ascii="Verdana" w:hAnsi="Verdana"/>
          <w:sz w:val="22"/>
          <w:szCs w:val="22"/>
        </w:rPr>
        <w:t xml:space="preserve"> Advocate/ Law Firm </w:t>
      </w:r>
      <w:r w:rsidR="00D2561C">
        <w:rPr>
          <w:rFonts w:ascii="Verdana" w:hAnsi="Verdana"/>
          <w:sz w:val="22"/>
          <w:szCs w:val="22"/>
        </w:rPr>
        <w:t xml:space="preserve"> a </w:t>
      </w:r>
      <w:r w:rsidR="00012B78">
        <w:rPr>
          <w:rFonts w:ascii="Verdana" w:hAnsi="Verdana"/>
          <w:sz w:val="22"/>
          <w:szCs w:val="22"/>
        </w:rPr>
        <w:t xml:space="preserve">professional fees </w:t>
      </w:r>
      <w:r w:rsidR="008D0996">
        <w:rPr>
          <w:rFonts w:ascii="Verdana" w:hAnsi="Verdana"/>
          <w:sz w:val="22"/>
          <w:szCs w:val="22"/>
        </w:rPr>
        <w:t>as mentioned in the schedule to this agreement and</w:t>
      </w:r>
      <w:r w:rsidRPr="006371E2">
        <w:rPr>
          <w:rFonts w:ascii="Verdana" w:hAnsi="Verdana"/>
          <w:sz w:val="22"/>
          <w:szCs w:val="22"/>
        </w:rPr>
        <w:t xml:space="preserve"> actual Government fees paid and expenses </w:t>
      </w:r>
      <w:r w:rsidRPr="006371E2">
        <w:rPr>
          <w:rFonts w:ascii="Verdana" w:hAnsi="Verdana"/>
          <w:color w:val="auto"/>
          <w:sz w:val="22"/>
          <w:szCs w:val="22"/>
        </w:rPr>
        <w:t xml:space="preserve">incurred for </w:t>
      </w:r>
      <w:r w:rsidR="00012B78">
        <w:rPr>
          <w:rFonts w:ascii="Verdana" w:hAnsi="Verdana"/>
          <w:color w:val="auto"/>
          <w:sz w:val="22"/>
          <w:szCs w:val="22"/>
        </w:rPr>
        <w:t>m</w:t>
      </w:r>
      <w:r w:rsidRPr="006371E2">
        <w:rPr>
          <w:rFonts w:ascii="Verdana" w:hAnsi="Verdana"/>
          <w:color w:val="auto"/>
          <w:sz w:val="22"/>
          <w:szCs w:val="22"/>
        </w:rPr>
        <w:t xml:space="preserve">aking search with various authorities upon receipt of the title verification report and title certificate against proper stamped receipt. </w:t>
      </w:r>
    </w:p>
    <w:p w14:paraId="508EB683" w14:textId="77777777" w:rsidR="00535E5D" w:rsidRPr="006371E2" w:rsidRDefault="00535E5D" w:rsidP="00535E5D">
      <w:pPr>
        <w:pStyle w:val="Default"/>
        <w:numPr>
          <w:ilvl w:val="0"/>
          <w:numId w:val="22"/>
        </w:numPr>
        <w:spacing w:after="71"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Advocate/ Law Firm </w:t>
      </w:r>
      <w:r w:rsidR="004361BD">
        <w:rPr>
          <w:rFonts w:ascii="Verdana" w:hAnsi="Verdana"/>
          <w:color w:val="auto"/>
          <w:sz w:val="22"/>
          <w:szCs w:val="22"/>
        </w:rPr>
        <w:t xml:space="preserve">has agreed to </w:t>
      </w:r>
      <w:r w:rsidRPr="006371E2">
        <w:rPr>
          <w:rFonts w:ascii="Verdana" w:hAnsi="Verdana"/>
          <w:color w:val="auto"/>
          <w:sz w:val="22"/>
          <w:szCs w:val="22"/>
        </w:rPr>
        <w:t xml:space="preserve">carry out the work of search and title verification </w:t>
      </w:r>
      <w:r w:rsidR="00B4068B">
        <w:rPr>
          <w:rFonts w:ascii="Verdana" w:hAnsi="Verdana"/>
          <w:color w:val="auto"/>
          <w:sz w:val="22"/>
          <w:szCs w:val="22"/>
        </w:rPr>
        <w:t>of security documents and property, with due care and caution</w:t>
      </w:r>
      <w:r w:rsidRPr="006371E2">
        <w:rPr>
          <w:rFonts w:ascii="Verdana" w:hAnsi="Verdana"/>
          <w:color w:val="auto"/>
          <w:sz w:val="22"/>
          <w:szCs w:val="22"/>
        </w:rPr>
        <w:t xml:space="preserve"> </w:t>
      </w:r>
      <w:r w:rsidRPr="006371E2">
        <w:rPr>
          <w:rFonts w:ascii="Verdana" w:hAnsi="Verdana"/>
          <w:color w:val="auto"/>
          <w:sz w:val="22"/>
          <w:szCs w:val="22"/>
        </w:rPr>
        <w:lastRenderedPageBreak/>
        <w:t xml:space="preserve">to the best of his knowledge, skill and ability and shall </w:t>
      </w:r>
      <w:r w:rsidR="00B4068B">
        <w:rPr>
          <w:rFonts w:ascii="Verdana" w:hAnsi="Verdana"/>
          <w:color w:val="auto"/>
          <w:sz w:val="22"/>
          <w:szCs w:val="22"/>
        </w:rPr>
        <w:t xml:space="preserve">always stand to </w:t>
      </w:r>
      <w:r w:rsidRPr="006371E2">
        <w:rPr>
          <w:rFonts w:ascii="Verdana" w:hAnsi="Verdana"/>
          <w:color w:val="auto"/>
          <w:sz w:val="22"/>
          <w:szCs w:val="22"/>
        </w:rPr>
        <w:t>protect the interest of the Corporation</w:t>
      </w:r>
      <w:r w:rsidR="00B4068B">
        <w:rPr>
          <w:rFonts w:ascii="Verdana" w:hAnsi="Verdana"/>
          <w:color w:val="auto"/>
          <w:sz w:val="22"/>
          <w:szCs w:val="22"/>
        </w:rPr>
        <w:t>.</w:t>
      </w:r>
      <w:r w:rsidRPr="006371E2">
        <w:rPr>
          <w:rFonts w:ascii="Verdana" w:hAnsi="Verdana"/>
          <w:color w:val="auto"/>
          <w:sz w:val="22"/>
          <w:szCs w:val="22"/>
        </w:rPr>
        <w:t xml:space="preserve"> </w:t>
      </w:r>
    </w:p>
    <w:p w14:paraId="0DFCB036" w14:textId="77777777" w:rsidR="00535E5D" w:rsidRPr="006371E2" w:rsidRDefault="00535E5D" w:rsidP="00535E5D">
      <w:pPr>
        <w:pStyle w:val="Default"/>
        <w:numPr>
          <w:ilvl w:val="0"/>
          <w:numId w:val="22"/>
        </w:numPr>
        <w:spacing w:after="71" w:line="276" w:lineRule="auto"/>
        <w:ind w:left="990" w:hanging="630"/>
        <w:jc w:val="both"/>
        <w:rPr>
          <w:rFonts w:ascii="Verdana" w:hAnsi="Verdana"/>
          <w:color w:val="auto"/>
          <w:sz w:val="22"/>
          <w:szCs w:val="22"/>
        </w:rPr>
      </w:pPr>
      <w:r w:rsidRPr="006371E2">
        <w:rPr>
          <w:rFonts w:ascii="Verdana" w:hAnsi="Verdana"/>
          <w:color w:val="auto"/>
          <w:sz w:val="22"/>
          <w:szCs w:val="22"/>
        </w:rPr>
        <w:t xml:space="preserve">It is further agreed that in case of delay caused in submitting the report to the Corporation, Corporation </w:t>
      </w:r>
      <w:r w:rsidR="00FD0CE3">
        <w:rPr>
          <w:rFonts w:ascii="Verdana" w:hAnsi="Verdana"/>
          <w:color w:val="auto"/>
          <w:sz w:val="22"/>
          <w:szCs w:val="22"/>
        </w:rPr>
        <w:t>is at liberty to remove</w:t>
      </w:r>
      <w:r w:rsidRPr="006371E2">
        <w:rPr>
          <w:rFonts w:ascii="Verdana" w:hAnsi="Verdana"/>
          <w:color w:val="auto"/>
          <w:sz w:val="22"/>
          <w:szCs w:val="22"/>
        </w:rPr>
        <w:t xml:space="preserve"> the Advocate/ Law Firm</w:t>
      </w:r>
      <w:r w:rsidR="00FD0CE3">
        <w:rPr>
          <w:rFonts w:ascii="Verdana" w:hAnsi="Verdana"/>
          <w:color w:val="auto"/>
          <w:sz w:val="22"/>
          <w:szCs w:val="22"/>
        </w:rPr>
        <w:t xml:space="preserve">, from the panel of advocates of the Corporation, </w:t>
      </w:r>
      <w:r w:rsidR="00FD0CE3" w:rsidRPr="006371E2">
        <w:rPr>
          <w:rFonts w:ascii="Verdana" w:hAnsi="Verdana"/>
          <w:color w:val="auto"/>
          <w:sz w:val="22"/>
          <w:szCs w:val="22"/>
        </w:rPr>
        <w:t>without</w:t>
      </w:r>
      <w:r w:rsidRPr="006371E2">
        <w:rPr>
          <w:rFonts w:ascii="Verdana" w:hAnsi="Verdana"/>
          <w:color w:val="auto"/>
          <w:sz w:val="22"/>
          <w:szCs w:val="22"/>
        </w:rPr>
        <w:t xml:space="preserve"> any further notice. </w:t>
      </w:r>
    </w:p>
    <w:p w14:paraId="3200BB52" w14:textId="77777777" w:rsidR="00406311" w:rsidRPr="006371E2" w:rsidRDefault="00535E5D" w:rsidP="00406311">
      <w:pPr>
        <w:pStyle w:val="Default"/>
        <w:numPr>
          <w:ilvl w:val="0"/>
          <w:numId w:val="22"/>
        </w:numPr>
        <w:spacing w:after="71"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Advocate/Law Firm shall take all reasonable care in making search at various Offices, authorities and courts and shall carefully scrutinise the documents/ title deeds entrusted to him in terms of all legal requirements, and shall submit an unambiguous and clear Certificate of title to enable the Corporation to </w:t>
      </w:r>
      <w:r w:rsidR="00406311">
        <w:rPr>
          <w:rFonts w:ascii="Verdana" w:hAnsi="Verdana"/>
          <w:color w:val="auto"/>
          <w:sz w:val="22"/>
          <w:szCs w:val="22"/>
        </w:rPr>
        <w:t xml:space="preserve">take a decision on whether to </w:t>
      </w:r>
      <w:r w:rsidRPr="006371E2">
        <w:rPr>
          <w:rFonts w:ascii="Verdana" w:hAnsi="Verdana"/>
          <w:color w:val="auto"/>
          <w:sz w:val="22"/>
          <w:szCs w:val="22"/>
        </w:rPr>
        <w:t>accept</w:t>
      </w:r>
      <w:r w:rsidR="00406311">
        <w:rPr>
          <w:rFonts w:ascii="Verdana" w:hAnsi="Verdana"/>
          <w:color w:val="auto"/>
          <w:sz w:val="22"/>
          <w:szCs w:val="22"/>
        </w:rPr>
        <w:t xml:space="preserve"> or not, </w:t>
      </w:r>
      <w:r w:rsidR="00406311" w:rsidRPr="006371E2">
        <w:rPr>
          <w:rFonts w:ascii="Verdana" w:hAnsi="Verdana"/>
          <w:color w:val="auto"/>
          <w:sz w:val="22"/>
          <w:szCs w:val="22"/>
        </w:rPr>
        <w:t>the</w:t>
      </w:r>
      <w:r w:rsidRPr="006371E2">
        <w:rPr>
          <w:rFonts w:ascii="Verdana" w:hAnsi="Verdana"/>
          <w:color w:val="auto"/>
          <w:sz w:val="22"/>
          <w:szCs w:val="22"/>
        </w:rPr>
        <w:t xml:space="preserve"> security</w:t>
      </w:r>
      <w:r w:rsidR="00406311">
        <w:rPr>
          <w:rFonts w:ascii="Verdana" w:hAnsi="Verdana"/>
          <w:color w:val="auto"/>
          <w:sz w:val="22"/>
          <w:szCs w:val="22"/>
        </w:rPr>
        <w:t xml:space="preserve"> property by</w:t>
      </w:r>
      <w:r w:rsidRPr="006371E2">
        <w:rPr>
          <w:rFonts w:ascii="Verdana" w:hAnsi="Verdana"/>
          <w:color w:val="auto"/>
          <w:sz w:val="22"/>
          <w:szCs w:val="22"/>
        </w:rPr>
        <w:t xml:space="preserve"> creation of charge /Mortgage. Any such acceptance of the security and creation of charge / Mortgage of the property/ies in favour of the Corporation, based on the Certificate of title given by the Advocate/ Law Firm should enable the Corporation to enforce the security on default of the Borrower/Guarantor/Mortgager as the case may be without any legal bar or infirmity.</w:t>
      </w:r>
      <w:r w:rsidR="00406311" w:rsidRPr="00406311">
        <w:rPr>
          <w:rFonts w:ascii="Verdana" w:hAnsi="Verdana"/>
          <w:color w:val="auto"/>
          <w:sz w:val="22"/>
          <w:szCs w:val="22"/>
        </w:rPr>
        <w:t xml:space="preserve"> </w:t>
      </w:r>
      <w:r w:rsidR="00406311" w:rsidRPr="006371E2">
        <w:rPr>
          <w:rFonts w:ascii="Verdana" w:hAnsi="Verdana"/>
          <w:color w:val="auto"/>
          <w:sz w:val="22"/>
          <w:szCs w:val="22"/>
        </w:rPr>
        <w:t xml:space="preserve">The Advocate/Law Firm shall </w:t>
      </w:r>
      <w:r w:rsidR="00406311">
        <w:rPr>
          <w:rFonts w:ascii="Verdana" w:hAnsi="Verdana"/>
          <w:color w:val="auto"/>
          <w:sz w:val="22"/>
          <w:szCs w:val="22"/>
        </w:rPr>
        <w:t xml:space="preserve">also </w:t>
      </w:r>
      <w:r w:rsidR="00406311" w:rsidRPr="006371E2">
        <w:rPr>
          <w:rFonts w:ascii="Verdana" w:hAnsi="Verdana"/>
          <w:color w:val="auto"/>
          <w:sz w:val="22"/>
          <w:szCs w:val="22"/>
        </w:rPr>
        <w:t xml:space="preserve">verify the original registered Power of Attorney and its genuineness and certify its validity and binding nature of the same in his opinion. </w:t>
      </w:r>
    </w:p>
    <w:p w14:paraId="611EF900" w14:textId="77777777" w:rsidR="00535E5D" w:rsidRPr="006371E2" w:rsidRDefault="00535E5D" w:rsidP="00406311">
      <w:pPr>
        <w:pStyle w:val="Default"/>
        <w:spacing w:after="71" w:line="276" w:lineRule="auto"/>
        <w:ind w:left="990"/>
        <w:jc w:val="both"/>
        <w:rPr>
          <w:rFonts w:ascii="Verdana" w:hAnsi="Verdana"/>
          <w:color w:val="auto"/>
          <w:sz w:val="22"/>
          <w:szCs w:val="22"/>
        </w:rPr>
      </w:pPr>
    </w:p>
    <w:p w14:paraId="7C436863" w14:textId="77777777" w:rsidR="00535E5D" w:rsidRPr="006371E2" w:rsidRDefault="00535E5D" w:rsidP="00535E5D">
      <w:pPr>
        <w:pStyle w:val="Default"/>
        <w:numPr>
          <w:ilvl w:val="0"/>
          <w:numId w:val="22"/>
        </w:numPr>
        <w:spacing w:after="71"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Advocate / Law Firm shall also bring to the notice of the Corporation any defect in the title or any other defect whatsoever, which would render creation of Mortgage / charge invalid and not enforceable and also suggest steps necessary for perfection of the title. </w:t>
      </w:r>
    </w:p>
    <w:p w14:paraId="410893AD" w14:textId="77777777" w:rsidR="00535E5D" w:rsidRPr="006371E2" w:rsidRDefault="00535E5D" w:rsidP="00535E5D">
      <w:pPr>
        <w:pStyle w:val="Default"/>
        <w:numPr>
          <w:ilvl w:val="0"/>
          <w:numId w:val="22"/>
        </w:numPr>
        <w:spacing w:after="71"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Advocate/ Law Firm shall also submit a list of documents/title deeds and other instruments along with his certificate of title, the deposit of which would ensure strict compliance with the requirements of Law and procedure relating to a valid creation of equitable mortgage of the property in favour of the Corporation. </w:t>
      </w:r>
    </w:p>
    <w:p w14:paraId="01163B7A" w14:textId="77777777" w:rsidR="00535E5D" w:rsidRDefault="00535E5D" w:rsidP="00535E5D">
      <w:pPr>
        <w:pStyle w:val="Default"/>
        <w:numPr>
          <w:ilvl w:val="0"/>
          <w:numId w:val="22"/>
        </w:numPr>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Advocate/ Law Firm shall be responsible for the proper custody of the documents/ title deeds and other instruments entrusted to him and he shall be responsible/ liable for any loss/ damage caused to the Corporation resulting from the loss, destruction or damage caused to such document / deeds / instruments etc. </w:t>
      </w:r>
    </w:p>
    <w:p w14:paraId="4CF472D0" w14:textId="77777777" w:rsidR="00FC3104" w:rsidRDefault="00FC3104" w:rsidP="00FC3104">
      <w:pPr>
        <w:pStyle w:val="Default"/>
        <w:numPr>
          <w:ilvl w:val="0"/>
          <w:numId w:val="22"/>
        </w:numPr>
        <w:spacing w:line="276" w:lineRule="auto"/>
        <w:jc w:val="both"/>
        <w:rPr>
          <w:rFonts w:ascii="Verdana" w:hAnsi="Verdana"/>
          <w:color w:val="auto"/>
          <w:sz w:val="22"/>
          <w:szCs w:val="22"/>
        </w:rPr>
      </w:pPr>
      <w:r>
        <w:rPr>
          <w:rFonts w:ascii="Verdana" w:hAnsi="Verdana"/>
          <w:color w:val="auto"/>
          <w:sz w:val="22"/>
          <w:szCs w:val="22"/>
        </w:rPr>
        <w:t xml:space="preserve">The Advocate/Law firm agreed </w:t>
      </w:r>
      <w:r w:rsidRPr="009D728A">
        <w:rPr>
          <w:rFonts w:ascii="Verdana" w:hAnsi="Verdana"/>
          <w:color w:val="auto"/>
          <w:sz w:val="22"/>
          <w:szCs w:val="22"/>
        </w:rPr>
        <w:t>to obtain the certified copies of all the relevant title documents directly from the office of the concerned sub-registrar/ registrar office and compare the same with the documents submitted by the customer in case of any suspicion regarding the genui</w:t>
      </w:r>
      <w:r w:rsidR="00A8127D">
        <w:rPr>
          <w:rFonts w:ascii="Verdana" w:hAnsi="Verdana"/>
          <w:color w:val="auto"/>
          <w:sz w:val="22"/>
          <w:szCs w:val="22"/>
        </w:rPr>
        <w:t>neness</w:t>
      </w:r>
      <w:r w:rsidRPr="009D728A">
        <w:rPr>
          <w:rFonts w:ascii="Verdana" w:hAnsi="Verdana"/>
          <w:color w:val="auto"/>
          <w:sz w:val="22"/>
          <w:szCs w:val="22"/>
        </w:rPr>
        <w:t xml:space="preserve"> of the document</w:t>
      </w:r>
      <w:r>
        <w:rPr>
          <w:rFonts w:ascii="Verdana" w:hAnsi="Verdana"/>
          <w:color w:val="auto"/>
          <w:sz w:val="22"/>
          <w:szCs w:val="22"/>
        </w:rPr>
        <w:t xml:space="preserve"> and the Corporation is agr</w:t>
      </w:r>
      <w:r w:rsidR="00212177">
        <w:rPr>
          <w:rFonts w:ascii="Verdana" w:hAnsi="Verdana"/>
          <w:color w:val="auto"/>
          <w:sz w:val="22"/>
          <w:szCs w:val="22"/>
        </w:rPr>
        <w:t>eeable</w:t>
      </w:r>
      <w:r>
        <w:rPr>
          <w:rFonts w:ascii="Verdana" w:hAnsi="Verdana"/>
          <w:color w:val="auto"/>
          <w:sz w:val="22"/>
          <w:szCs w:val="22"/>
        </w:rPr>
        <w:t xml:space="preserve"> to reimburse expenses met by Advocate in obtaining such documents, subject to production of </w:t>
      </w:r>
      <w:r w:rsidRPr="009D728A">
        <w:rPr>
          <w:rFonts w:ascii="Verdana" w:hAnsi="Verdana"/>
          <w:color w:val="auto"/>
          <w:sz w:val="22"/>
          <w:szCs w:val="22"/>
        </w:rPr>
        <w:t>all such certified copies along with Report and receipt</w:t>
      </w:r>
      <w:r>
        <w:rPr>
          <w:rFonts w:ascii="Verdana" w:hAnsi="Verdana"/>
          <w:color w:val="auto"/>
          <w:sz w:val="22"/>
          <w:szCs w:val="22"/>
        </w:rPr>
        <w:t>/</w:t>
      </w:r>
      <w:r w:rsidR="00212177">
        <w:rPr>
          <w:rFonts w:ascii="Verdana" w:hAnsi="Verdana"/>
          <w:color w:val="auto"/>
          <w:sz w:val="22"/>
          <w:szCs w:val="22"/>
        </w:rPr>
        <w:t>evidence</w:t>
      </w:r>
      <w:r w:rsidRPr="009D728A">
        <w:rPr>
          <w:rFonts w:ascii="Verdana" w:hAnsi="Verdana"/>
          <w:color w:val="auto"/>
          <w:sz w:val="22"/>
          <w:szCs w:val="22"/>
        </w:rPr>
        <w:t xml:space="preserve"> for fees paid</w:t>
      </w:r>
      <w:r w:rsidR="00212177">
        <w:rPr>
          <w:rFonts w:ascii="Verdana" w:hAnsi="Verdana"/>
          <w:color w:val="auto"/>
          <w:sz w:val="22"/>
          <w:szCs w:val="22"/>
        </w:rPr>
        <w:t>.</w:t>
      </w:r>
      <w:r w:rsidRPr="009D728A">
        <w:rPr>
          <w:rFonts w:ascii="Verdana" w:hAnsi="Verdana"/>
          <w:color w:val="auto"/>
          <w:sz w:val="22"/>
          <w:szCs w:val="22"/>
        </w:rPr>
        <w:t xml:space="preserve"> </w:t>
      </w:r>
    </w:p>
    <w:p w14:paraId="58E577F1" w14:textId="77777777" w:rsidR="00FC3104" w:rsidRPr="006371E2" w:rsidRDefault="00FC3104" w:rsidP="00FC3104">
      <w:pPr>
        <w:pStyle w:val="Default"/>
        <w:spacing w:line="276" w:lineRule="auto"/>
        <w:ind w:left="990"/>
        <w:jc w:val="both"/>
        <w:rPr>
          <w:rFonts w:ascii="Verdana" w:hAnsi="Verdana"/>
          <w:color w:val="auto"/>
          <w:sz w:val="22"/>
          <w:szCs w:val="22"/>
        </w:rPr>
      </w:pPr>
    </w:p>
    <w:p w14:paraId="763750CF" w14:textId="77777777" w:rsidR="00406311" w:rsidRDefault="00535E5D" w:rsidP="00535E5D">
      <w:pPr>
        <w:pStyle w:val="Default"/>
        <w:numPr>
          <w:ilvl w:val="0"/>
          <w:numId w:val="22"/>
        </w:numPr>
        <w:spacing w:after="71"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Corporation shall have the right to terminate the arrangement, at any time, with or without giving any notice, at its discretion on the grounds of </w:t>
      </w:r>
      <w:r w:rsidRPr="006371E2">
        <w:rPr>
          <w:rFonts w:ascii="Verdana" w:hAnsi="Verdana"/>
          <w:color w:val="auto"/>
          <w:sz w:val="22"/>
          <w:szCs w:val="22"/>
        </w:rPr>
        <w:lastRenderedPageBreak/>
        <w:t>incompetency, negligence, doubtful int</w:t>
      </w:r>
      <w:r w:rsidR="00F96D3A">
        <w:rPr>
          <w:rFonts w:ascii="Verdana" w:hAnsi="Verdana"/>
          <w:color w:val="auto"/>
          <w:sz w:val="22"/>
          <w:szCs w:val="22"/>
        </w:rPr>
        <w:t>egrity, undue delay or o</w:t>
      </w:r>
      <w:r w:rsidRPr="006371E2">
        <w:rPr>
          <w:rFonts w:ascii="Verdana" w:hAnsi="Verdana"/>
          <w:color w:val="auto"/>
          <w:sz w:val="22"/>
          <w:szCs w:val="22"/>
        </w:rPr>
        <w:t>n any other ground</w:t>
      </w:r>
      <w:r w:rsidR="00406311">
        <w:rPr>
          <w:rFonts w:ascii="Verdana" w:hAnsi="Verdana"/>
          <w:color w:val="auto"/>
          <w:sz w:val="22"/>
          <w:szCs w:val="22"/>
        </w:rPr>
        <w:t>.</w:t>
      </w:r>
    </w:p>
    <w:p w14:paraId="4324037E" w14:textId="77777777" w:rsidR="00535E5D" w:rsidRPr="006371E2" w:rsidRDefault="00406311" w:rsidP="00535E5D">
      <w:pPr>
        <w:pStyle w:val="Default"/>
        <w:numPr>
          <w:ilvl w:val="0"/>
          <w:numId w:val="22"/>
        </w:numPr>
        <w:spacing w:after="71" w:line="276" w:lineRule="auto"/>
        <w:ind w:left="990" w:hanging="630"/>
        <w:jc w:val="both"/>
        <w:rPr>
          <w:rFonts w:ascii="Verdana" w:hAnsi="Verdana"/>
          <w:color w:val="auto"/>
          <w:sz w:val="22"/>
          <w:szCs w:val="22"/>
        </w:rPr>
      </w:pPr>
      <w:r>
        <w:rPr>
          <w:rFonts w:ascii="Verdana" w:hAnsi="Verdana"/>
          <w:color w:val="auto"/>
          <w:sz w:val="22"/>
          <w:szCs w:val="22"/>
        </w:rPr>
        <w:t>T</w:t>
      </w:r>
      <w:r w:rsidR="00535E5D" w:rsidRPr="006371E2">
        <w:rPr>
          <w:rFonts w:ascii="Verdana" w:hAnsi="Verdana"/>
          <w:color w:val="auto"/>
          <w:sz w:val="22"/>
          <w:szCs w:val="22"/>
        </w:rPr>
        <w:t xml:space="preserve">he Advocate/ Law Firm shall not use the Corporation name or logo in his visiting cards / Letter heads, etc </w:t>
      </w:r>
    </w:p>
    <w:p w14:paraId="57A6E0FF" w14:textId="77777777" w:rsidR="00535E5D" w:rsidRDefault="00535E5D" w:rsidP="00535E5D">
      <w:pPr>
        <w:pStyle w:val="Default"/>
        <w:numPr>
          <w:ilvl w:val="0"/>
          <w:numId w:val="22"/>
        </w:numPr>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It is agreed that so long as the Advocate/Law Firm is on the panel of the Corporation for the aforesaid work, the Advocate / Law Firm shall not </w:t>
      </w:r>
      <w:r w:rsidR="00406311">
        <w:rPr>
          <w:rFonts w:ascii="Verdana" w:hAnsi="Verdana"/>
          <w:color w:val="auto"/>
          <w:sz w:val="22"/>
          <w:szCs w:val="22"/>
        </w:rPr>
        <w:t xml:space="preserve">appear in court or </w:t>
      </w:r>
      <w:r w:rsidRPr="006371E2">
        <w:rPr>
          <w:rFonts w:ascii="Verdana" w:hAnsi="Verdana"/>
          <w:color w:val="auto"/>
          <w:sz w:val="22"/>
          <w:szCs w:val="22"/>
        </w:rPr>
        <w:t xml:space="preserve">act or accept any work against the Corporation in any manner whatsoever. </w:t>
      </w:r>
    </w:p>
    <w:p w14:paraId="381289E1" w14:textId="77777777" w:rsidR="00535E5D" w:rsidRDefault="00535E5D" w:rsidP="00535E5D">
      <w:pPr>
        <w:pStyle w:val="Default"/>
        <w:spacing w:line="276" w:lineRule="auto"/>
        <w:ind w:left="990" w:hanging="630"/>
        <w:jc w:val="both"/>
        <w:rPr>
          <w:rFonts w:ascii="Verdana" w:hAnsi="Verdana"/>
          <w:color w:val="auto"/>
          <w:sz w:val="22"/>
          <w:szCs w:val="22"/>
        </w:rPr>
      </w:pPr>
    </w:p>
    <w:p w14:paraId="3A403E27" w14:textId="77777777" w:rsidR="000B7F9E" w:rsidRPr="002250CD" w:rsidRDefault="000B7F9E" w:rsidP="00535E5D">
      <w:pPr>
        <w:pStyle w:val="Default"/>
        <w:spacing w:line="276" w:lineRule="auto"/>
        <w:ind w:left="990" w:hanging="630"/>
        <w:jc w:val="both"/>
        <w:rPr>
          <w:rFonts w:ascii="Verdana" w:hAnsi="Verdana"/>
          <w:b/>
          <w:color w:val="auto"/>
          <w:sz w:val="22"/>
          <w:szCs w:val="22"/>
        </w:rPr>
      </w:pPr>
      <w:r w:rsidRPr="002250CD">
        <w:rPr>
          <w:rFonts w:ascii="Verdana" w:hAnsi="Verdana"/>
          <w:b/>
          <w:color w:val="auto"/>
          <w:sz w:val="22"/>
          <w:szCs w:val="22"/>
        </w:rPr>
        <w:t>SCHEDULE</w:t>
      </w:r>
      <w:r w:rsidR="002250CD" w:rsidRPr="002250CD">
        <w:rPr>
          <w:rFonts w:ascii="Verdana" w:hAnsi="Verdana"/>
          <w:b/>
          <w:color w:val="auto"/>
          <w:sz w:val="22"/>
          <w:szCs w:val="22"/>
        </w:rPr>
        <w:t xml:space="preserve"> OF FEE</w:t>
      </w:r>
    </w:p>
    <w:p w14:paraId="4D9D2799" w14:textId="77777777" w:rsidR="000B7F9E" w:rsidRDefault="000B7F9E" w:rsidP="00535E5D">
      <w:pPr>
        <w:pStyle w:val="Default"/>
        <w:spacing w:line="276" w:lineRule="auto"/>
        <w:ind w:left="990" w:hanging="630"/>
        <w:jc w:val="both"/>
        <w:rPr>
          <w:rFonts w:ascii="Verdana" w:hAnsi="Verdana"/>
          <w:color w:val="auto"/>
          <w:sz w:val="22"/>
          <w:szCs w:val="22"/>
        </w:rPr>
      </w:pPr>
    </w:p>
    <w:p w14:paraId="2104F2B9" w14:textId="77777777" w:rsidR="000B7F9E" w:rsidRDefault="000B7F9E" w:rsidP="000B7F9E">
      <w:pPr>
        <w:pStyle w:val="Default"/>
        <w:numPr>
          <w:ilvl w:val="0"/>
          <w:numId w:val="24"/>
        </w:numPr>
        <w:spacing w:line="276" w:lineRule="auto"/>
        <w:jc w:val="both"/>
        <w:rPr>
          <w:rFonts w:ascii="Verdana" w:hAnsi="Verdana"/>
          <w:sz w:val="22"/>
          <w:szCs w:val="22"/>
        </w:rPr>
      </w:pPr>
      <w:r w:rsidRPr="00D418E9">
        <w:rPr>
          <w:rFonts w:ascii="Verdana" w:hAnsi="Verdana"/>
          <w:sz w:val="22"/>
          <w:szCs w:val="22"/>
        </w:rPr>
        <w:t xml:space="preserve">For a single loan application </w:t>
      </w:r>
    </w:p>
    <w:p w14:paraId="55E06A63" w14:textId="77777777" w:rsidR="000B7F9E" w:rsidRPr="00D418E9" w:rsidRDefault="000B7F9E" w:rsidP="000B7F9E">
      <w:pPr>
        <w:pStyle w:val="Default"/>
        <w:spacing w:line="276" w:lineRule="auto"/>
        <w:ind w:left="720"/>
        <w:jc w:val="both"/>
        <w:rPr>
          <w:rFonts w:ascii="Verdana" w:hAnsi="Verdana"/>
          <w:sz w:val="22"/>
          <w:szCs w:val="22"/>
        </w:rPr>
      </w:pPr>
      <w:r w:rsidRPr="00D418E9">
        <w:rPr>
          <w:rFonts w:ascii="Verdana" w:hAnsi="Verdana"/>
          <w:sz w:val="22"/>
          <w:szCs w:val="22"/>
        </w:rPr>
        <w:t xml:space="preserve">(Original documents upto 5 Nos.) </w:t>
      </w:r>
      <w:r>
        <w:rPr>
          <w:rFonts w:ascii="Verdana" w:hAnsi="Verdana"/>
          <w:sz w:val="22"/>
          <w:szCs w:val="22"/>
        </w:rPr>
        <w:tab/>
      </w:r>
      <w:r>
        <w:rPr>
          <w:rFonts w:ascii="Verdana" w:hAnsi="Verdana"/>
          <w:sz w:val="22"/>
          <w:szCs w:val="22"/>
        </w:rPr>
        <w:tab/>
      </w:r>
      <w:r w:rsidRPr="00D418E9">
        <w:rPr>
          <w:rFonts w:ascii="Verdana" w:hAnsi="Verdana"/>
          <w:sz w:val="22"/>
          <w:szCs w:val="22"/>
        </w:rPr>
        <w:t>- Rs.</w:t>
      </w:r>
      <w:r>
        <w:rPr>
          <w:rFonts w:ascii="Verdana" w:hAnsi="Verdana"/>
          <w:sz w:val="22"/>
          <w:szCs w:val="22"/>
        </w:rPr>
        <w:t>50</w:t>
      </w:r>
      <w:r w:rsidRPr="00D418E9">
        <w:rPr>
          <w:rFonts w:ascii="Verdana" w:hAnsi="Verdana"/>
          <w:sz w:val="22"/>
          <w:szCs w:val="22"/>
        </w:rPr>
        <w:t xml:space="preserve">00/- </w:t>
      </w:r>
    </w:p>
    <w:p w14:paraId="1D5E473C" w14:textId="77777777" w:rsidR="000B7F9E" w:rsidRDefault="000B7F9E" w:rsidP="000B7F9E">
      <w:pPr>
        <w:pStyle w:val="Default"/>
        <w:numPr>
          <w:ilvl w:val="0"/>
          <w:numId w:val="24"/>
        </w:numPr>
        <w:spacing w:line="276" w:lineRule="auto"/>
        <w:jc w:val="both"/>
        <w:rPr>
          <w:rFonts w:ascii="Verdana" w:hAnsi="Verdana"/>
          <w:sz w:val="22"/>
          <w:szCs w:val="22"/>
        </w:rPr>
      </w:pPr>
      <w:r w:rsidRPr="00D418E9">
        <w:rPr>
          <w:rFonts w:ascii="Verdana" w:hAnsi="Verdana"/>
          <w:sz w:val="22"/>
          <w:szCs w:val="22"/>
        </w:rPr>
        <w:t xml:space="preserve">For a single loan application </w:t>
      </w:r>
    </w:p>
    <w:p w14:paraId="44DF9885" w14:textId="77777777" w:rsidR="000B7F9E" w:rsidRPr="00D418E9" w:rsidRDefault="000B7F9E" w:rsidP="000B7F9E">
      <w:pPr>
        <w:pStyle w:val="Default"/>
        <w:spacing w:line="276" w:lineRule="auto"/>
        <w:ind w:left="720"/>
        <w:jc w:val="both"/>
        <w:rPr>
          <w:rFonts w:ascii="Verdana" w:hAnsi="Verdana"/>
          <w:sz w:val="22"/>
          <w:szCs w:val="22"/>
        </w:rPr>
      </w:pPr>
      <w:r w:rsidRPr="00D418E9">
        <w:rPr>
          <w:rFonts w:ascii="Verdana" w:hAnsi="Verdana"/>
          <w:sz w:val="22"/>
          <w:szCs w:val="22"/>
        </w:rPr>
        <w:t xml:space="preserve">(Original documents between 6 to 15 Nos.) </w:t>
      </w:r>
      <w:r>
        <w:rPr>
          <w:rFonts w:ascii="Verdana" w:hAnsi="Verdana"/>
          <w:sz w:val="22"/>
          <w:szCs w:val="22"/>
        </w:rPr>
        <w:tab/>
      </w:r>
      <w:r w:rsidRPr="00D418E9">
        <w:rPr>
          <w:rFonts w:ascii="Verdana" w:hAnsi="Verdana"/>
          <w:sz w:val="22"/>
          <w:szCs w:val="22"/>
        </w:rPr>
        <w:t>- Rs.</w:t>
      </w:r>
      <w:r>
        <w:rPr>
          <w:rFonts w:ascii="Verdana" w:hAnsi="Verdana"/>
          <w:sz w:val="22"/>
          <w:szCs w:val="22"/>
        </w:rPr>
        <w:t>6</w:t>
      </w:r>
      <w:r w:rsidRPr="00D418E9">
        <w:rPr>
          <w:rFonts w:ascii="Verdana" w:hAnsi="Verdana"/>
          <w:sz w:val="22"/>
          <w:szCs w:val="22"/>
        </w:rPr>
        <w:t xml:space="preserve">000/- </w:t>
      </w:r>
    </w:p>
    <w:p w14:paraId="50EB0A58" w14:textId="77777777" w:rsidR="000B7F9E" w:rsidRDefault="000B7F9E" w:rsidP="000B7F9E">
      <w:pPr>
        <w:pStyle w:val="Default"/>
        <w:numPr>
          <w:ilvl w:val="0"/>
          <w:numId w:val="24"/>
        </w:numPr>
        <w:spacing w:line="276" w:lineRule="auto"/>
        <w:jc w:val="both"/>
        <w:rPr>
          <w:rFonts w:ascii="Verdana" w:hAnsi="Verdana"/>
          <w:sz w:val="22"/>
          <w:szCs w:val="22"/>
        </w:rPr>
      </w:pPr>
      <w:r w:rsidRPr="00D418E9">
        <w:rPr>
          <w:rFonts w:ascii="Verdana" w:hAnsi="Verdana"/>
          <w:sz w:val="22"/>
          <w:szCs w:val="22"/>
        </w:rPr>
        <w:t xml:space="preserve">For a single loan application </w:t>
      </w:r>
    </w:p>
    <w:p w14:paraId="63F8BE9D" w14:textId="77777777" w:rsidR="000B7F9E" w:rsidRDefault="000B7F9E" w:rsidP="000B7F9E">
      <w:pPr>
        <w:pStyle w:val="Default"/>
        <w:spacing w:line="276" w:lineRule="auto"/>
        <w:ind w:left="720"/>
        <w:jc w:val="both"/>
        <w:rPr>
          <w:rFonts w:ascii="Verdana" w:hAnsi="Verdana"/>
          <w:sz w:val="22"/>
          <w:szCs w:val="22"/>
        </w:rPr>
      </w:pPr>
      <w:r w:rsidRPr="00D418E9">
        <w:rPr>
          <w:rFonts w:ascii="Verdana" w:hAnsi="Verdana"/>
          <w:sz w:val="22"/>
          <w:szCs w:val="22"/>
        </w:rPr>
        <w:t xml:space="preserve">(Original documents exceeding 15 Nos.) </w:t>
      </w:r>
      <w:r>
        <w:rPr>
          <w:rFonts w:ascii="Verdana" w:hAnsi="Verdana"/>
          <w:sz w:val="22"/>
          <w:szCs w:val="22"/>
        </w:rPr>
        <w:tab/>
      </w:r>
      <w:r w:rsidRPr="00D418E9">
        <w:rPr>
          <w:rFonts w:ascii="Verdana" w:hAnsi="Verdana"/>
          <w:sz w:val="22"/>
          <w:szCs w:val="22"/>
        </w:rPr>
        <w:t>- Rs.</w:t>
      </w:r>
      <w:r>
        <w:rPr>
          <w:rFonts w:ascii="Verdana" w:hAnsi="Verdana"/>
          <w:sz w:val="22"/>
          <w:szCs w:val="22"/>
        </w:rPr>
        <w:t>8</w:t>
      </w:r>
      <w:r w:rsidRPr="00D418E9">
        <w:rPr>
          <w:rFonts w:ascii="Verdana" w:hAnsi="Verdana"/>
          <w:sz w:val="22"/>
          <w:szCs w:val="22"/>
        </w:rPr>
        <w:t xml:space="preserve">000/- subject to a </w:t>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   </w:t>
      </w:r>
      <w:r w:rsidRPr="00D418E9">
        <w:rPr>
          <w:rFonts w:ascii="Verdana" w:hAnsi="Verdana"/>
          <w:sz w:val="22"/>
          <w:szCs w:val="22"/>
        </w:rPr>
        <w:t>maximum of Rs.</w:t>
      </w:r>
      <w:r>
        <w:rPr>
          <w:rFonts w:ascii="Verdana" w:hAnsi="Verdana"/>
          <w:sz w:val="22"/>
          <w:szCs w:val="22"/>
        </w:rPr>
        <w:t>10,</w:t>
      </w:r>
      <w:r w:rsidRPr="00D418E9">
        <w:rPr>
          <w:rFonts w:ascii="Verdana" w:hAnsi="Verdana"/>
          <w:sz w:val="22"/>
          <w:szCs w:val="22"/>
        </w:rPr>
        <w:t xml:space="preserve">000/- </w:t>
      </w:r>
    </w:p>
    <w:p w14:paraId="58B57569" w14:textId="77777777" w:rsidR="000B7F9E" w:rsidRPr="00D418E9" w:rsidRDefault="000B7F9E" w:rsidP="000B7F9E">
      <w:pPr>
        <w:pStyle w:val="Default"/>
        <w:spacing w:line="276" w:lineRule="auto"/>
        <w:ind w:left="720"/>
        <w:jc w:val="both"/>
        <w:rPr>
          <w:rFonts w:ascii="Verdana" w:hAnsi="Verdana"/>
          <w:sz w:val="22"/>
          <w:szCs w:val="22"/>
        </w:rPr>
      </w:pPr>
    </w:p>
    <w:p w14:paraId="446617F5" w14:textId="77777777" w:rsidR="000B7F9E" w:rsidRDefault="000B7F9E" w:rsidP="000B7F9E">
      <w:pPr>
        <w:pStyle w:val="Default"/>
        <w:spacing w:line="276" w:lineRule="auto"/>
        <w:jc w:val="both"/>
        <w:rPr>
          <w:rFonts w:ascii="Verdana" w:hAnsi="Verdana"/>
          <w:sz w:val="22"/>
          <w:szCs w:val="22"/>
        </w:rPr>
      </w:pPr>
      <w:r w:rsidRPr="00D418E9">
        <w:rPr>
          <w:rFonts w:ascii="Verdana" w:hAnsi="Verdana"/>
          <w:sz w:val="22"/>
          <w:szCs w:val="22"/>
        </w:rPr>
        <w:t>Officer of the Branch Office</w:t>
      </w:r>
      <w:r w:rsidRPr="006D4A18">
        <w:rPr>
          <w:rFonts w:ascii="Verdana" w:hAnsi="Verdana"/>
          <w:sz w:val="22"/>
          <w:szCs w:val="22"/>
        </w:rPr>
        <w:t xml:space="preserve"> </w:t>
      </w:r>
      <w:r w:rsidRPr="00D418E9">
        <w:rPr>
          <w:rFonts w:ascii="Verdana" w:hAnsi="Verdana"/>
          <w:sz w:val="22"/>
          <w:szCs w:val="22"/>
        </w:rPr>
        <w:t>concerned shall certify the number of title deeds for the payment of</w:t>
      </w:r>
      <w:r>
        <w:rPr>
          <w:rFonts w:ascii="Verdana" w:hAnsi="Verdana"/>
          <w:sz w:val="22"/>
          <w:szCs w:val="22"/>
        </w:rPr>
        <w:t xml:space="preserve"> Advocate</w:t>
      </w:r>
      <w:r w:rsidRPr="00D418E9">
        <w:rPr>
          <w:rFonts w:ascii="Verdana" w:hAnsi="Verdana"/>
          <w:sz w:val="22"/>
          <w:szCs w:val="22"/>
        </w:rPr>
        <w:t xml:space="preserve"> fee. </w:t>
      </w:r>
    </w:p>
    <w:p w14:paraId="1BB1F18A" w14:textId="77777777" w:rsidR="000B7F9E" w:rsidRPr="00D418E9" w:rsidRDefault="000B7F9E" w:rsidP="000B7F9E">
      <w:pPr>
        <w:pStyle w:val="Default"/>
        <w:spacing w:line="276" w:lineRule="auto"/>
        <w:jc w:val="both"/>
        <w:rPr>
          <w:rFonts w:ascii="Verdana" w:hAnsi="Verdana"/>
          <w:sz w:val="22"/>
          <w:szCs w:val="22"/>
        </w:rPr>
      </w:pPr>
    </w:p>
    <w:p w14:paraId="148C0551" w14:textId="77777777" w:rsidR="000B7F9E" w:rsidRPr="00D418E9" w:rsidRDefault="000B7F9E" w:rsidP="000B7F9E">
      <w:pPr>
        <w:pStyle w:val="Default"/>
        <w:spacing w:line="276" w:lineRule="auto"/>
        <w:jc w:val="both"/>
        <w:rPr>
          <w:rFonts w:ascii="Verdana" w:hAnsi="Verdana"/>
          <w:color w:val="auto"/>
          <w:sz w:val="22"/>
          <w:szCs w:val="22"/>
        </w:rPr>
      </w:pPr>
      <w:r w:rsidRPr="00D418E9">
        <w:rPr>
          <w:rFonts w:ascii="Verdana" w:hAnsi="Verdana"/>
          <w:sz w:val="22"/>
          <w:szCs w:val="22"/>
        </w:rPr>
        <w:t>Enhancement of fee on exceptional circumstances can be permitted with the approval of CMD.</w:t>
      </w:r>
    </w:p>
    <w:p w14:paraId="5AB4A128" w14:textId="77777777" w:rsidR="000B7F9E" w:rsidRDefault="000B7F9E" w:rsidP="00535E5D">
      <w:pPr>
        <w:pStyle w:val="Default"/>
        <w:spacing w:line="276" w:lineRule="auto"/>
        <w:ind w:left="990" w:hanging="630"/>
        <w:jc w:val="both"/>
        <w:rPr>
          <w:rFonts w:ascii="Verdana" w:hAnsi="Verdana"/>
          <w:color w:val="auto"/>
          <w:sz w:val="22"/>
          <w:szCs w:val="22"/>
        </w:rPr>
      </w:pPr>
    </w:p>
    <w:p w14:paraId="5E97663A" w14:textId="77777777" w:rsidR="000B7F9E" w:rsidRDefault="000B7F9E" w:rsidP="00535E5D">
      <w:pPr>
        <w:pStyle w:val="Default"/>
        <w:spacing w:line="276" w:lineRule="auto"/>
        <w:ind w:left="990" w:hanging="630"/>
        <w:jc w:val="both"/>
        <w:rPr>
          <w:rFonts w:ascii="Verdana" w:hAnsi="Verdana"/>
          <w:color w:val="auto"/>
          <w:sz w:val="22"/>
          <w:szCs w:val="22"/>
        </w:rPr>
      </w:pPr>
    </w:p>
    <w:p w14:paraId="7139B215" w14:textId="77777777" w:rsidR="000B7F9E" w:rsidRDefault="000B7F9E" w:rsidP="00535E5D">
      <w:pPr>
        <w:pStyle w:val="Default"/>
        <w:spacing w:line="276" w:lineRule="auto"/>
        <w:ind w:left="990" w:hanging="630"/>
        <w:jc w:val="both"/>
        <w:rPr>
          <w:rFonts w:ascii="Verdana" w:hAnsi="Verdana"/>
          <w:color w:val="auto"/>
          <w:sz w:val="22"/>
          <w:szCs w:val="22"/>
        </w:rPr>
      </w:pPr>
    </w:p>
    <w:p w14:paraId="4D71C8DD" w14:textId="77777777" w:rsidR="000B7F9E" w:rsidRDefault="000B7F9E" w:rsidP="00535E5D">
      <w:pPr>
        <w:pStyle w:val="Default"/>
        <w:spacing w:line="276" w:lineRule="auto"/>
        <w:ind w:left="990" w:hanging="630"/>
        <w:jc w:val="both"/>
        <w:rPr>
          <w:rFonts w:ascii="Verdana" w:hAnsi="Verdana"/>
          <w:color w:val="auto"/>
          <w:sz w:val="22"/>
          <w:szCs w:val="22"/>
        </w:rPr>
      </w:pPr>
    </w:p>
    <w:p w14:paraId="21339C3B"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IN WITNESS WHEREOF the parties hereto h</w:t>
      </w:r>
      <w:r>
        <w:rPr>
          <w:rFonts w:ascii="Verdana" w:hAnsi="Verdana"/>
          <w:color w:val="auto"/>
          <w:sz w:val="22"/>
          <w:szCs w:val="22"/>
        </w:rPr>
        <w:t>ave hereunto met and subscribed</w:t>
      </w:r>
    </w:p>
    <w:p w14:paraId="53FD4405"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the respective hand and seal the day and year first hereinabove written. </w:t>
      </w:r>
    </w:p>
    <w:p w14:paraId="362763AF" w14:textId="77777777" w:rsidR="00535E5D" w:rsidRDefault="00535E5D" w:rsidP="00535E5D">
      <w:pPr>
        <w:pStyle w:val="Default"/>
        <w:spacing w:line="276" w:lineRule="auto"/>
        <w:ind w:left="990" w:hanging="630"/>
        <w:jc w:val="both"/>
        <w:rPr>
          <w:rFonts w:ascii="Verdana" w:hAnsi="Verdana"/>
          <w:color w:val="auto"/>
          <w:sz w:val="22"/>
          <w:szCs w:val="22"/>
        </w:rPr>
      </w:pPr>
    </w:p>
    <w:p w14:paraId="202811AF"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SIGNED SEALED AND DELIVERED By th</w:t>
      </w:r>
      <w:r>
        <w:rPr>
          <w:rFonts w:ascii="Verdana" w:hAnsi="Verdana"/>
          <w:color w:val="auto"/>
          <w:sz w:val="22"/>
          <w:szCs w:val="22"/>
        </w:rPr>
        <w:t>e Within named Kerala Financial</w:t>
      </w:r>
    </w:p>
    <w:p w14:paraId="3C3B29A3"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Corporation Branch Office </w:t>
      </w:r>
    </w:p>
    <w:p w14:paraId="44B91B7F"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In the presence of </w:t>
      </w:r>
    </w:p>
    <w:p w14:paraId="0C60A358" w14:textId="77777777" w:rsidR="00535E5D" w:rsidRDefault="00535E5D" w:rsidP="00535E5D">
      <w:pPr>
        <w:pStyle w:val="Default"/>
        <w:spacing w:line="276" w:lineRule="auto"/>
        <w:ind w:left="990" w:hanging="630"/>
        <w:jc w:val="both"/>
        <w:rPr>
          <w:rFonts w:ascii="Verdana" w:hAnsi="Verdana"/>
          <w:color w:val="auto"/>
          <w:sz w:val="22"/>
          <w:szCs w:val="22"/>
        </w:rPr>
      </w:pPr>
    </w:p>
    <w:p w14:paraId="72671007"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1. ……………………… </w:t>
      </w:r>
    </w:p>
    <w:p w14:paraId="76DECB0F"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2. ……………………… </w:t>
      </w:r>
    </w:p>
    <w:p w14:paraId="5C20FBA7" w14:textId="77777777" w:rsidR="00535E5D" w:rsidRDefault="00535E5D" w:rsidP="00535E5D">
      <w:pPr>
        <w:pStyle w:val="Default"/>
        <w:spacing w:line="276" w:lineRule="auto"/>
        <w:ind w:left="990" w:hanging="630"/>
        <w:jc w:val="both"/>
        <w:rPr>
          <w:rFonts w:ascii="Verdana" w:hAnsi="Verdana"/>
          <w:color w:val="auto"/>
          <w:sz w:val="22"/>
          <w:szCs w:val="22"/>
        </w:rPr>
      </w:pPr>
    </w:p>
    <w:p w14:paraId="78632396"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SIGNED SEALTED AND DELIVERED By the with</w:t>
      </w:r>
      <w:r>
        <w:rPr>
          <w:rFonts w:ascii="Verdana" w:hAnsi="Verdana"/>
          <w:color w:val="auto"/>
          <w:sz w:val="22"/>
          <w:szCs w:val="22"/>
        </w:rPr>
        <w:t>in named Advocate/Solicitor/Law</w:t>
      </w:r>
    </w:p>
    <w:p w14:paraId="0E591D3E"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Firm </w:t>
      </w:r>
    </w:p>
    <w:p w14:paraId="0BC38ECC"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 </w:t>
      </w:r>
    </w:p>
    <w:p w14:paraId="6849CF38"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In the presence of </w:t>
      </w:r>
    </w:p>
    <w:p w14:paraId="729F9080" w14:textId="77777777" w:rsidR="00535E5D" w:rsidRDefault="00535E5D" w:rsidP="00535E5D">
      <w:pPr>
        <w:pStyle w:val="Default"/>
        <w:spacing w:line="276" w:lineRule="auto"/>
        <w:ind w:left="990" w:hanging="630"/>
        <w:jc w:val="both"/>
        <w:rPr>
          <w:rFonts w:ascii="Verdana" w:hAnsi="Verdana"/>
          <w:color w:val="auto"/>
          <w:sz w:val="22"/>
          <w:szCs w:val="22"/>
        </w:rPr>
      </w:pPr>
    </w:p>
    <w:p w14:paraId="6E7773AF" w14:textId="77777777" w:rsidR="00535E5D"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1. …………………… </w:t>
      </w:r>
    </w:p>
    <w:p w14:paraId="779E0412" w14:textId="77777777" w:rsidR="00535E5D" w:rsidRPr="006371E2" w:rsidRDefault="00535E5D" w:rsidP="00535E5D">
      <w:pPr>
        <w:pStyle w:val="Default"/>
        <w:spacing w:line="276" w:lineRule="auto"/>
        <w:ind w:left="990" w:hanging="630"/>
        <w:jc w:val="both"/>
        <w:rPr>
          <w:rFonts w:ascii="Verdana" w:hAnsi="Verdana"/>
          <w:color w:val="auto"/>
          <w:sz w:val="22"/>
          <w:szCs w:val="22"/>
        </w:rPr>
      </w:pPr>
      <w:r w:rsidRPr="006371E2">
        <w:rPr>
          <w:rFonts w:ascii="Verdana" w:hAnsi="Verdana"/>
          <w:color w:val="auto"/>
          <w:sz w:val="22"/>
          <w:szCs w:val="22"/>
        </w:rPr>
        <w:t xml:space="preserve">2. ……………………. </w:t>
      </w:r>
    </w:p>
    <w:p w14:paraId="040F1E5A" w14:textId="77777777" w:rsidR="00535E5D" w:rsidRDefault="00535E5D" w:rsidP="00535E5D">
      <w:pPr>
        <w:pStyle w:val="Default"/>
        <w:spacing w:line="276" w:lineRule="auto"/>
        <w:jc w:val="both"/>
        <w:rPr>
          <w:rFonts w:ascii="Verdana" w:hAnsi="Verdana"/>
          <w:b/>
          <w:bCs/>
          <w:sz w:val="22"/>
          <w:szCs w:val="22"/>
        </w:rPr>
      </w:pPr>
      <w:r w:rsidRPr="00D418E9">
        <w:rPr>
          <w:rFonts w:ascii="Verdana" w:hAnsi="Verdana"/>
          <w:b/>
          <w:bCs/>
          <w:sz w:val="22"/>
          <w:szCs w:val="22"/>
        </w:rPr>
        <w:lastRenderedPageBreak/>
        <w:t xml:space="preserve">Annexure F </w:t>
      </w:r>
    </w:p>
    <w:p w14:paraId="530C2741" w14:textId="77777777" w:rsidR="00535E5D" w:rsidRPr="00D418E9" w:rsidRDefault="00535E5D" w:rsidP="00535E5D">
      <w:pPr>
        <w:pStyle w:val="Default"/>
        <w:spacing w:line="276" w:lineRule="auto"/>
        <w:jc w:val="both"/>
        <w:rPr>
          <w:rFonts w:ascii="Verdana" w:hAnsi="Verdana"/>
          <w:sz w:val="22"/>
          <w:szCs w:val="22"/>
        </w:rPr>
      </w:pPr>
    </w:p>
    <w:p w14:paraId="144ACA2C" w14:textId="77777777" w:rsidR="00535E5D" w:rsidRDefault="00535E5D" w:rsidP="00535E5D">
      <w:pPr>
        <w:pStyle w:val="Default"/>
        <w:numPr>
          <w:ilvl w:val="0"/>
          <w:numId w:val="24"/>
        </w:numPr>
        <w:spacing w:line="276" w:lineRule="auto"/>
        <w:jc w:val="both"/>
        <w:rPr>
          <w:rFonts w:ascii="Verdana" w:hAnsi="Verdana"/>
          <w:sz w:val="22"/>
          <w:szCs w:val="22"/>
        </w:rPr>
      </w:pPr>
      <w:r w:rsidRPr="00D418E9">
        <w:rPr>
          <w:rFonts w:ascii="Verdana" w:hAnsi="Verdana"/>
          <w:sz w:val="22"/>
          <w:szCs w:val="22"/>
        </w:rPr>
        <w:t xml:space="preserve">For a single loan application </w:t>
      </w:r>
    </w:p>
    <w:p w14:paraId="143AC07F" w14:textId="77777777" w:rsidR="00535E5D" w:rsidRPr="00D418E9" w:rsidRDefault="00535E5D" w:rsidP="00535E5D">
      <w:pPr>
        <w:pStyle w:val="Default"/>
        <w:spacing w:line="276" w:lineRule="auto"/>
        <w:ind w:left="720"/>
        <w:jc w:val="both"/>
        <w:rPr>
          <w:rFonts w:ascii="Verdana" w:hAnsi="Verdana"/>
          <w:sz w:val="22"/>
          <w:szCs w:val="22"/>
        </w:rPr>
      </w:pPr>
      <w:r w:rsidRPr="00D418E9">
        <w:rPr>
          <w:rFonts w:ascii="Verdana" w:hAnsi="Verdana"/>
          <w:sz w:val="22"/>
          <w:szCs w:val="22"/>
        </w:rPr>
        <w:t xml:space="preserve">(Original documents upto 5 Nos.) </w:t>
      </w:r>
      <w:r>
        <w:rPr>
          <w:rFonts w:ascii="Verdana" w:hAnsi="Verdana"/>
          <w:sz w:val="22"/>
          <w:szCs w:val="22"/>
        </w:rPr>
        <w:tab/>
      </w:r>
      <w:r>
        <w:rPr>
          <w:rFonts w:ascii="Verdana" w:hAnsi="Verdana"/>
          <w:sz w:val="22"/>
          <w:szCs w:val="22"/>
        </w:rPr>
        <w:tab/>
      </w:r>
      <w:r w:rsidRPr="00D418E9">
        <w:rPr>
          <w:rFonts w:ascii="Verdana" w:hAnsi="Verdana"/>
          <w:sz w:val="22"/>
          <w:szCs w:val="22"/>
        </w:rPr>
        <w:t>- Rs.</w:t>
      </w:r>
      <w:r w:rsidR="00B11081">
        <w:rPr>
          <w:rFonts w:ascii="Verdana" w:hAnsi="Verdana"/>
          <w:sz w:val="22"/>
          <w:szCs w:val="22"/>
        </w:rPr>
        <w:t>5</w:t>
      </w:r>
      <w:r w:rsidR="006D4A18">
        <w:rPr>
          <w:rFonts w:ascii="Verdana" w:hAnsi="Verdana"/>
          <w:sz w:val="22"/>
          <w:szCs w:val="22"/>
        </w:rPr>
        <w:t>0</w:t>
      </w:r>
      <w:r w:rsidRPr="00D418E9">
        <w:rPr>
          <w:rFonts w:ascii="Verdana" w:hAnsi="Verdana"/>
          <w:sz w:val="22"/>
          <w:szCs w:val="22"/>
        </w:rPr>
        <w:t xml:space="preserve">00/- </w:t>
      </w:r>
    </w:p>
    <w:p w14:paraId="2CF778B1" w14:textId="77777777" w:rsidR="00535E5D" w:rsidRDefault="00535E5D" w:rsidP="00535E5D">
      <w:pPr>
        <w:pStyle w:val="Default"/>
        <w:numPr>
          <w:ilvl w:val="0"/>
          <w:numId w:val="24"/>
        </w:numPr>
        <w:spacing w:line="276" w:lineRule="auto"/>
        <w:jc w:val="both"/>
        <w:rPr>
          <w:rFonts w:ascii="Verdana" w:hAnsi="Verdana"/>
          <w:sz w:val="22"/>
          <w:szCs w:val="22"/>
        </w:rPr>
      </w:pPr>
      <w:r w:rsidRPr="00D418E9">
        <w:rPr>
          <w:rFonts w:ascii="Verdana" w:hAnsi="Verdana"/>
          <w:sz w:val="22"/>
          <w:szCs w:val="22"/>
        </w:rPr>
        <w:t xml:space="preserve">For a single loan application </w:t>
      </w:r>
    </w:p>
    <w:p w14:paraId="2CDDECC1" w14:textId="77777777" w:rsidR="00535E5D" w:rsidRPr="00D418E9" w:rsidRDefault="00535E5D" w:rsidP="00535E5D">
      <w:pPr>
        <w:pStyle w:val="Default"/>
        <w:spacing w:line="276" w:lineRule="auto"/>
        <w:ind w:left="720"/>
        <w:jc w:val="both"/>
        <w:rPr>
          <w:rFonts w:ascii="Verdana" w:hAnsi="Verdana"/>
          <w:sz w:val="22"/>
          <w:szCs w:val="22"/>
        </w:rPr>
      </w:pPr>
      <w:r w:rsidRPr="00D418E9">
        <w:rPr>
          <w:rFonts w:ascii="Verdana" w:hAnsi="Verdana"/>
          <w:sz w:val="22"/>
          <w:szCs w:val="22"/>
        </w:rPr>
        <w:t xml:space="preserve">(Original documents between 6 to 15 Nos.) </w:t>
      </w:r>
      <w:r>
        <w:rPr>
          <w:rFonts w:ascii="Verdana" w:hAnsi="Verdana"/>
          <w:sz w:val="22"/>
          <w:szCs w:val="22"/>
        </w:rPr>
        <w:tab/>
      </w:r>
      <w:r w:rsidRPr="00D418E9">
        <w:rPr>
          <w:rFonts w:ascii="Verdana" w:hAnsi="Verdana"/>
          <w:sz w:val="22"/>
          <w:szCs w:val="22"/>
        </w:rPr>
        <w:t>- Rs.</w:t>
      </w:r>
      <w:r w:rsidR="00B11081">
        <w:rPr>
          <w:rFonts w:ascii="Verdana" w:hAnsi="Verdana"/>
          <w:sz w:val="22"/>
          <w:szCs w:val="22"/>
        </w:rPr>
        <w:t>6</w:t>
      </w:r>
      <w:r w:rsidRPr="00D418E9">
        <w:rPr>
          <w:rFonts w:ascii="Verdana" w:hAnsi="Verdana"/>
          <w:sz w:val="22"/>
          <w:szCs w:val="22"/>
        </w:rPr>
        <w:t xml:space="preserve">000/- </w:t>
      </w:r>
    </w:p>
    <w:p w14:paraId="58D06268" w14:textId="77777777" w:rsidR="00535E5D" w:rsidRDefault="00535E5D" w:rsidP="00535E5D">
      <w:pPr>
        <w:pStyle w:val="Default"/>
        <w:numPr>
          <w:ilvl w:val="0"/>
          <w:numId w:val="24"/>
        </w:numPr>
        <w:spacing w:line="276" w:lineRule="auto"/>
        <w:jc w:val="both"/>
        <w:rPr>
          <w:rFonts w:ascii="Verdana" w:hAnsi="Verdana"/>
          <w:sz w:val="22"/>
          <w:szCs w:val="22"/>
        </w:rPr>
      </w:pPr>
      <w:r w:rsidRPr="00D418E9">
        <w:rPr>
          <w:rFonts w:ascii="Verdana" w:hAnsi="Verdana"/>
          <w:sz w:val="22"/>
          <w:szCs w:val="22"/>
        </w:rPr>
        <w:t xml:space="preserve">For a single loan application </w:t>
      </w:r>
    </w:p>
    <w:p w14:paraId="4D5C15C2" w14:textId="77777777" w:rsidR="00535E5D" w:rsidRDefault="00535E5D" w:rsidP="00535E5D">
      <w:pPr>
        <w:pStyle w:val="Default"/>
        <w:spacing w:line="276" w:lineRule="auto"/>
        <w:ind w:left="720"/>
        <w:jc w:val="both"/>
        <w:rPr>
          <w:rFonts w:ascii="Verdana" w:hAnsi="Verdana"/>
          <w:sz w:val="22"/>
          <w:szCs w:val="22"/>
        </w:rPr>
      </w:pPr>
      <w:r w:rsidRPr="00D418E9">
        <w:rPr>
          <w:rFonts w:ascii="Verdana" w:hAnsi="Verdana"/>
          <w:sz w:val="22"/>
          <w:szCs w:val="22"/>
        </w:rPr>
        <w:t xml:space="preserve">(Original documents exceeding 15 Nos.) </w:t>
      </w:r>
      <w:r>
        <w:rPr>
          <w:rFonts w:ascii="Verdana" w:hAnsi="Verdana"/>
          <w:sz w:val="22"/>
          <w:szCs w:val="22"/>
        </w:rPr>
        <w:tab/>
      </w:r>
      <w:r w:rsidRPr="00D418E9">
        <w:rPr>
          <w:rFonts w:ascii="Verdana" w:hAnsi="Verdana"/>
          <w:sz w:val="22"/>
          <w:szCs w:val="22"/>
        </w:rPr>
        <w:t>- Rs.</w:t>
      </w:r>
      <w:r w:rsidR="00B11081">
        <w:rPr>
          <w:rFonts w:ascii="Verdana" w:hAnsi="Verdana"/>
          <w:sz w:val="22"/>
          <w:szCs w:val="22"/>
        </w:rPr>
        <w:t>8</w:t>
      </w:r>
      <w:r w:rsidRPr="00D418E9">
        <w:rPr>
          <w:rFonts w:ascii="Verdana" w:hAnsi="Verdana"/>
          <w:sz w:val="22"/>
          <w:szCs w:val="22"/>
        </w:rPr>
        <w:t xml:space="preserve">000/- subject to a </w:t>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   </w:t>
      </w:r>
      <w:r w:rsidRPr="00D418E9">
        <w:rPr>
          <w:rFonts w:ascii="Verdana" w:hAnsi="Verdana"/>
          <w:sz w:val="22"/>
          <w:szCs w:val="22"/>
        </w:rPr>
        <w:t>maximum of Rs.</w:t>
      </w:r>
      <w:r w:rsidR="00B11081">
        <w:rPr>
          <w:rFonts w:ascii="Verdana" w:hAnsi="Verdana"/>
          <w:sz w:val="22"/>
          <w:szCs w:val="22"/>
        </w:rPr>
        <w:t>10,</w:t>
      </w:r>
      <w:r w:rsidRPr="00D418E9">
        <w:rPr>
          <w:rFonts w:ascii="Verdana" w:hAnsi="Verdana"/>
          <w:sz w:val="22"/>
          <w:szCs w:val="22"/>
        </w:rPr>
        <w:t xml:space="preserve">000/- </w:t>
      </w:r>
    </w:p>
    <w:p w14:paraId="60BB957B" w14:textId="77777777" w:rsidR="00535E5D" w:rsidRPr="00D418E9" w:rsidRDefault="00535E5D" w:rsidP="00535E5D">
      <w:pPr>
        <w:pStyle w:val="Default"/>
        <w:spacing w:line="276" w:lineRule="auto"/>
        <w:ind w:left="720"/>
        <w:jc w:val="both"/>
        <w:rPr>
          <w:rFonts w:ascii="Verdana" w:hAnsi="Verdana"/>
          <w:sz w:val="22"/>
          <w:szCs w:val="22"/>
        </w:rPr>
      </w:pPr>
    </w:p>
    <w:p w14:paraId="17628001" w14:textId="77777777" w:rsidR="00535E5D" w:rsidRDefault="00535E5D" w:rsidP="00535E5D">
      <w:pPr>
        <w:pStyle w:val="Default"/>
        <w:spacing w:line="276" w:lineRule="auto"/>
        <w:jc w:val="both"/>
        <w:rPr>
          <w:rFonts w:ascii="Verdana" w:hAnsi="Verdana"/>
          <w:sz w:val="22"/>
          <w:szCs w:val="22"/>
        </w:rPr>
      </w:pPr>
      <w:r w:rsidRPr="00D418E9">
        <w:rPr>
          <w:rFonts w:ascii="Verdana" w:hAnsi="Verdana"/>
          <w:sz w:val="22"/>
          <w:szCs w:val="22"/>
        </w:rPr>
        <w:t>Officer of the Branch Office</w:t>
      </w:r>
      <w:r w:rsidR="006D4A18" w:rsidRPr="006D4A18">
        <w:rPr>
          <w:rFonts w:ascii="Verdana" w:hAnsi="Verdana"/>
          <w:sz w:val="22"/>
          <w:szCs w:val="22"/>
        </w:rPr>
        <w:t xml:space="preserve"> </w:t>
      </w:r>
      <w:r w:rsidR="006D4A18" w:rsidRPr="00D418E9">
        <w:rPr>
          <w:rFonts w:ascii="Verdana" w:hAnsi="Verdana"/>
          <w:sz w:val="22"/>
          <w:szCs w:val="22"/>
        </w:rPr>
        <w:t>concerned</w:t>
      </w:r>
      <w:r w:rsidRPr="00D418E9">
        <w:rPr>
          <w:rFonts w:ascii="Verdana" w:hAnsi="Verdana"/>
          <w:sz w:val="22"/>
          <w:szCs w:val="22"/>
        </w:rPr>
        <w:t xml:space="preserve"> shall certify the number of title deeds for the payment of</w:t>
      </w:r>
      <w:r w:rsidR="006D4A18">
        <w:rPr>
          <w:rFonts w:ascii="Verdana" w:hAnsi="Verdana"/>
          <w:sz w:val="22"/>
          <w:szCs w:val="22"/>
        </w:rPr>
        <w:t xml:space="preserve"> Advocate</w:t>
      </w:r>
      <w:r w:rsidRPr="00D418E9">
        <w:rPr>
          <w:rFonts w:ascii="Verdana" w:hAnsi="Verdana"/>
          <w:sz w:val="22"/>
          <w:szCs w:val="22"/>
        </w:rPr>
        <w:t xml:space="preserve"> fee. </w:t>
      </w:r>
    </w:p>
    <w:p w14:paraId="38D5648E" w14:textId="77777777" w:rsidR="00535E5D" w:rsidRPr="00D418E9" w:rsidRDefault="00535E5D" w:rsidP="00535E5D">
      <w:pPr>
        <w:pStyle w:val="Default"/>
        <w:spacing w:line="276" w:lineRule="auto"/>
        <w:jc w:val="both"/>
        <w:rPr>
          <w:rFonts w:ascii="Verdana" w:hAnsi="Verdana"/>
          <w:sz w:val="22"/>
          <w:szCs w:val="22"/>
        </w:rPr>
      </w:pPr>
    </w:p>
    <w:p w14:paraId="6D7F6C48" w14:textId="77777777" w:rsidR="00535E5D" w:rsidRPr="00D418E9" w:rsidRDefault="00535E5D" w:rsidP="00535E5D">
      <w:pPr>
        <w:pStyle w:val="Default"/>
        <w:spacing w:line="276" w:lineRule="auto"/>
        <w:jc w:val="both"/>
        <w:rPr>
          <w:rFonts w:ascii="Verdana" w:hAnsi="Verdana"/>
          <w:color w:val="auto"/>
          <w:sz w:val="22"/>
          <w:szCs w:val="22"/>
        </w:rPr>
      </w:pPr>
      <w:r w:rsidRPr="00D418E9">
        <w:rPr>
          <w:rFonts w:ascii="Verdana" w:hAnsi="Verdana"/>
          <w:sz w:val="22"/>
          <w:szCs w:val="22"/>
        </w:rPr>
        <w:t>Enhancement of fee on exceptional circumstances can be permitted with the approval of CMD.</w:t>
      </w:r>
    </w:p>
    <w:p w14:paraId="4C69F80C" w14:textId="77777777" w:rsidR="00A16CBE" w:rsidRDefault="00A16CBE">
      <w:pPr>
        <w:pStyle w:val="ListParagraph"/>
        <w:spacing w:line="360" w:lineRule="auto"/>
        <w:ind w:left="900"/>
        <w:jc w:val="both"/>
        <w:rPr>
          <w:rFonts w:ascii="Verdana" w:hAnsi="Verdana" w:cs="Times New Roman"/>
          <w:sz w:val="24"/>
          <w:szCs w:val="24"/>
        </w:rPr>
      </w:pPr>
    </w:p>
    <w:p w14:paraId="185DC1CC" w14:textId="77777777" w:rsidR="00535E5D" w:rsidRDefault="00535E5D" w:rsidP="007D3E21">
      <w:pPr>
        <w:pStyle w:val="ListParagraph"/>
        <w:spacing w:line="360" w:lineRule="auto"/>
        <w:ind w:left="7380" w:firstLine="0"/>
        <w:jc w:val="both"/>
        <w:rPr>
          <w:rFonts w:ascii="Verdana" w:hAnsi="Verdana" w:cs="Times New Roman"/>
          <w:sz w:val="24"/>
          <w:szCs w:val="24"/>
        </w:rPr>
      </w:pPr>
    </w:p>
    <w:p w14:paraId="5FE075FD" w14:textId="77777777" w:rsidR="00535E5D" w:rsidRDefault="00535E5D" w:rsidP="007D3E21">
      <w:pPr>
        <w:pStyle w:val="ListParagraph"/>
        <w:spacing w:line="360" w:lineRule="auto"/>
        <w:ind w:left="7380" w:firstLine="0"/>
        <w:jc w:val="both"/>
        <w:rPr>
          <w:rFonts w:ascii="Verdana" w:hAnsi="Verdana" w:cs="Times New Roman"/>
          <w:sz w:val="24"/>
          <w:szCs w:val="24"/>
        </w:rPr>
      </w:pPr>
    </w:p>
    <w:p w14:paraId="411B64AB" w14:textId="77777777" w:rsidR="00535E5D" w:rsidRDefault="00535E5D" w:rsidP="007D3E21">
      <w:pPr>
        <w:pStyle w:val="ListParagraph"/>
        <w:spacing w:line="360" w:lineRule="auto"/>
        <w:ind w:left="7380" w:firstLine="0"/>
        <w:jc w:val="both"/>
        <w:rPr>
          <w:rFonts w:ascii="Verdana" w:hAnsi="Verdana" w:cs="Times New Roman"/>
          <w:sz w:val="24"/>
          <w:szCs w:val="24"/>
        </w:rPr>
      </w:pPr>
    </w:p>
    <w:p w14:paraId="52F1D454" w14:textId="77777777" w:rsidR="00535E5D" w:rsidRDefault="00535E5D" w:rsidP="007D3E21">
      <w:pPr>
        <w:pStyle w:val="ListParagraph"/>
        <w:spacing w:line="360" w:lineRule="auto"/>
        <w:ind w:left="7380" w:firstLine="0"/>
        <w:jc w:val="both"/>
        <w:rPr>
          <w:rFonts w:ascii="Verdana" w:hAnsi="Verdana" w:cs="Times New Roman"/>
          <w:sz w:val="24"/>
          <w:szCs w:val="24"/>
        </w:rPr>
      </w:pPr>
    </w:p>
    <w:p w14:paraId="226B7D0C"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10A909BB"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3FE712A4"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1EC2F0E7"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37A080CC"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2379D266"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1389670D"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194328F4"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4086DA34"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106DD443"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6074B9DF"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790B8E4E"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4B5F2E90"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1D8A1744" w14:textId="77777777" w:rsidR="00535E5D" w:rsidRDefault="00535E5D" w:rsidP="007D3E21">
      <w:pPr>
        <w:pStyle w:val="ListParagraph"/>
        <w:spacing w:line="360" w:lineRule="auto"/>
        <w:ind w:left="7380" w:firstLine="0"/>
        <w:jc w:val="both"/>
        <w:rPr>
          <w:rFonts w:ascii="Verdana" w:hAnsi="Verdana" w:cs="Times New Roman"/>
          <w:b/>
          <w:bCs/>
          <w:sz w:val="24"/>
          <w:szCs w:val="24"/>
        </w:rPr>
      </w:pPr>
    </w:p>
    <w:p w14:paraId="55AB5415" w14:textId="77777777" w:rsidR="00B50CC5" w:rsidRDefault="00B50CC5" w:rsidP="007D3E21">
      <w:pPr>
        <w:pStyle w:val="ListParagraph"/>
        <w:spacing w:line="360" w:lineRule="auto"/>
        <w:ind w:left="7380" w:firstLine="0"/>
        <w:jc w:val="both"/>
        <w:rPr>
          <w:rFonts w:ascii="Verdana" w:hAnsi="Verdana" w:cs="Times New Roman"/>
          <w:b/>
          <w:bCs/>
          <w:sz w:val="24"/>
          <w:szCs w:val="24"/>
        </w:rPr>
      </w:pPr>
    </w:p>
    <w:p w14:paraId="28C5954D" w14:textId="77777777" w:rsidR="008357DA" w:rsidRDefault="008357DA" w:rsidP="00A16CBE">
      <w:pPr>
        <w:pStyle w:val="ListParagraph"/>
        <w:spacing w:line="360" w:lineRule="auto"/>
        <w:ind w:left="7380" w:firstLine="0"/>
        <w:jc w:val="both"/>
        <w:rPr>
          <w:rFonts w:ascii="Verdana" w:hAnsi="Verdana" w:cs="Times New Roman"/>
          <w:b/>
          <w:bCs/>
        </w:rPr>
      </w:pPr>
    </w:p>
    <w:p w14:paraId="3EFD857D" w14:textId="77777777" w:rsidR="00866763" w:rsidRPr="001548FA" w:rsidRDefault="00D66547" w:rsidP="00A16CBE">
      <w:pPr>
        <w:pStyle w:val="ListParagraph"/>
        <w:spacing w:line="360" w:lineRule="auto"/>
        <w:ind w:left="7380" w:firstLine="0"/>
        <w:jc w:val="both"/>
        <w:rPr>
          <w:rFonts w:ascii="Verdana" w:hAnsi="Verdana" w:cs="Times New Roman"/>
          <w:b/>
          <w:bCs/>
        </w:rPr>
      </w:pPr>
      <w:r>
        <w:rPr>
          <w:rFonts w:ascii="Verdana" w:hAnsi="Verdana" w:cs="Times New Roman"/>
          <w:b/>
          <w:bCs/>
        </w:rPr>
        <w:lastRenderedPageBreak/>
        <w:t>Annexure – IV</w:t>
      </w:r>
    </w:p>
    <w:tbl>
      <w:tblPr>
        <w:tblpPr w:leftFromText="180" w:rightFromText="180" w:vertAnchor="text" w:horzAnchor="margin" w:tblpXSpec="right" w:tblpY="289"/>
        <w:tblW w:w="0" w:type="auto"/>
        <w:tblLayout w:type="fixed"/>
        <w:tblLook w:val="0000" w:firstRow="0" w:lastRow="0" w:firstColumn="0" w:lastColumn="0" w:noHBand="0" w:noVBand="0"/>
      </w:tblPr>
      <w:tblGrid>
        <w:gridCol w:w="1300"/>
        <w:gridCol w:w="1502"/>
      </w:tblGrid>
      <w:tr w:rsidR="00A16CBE" w:rsidRPr="001548FA" w14:paraId="7602257C" w14:textId="77777777" w:rsidTr="0037431D">
        <w:tc>
          <w:tcPr>
            <w:tcW w:w="1300" w:type="dxa"/>
            <w:tcBorders>
              <w:top w:val="single" w:sz="4" w:space="0" w:color="000000"/>
              <w:left w:val="single" w:sz="4" w:space="0" w:color="000000"/>
              <w:bottom w:val="single" w:sz="4" w:space="0" w:color="000000"/>
            </w:tcBorders>
            <w:shd w:val="clear" w:color="auto" w:fill="auto"/>
          </w:tcPr>
          <w:p w14:paraId="1EF6D013" w14:textId="77777777" w:rsidR="00A16CBE" w:rsidRPr="001548FA" w:rsidRDefault="00A16CBE" w:rsidP="00A16CBE">
            <w:pPr>
              <w:rPr>
                <w:rFonts w:ascii="Verdana" w:hAnsi="Verdana"/>
              </w:rPr>
            </w:pPr>
            <w:r w:rsidRPr="001548FA">
              <w:rPr>
                <w:rFonts w:ascii="Verdana" w:hAnsi="Verdana"/>
              </w:rPr>
              <w:t>DOC.NO.</w:t>
            </w:r>
          </w:p>
        </w:tc>
        <w:tc>
          <w:tcPr>
            <w:tcW w:w="1502" w:type="dxa"/>
            <w:tcBorders>
              <w:top w:val="single" w:sz="4" w:space="0" w:color="000000"/>
              <w:left w:val="single" w:sz="4" w:space="0" w:color="000000"/>
              <w:bottom w:val="single" w:sz="4" w:space="0" w:color="000000"/>
              <w:right w:val="single" w:sz="4" w:space="0" w:color="000000"/>
            </w:tcBorders>
            <w:shd w:val="clear" w:color="auto" w:fill="auto"/>
          </w:tcPr>
          <w:p w14:paraId="7D991D33" w14:textId="77777777" w:rsidR="00A16CBE" w:rsidRPr="001548FA" w:rsidRDefault="00A16CBE" w:rsidP="00A16CBE">
            <w:pPr>
              <w:rPr>
                <w:rFonts w:ascii="Verdana" w:hAnsi="Verdana"/>
              </w:rPr>
            </w:pPr>
            <w:r w:rsidRPr="001548FA">
              <w:rPr>
                <w:rFonts w:ascii="Verdana" w:hAnsi="Verdana"/>
              </w:rPr>
              <w:t>AMP2F 01</w:t>
            </w:r>
          </w:p>
        </w:tc>
      </w:tr>
      <w:tr w:rsidR="00A16CBE" w:rsidRPr="001548FA" w14:paraId="50920BB5" w14:textId="77777777" w:rsidTr="0037431D">
        <w:tc>
          <w:tcPr>
            <w:tcW w:w="1300" w:type="dxa"/>
            <w:tcBorders>
              <w:top w:val="single" w:sz="4" w:space="0" w:color="000000"/>
              <w:left w:val="single" w:sz="4" w:space="0" w:color="000000"/>
              <w:bottom w:val="single" w:sz="4" w:space="0" w:color="000000"/>
            </w:tcBorders>
            <w:shd w:val="clear" w:color="auto" w:fill="auto"/>
          </w:tcPr>
          <w:p w14:paraId="4B64FEE8" w14:textId="77777777" w:rsidR="00A16CBE" w:rsidRPr="001548FA" w:rsidRDefault="00A16CBE" w:rsidP="00A16CBE">
            <w:pPr>
              <w:rPr>
                <w:rFonts w:ascii="Verdana" w:hAnsi="Verdana"/>
              </w:rPr>
            </w:pPr>
            <w:r w:rsidRPr="001548FA">
              <w:rPr>
                <w:rFonts w:ascii="Verdana" w:hAnsi="Verdana"/>
              </w:rPr>
              <w:t>PAGE No.</w:t>
            </w:r>
          </w:p>
        </w:tc>
        <w:tc>
          <w:tcPr>
            <w:tcW w:w="1502" w:type="dxa"/>
            <w:tcBorders>
              <w:top w:val="single" w:sz="4" w:space="0" w:color="000000"/>
              <w:left w:val="single" w:sz="4" w:space="0" w:color="000000"/>
              <w:bottom w:val="single" w:sz="4" w:space="0" w:color="000000"/>
              <w:right w:val="single" w:sz="4" w:space="0" w:color="000000"/>
            </w:tcBorders>
            <w:shd w:val="clear" w:color="auto" w:fill="auto"/>
          </w:tcPr>
          <w:p w14:paraId="7C93E3AB" w14:textId="77777777" w:rsidR="00A16CBE" w:rsidRPr="001548FA" w:rsidRDefault="00A16CBE" w:rsidP="00A16CBE">
            <w:pPr>
              <w:rPr>
                <w:rFonts w:ascii="Verdana" w:hAnsi="Verdana"/>
              </w:rPr>
            </w:pPr>
            <w:r w:rsidRPr="001548FA">
              <w:rPr>
                <w:rFonts w:ascii="Verdana" w:hAnsi="Verdana"/>
              </w:rPr>
              <w:t>1 OF  19</w:t>
            </w:r>
          </w:p>
        </w:tc>
      </w:tr>
      <w:tr w:rsidR="00A16CBE" w:rsidRPr="001548FA" w14:paraId="2974F8CB" w14:textId="77777777" w:rsidTr="0037431D">
        <w:tc>
          <w:tcPr>
            <w:tcW w:w="1300" w:type="dxa"/>
            <w:tcBorders>
              <w:top w:val="single" w:sz="4" w:space="0" w:color="000000"/>
              <w:left w:val="single" w:sz="4" w:space="0" w:color="000000"/>
              <w:bottom w:val="single" w:sz="4" w:space="0" w:color="000000"/>
            </w:tcBorders>
            <w:shd w:val="clear" w:color="auto" w:fill="auto"/>
          </w:tcPr>
          <w:p w14:paraId="0DD810E0" w14:textId="77777777" w:rsidR="00A16CBE" w:rsidRPr="001548FA" w:rsidRDefault="00A16CBE" w:rsidP="00A16CBE">
            <w:pPr>
              <w:rPr>
                <w:rFonts w:ascii="Verdana" w:hAnsi="Verdana"/>
              </w:rPr>
            </w:pPr>
            <w:r w:rsidRPr="001548FA">
              <w:rPr>
                <w:rFonts w:ascii="Verdana" w:hAnsi="Verdana"/>
              </w:rPr>
              <w:t>DATE</w:t>
            </w:r>
          </w:p>
        </w:tc>
        <w:tc>
          <w:tcPr>
            <w:tcW w:w="1502" w:type="dxa"/>
            <w:tcBorders>
              <w:top w:val="single" w:sz="4" w:space="0" w:color="000000"/>
              <w:left w:val="single" w:sz="4" w:space="0" w:color="000000"/>
              <w:bottom w:val="single" w:sz="4" w:space="0" w:color="000000"/>
              <w:right w:val="single" w:sz="4" w:space="0" w:color="000000"/>
            </w:tcBorders>
            <w:shd w:val="clear" w:color="auto" w:fill="auto"/>
          </w:tcPr>
          <w:p w14:paraId="350C06FD" w14:textId="77777777" w:rsidR="00A16CBE" w:rsidRPr="001548FA" w:rsidRDefault="00A16CBE" w:rsidP="00A16CBE">
            <w:pPr>
              <w:rPr>
                <w:rFonts w:ascii="Verdana" w:hAnsi="Verdana"/>
              </w:rPr>
            </w:pPr>
            <w:r w:rsidRPr="001548FA">
              <w:rPr>
                <w:rFonts w:ascii="Verdana" w:hAnsi="Verdana"/>
              </w:rPr>
              <w:t>01.05.2010</w:t>
            </w:r>
          </w:p>
        </w:tc>
      </w:tr>
    </w:tbl>
    <w:p w14:paraId="07795845" w14:textId="77777777" w:rsidR="00866763" w:rsidRPr="001548FA" w:rsidRDefault="00866763" w:rsidP="00620F96">
      <w:pPr>
        <w:spacing w:line="360" w:lineRule="auto"/>
        <w:jc w:val="both"/>
        <w:rPr>
          <w:rFonts w:ascii="Verdana" w:hAnsi="Verdana" w:cs="Times New Roman"/>
        </w:rPr>
      </w:pPr>
    </w:p>
    <w:p w14:paraId="553BFE58" w14:textId="557DA99B" w:rsidR="00866763" w:rsidRPr="001548FA" w:rsidRDefault="00053201" w:rsidP="00866763">
      <w:pPr>
        <w:jc w:val="center"/>
        <w:rPr>
          <w:rFonts w:ascii="Verdana" w:hAnsi="Verdana"/>
          <w:b/>
          <w:i/>
          <w:u w:val="single"/>
        </w:rPr>
      </w:pPr>
      <w:r>
        <w:rPr>
          <w:rFonts w:ascii="Verdana" w:hAnsi="Verdana"/>
          <w:noProof/>
          <w:lang w:val="en-US"/>
        </w:rPr>
        <mc:AlternateContent>
          <mc:Choice Requires="wps">
            <w:drawing>
              <wp:anchor distT="0" distB="0" distL="114300" distR="0" simplePos="0" relativeHeight="251670528" behindDoc="0" locked="0" layoutInCell="1" allowOverlap="1" wp14:anchorId="5E3B2DB3" wp14:editId="64B3818B">
                <wp:simplePos x="0" y="0"/>
                <wp:positionH relativeFrom="page">
                  <wp:align>right</wp:align>
                </wp:positionH>
                <wp:positionV relativeFrom="paragraph">
                  <wp:posOffset>-75565</wp:posOffset>
                </wp:positionV>
                <wp:extent cx="1720215" cy="464820"/>
                <wp:effectExtent l="5080" t="635" r="1905" b="444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4648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A6A6F" w14:textId="77777777" w:rsidR="007944C4" w:rsidRDefault="007944C4" w:rsidP="00866763">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32" type="#_x0000_t202" style="position:absolute;left:0;text-align:left;margin-left:84.25pt;margin-top:-5.9pt;width:135.45pt;height:36.6pt;z-index:251670528;visibility:visible;mso-wrap-style:square;mso-width-percent:0;mso-height-percent:0;mso-wrap-distance-left:9pt;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" stroked="f">
                <v:fill opacity="0"/>
                <v:textbox inset="0,0,0,0">
                  <w:txbxContent>
                    <w:p w14:paraId="39BA6A6F" w14:textId="77777777" w:rsidR="007944C4" w:rsidRDefault="007944C4" w:rsidP="00866763">
                      <w:r>
                        <w:t xml:space="preserve"> </w:t>
                      </w:r>
                    </w:p>
                  </w:txbxContent>
                </v:textbox>
                <w10:wrap type="square" anchorx="page"/>
              </v:shape>
            </w:pict>
          </mc:Fallback>
        </mc:AlternateContent>
      </w:r>
    </w:p>
    <w:p w14:paraId="79996768" w14:textId="77777777" w:rsidR="00866763" w:rsidRPr="001548FA" w:rsidRDefault="00866763" w:rsidP="00866763">
      <w:pPr>
        <w:jc w:val="center"/>
        <w:rPr>
          <w:rFonts w:ascii="Verdana" w:hAnsi="Verdana"/>
          <w:b/>
          <w:i/>
          <w:u w:val="single"/>
        </w:rPr>
      </w:pPr>
    </w:p>
    <w:p w14:paraId="0D210123" w14:textId="77777777" w:rsidR="00866763" w:rsidRPr="001548FA" w:rsidRDefault="00866763" w:rsidP="00866763">
      <w:pPr>
        <w:jc w:val="center"/>
        <w:rPr>
          <w:rFonts w:ascii="Verdana" w:hAnsi="Verdana"/>
          <w:b/>
          <w:i/>
          <w:u w:val="single"/>
        </w:rPr>
      </w:pPr>
    </w:p>
    <w:p w14:paraId="46355509" w14:textId="77777777" w:rsidR="00AD0C74" w:rsidRDefault="00AD0C74" w:rsidP="00866763">
      <w:pPr>
        <w:jc w:val="center"/>
        <w:rPr>
          <w:rFonts w:ascii="Verdana" w:hAnsi="Verdana"/>
          <w:b/>
          <w:u w:val="single"/>
        </w:rPr>
      </w:pPr>
    </w:p>
    <w:p w14:paraId="070C1264" w14:textId="77777777" w:rsidR="00AD0C74" w:rsidRDefault="00AD0C74" w:rsidP="00866763">
      <w:pPr>
        <w:jc w:val="center"/>
        <w:rPr>
          <w:rFonts w:ascii="Verdana" w:hAnsi="Verdana"/>
          <w:b/>
          <w:u w:val="single"/>
        </w:rPr>
      </w:pPr>
    </w:p>
    <w:p w14:paraId="752A2AD1" w14:textId="77777777" w:rsidR="00D01B65" w:rsidRDefault="00D01B65" w:rsidP="00866763">
      <w:pPr>
        <w:jc w:val="center"/>
        <w:rPr>
          <w:rFonts w:ascii="Verdana" w:hAnsi="Verdana"/>
          <w:b/>
          <w:u w:val="single"/>
        </w:rPr>
      </w:pPr>
    </w:p>
    <w:p w14:paraId="6DB97F5F" w14:textId="77777777" w:rsidR="00866763" w:rsidRPr="00AD0C74" w:rsidRDefault="00866763" w:rsidP="00866763">
      <w:pPr>
        <w:jc w:val="center"/>
        <w:rPr>
          <w:rFonts w:ascii="Verdana" w:hAnsi="Verdana"/>
        </w:rPr>
      </w:pPr>
      <w:r w:rsidRPr="00AD0C74">
        <w:rPr>
          <w:rFonts w:ascii="Verdana" w:hAnsi="Verdana"/>
          <w:b/>
          <w:u w:val="single"/>
        </w:rPr>
        <w:t>LOAN AGREEMENT</w:t>
      </w:r>
    </w:p>
    <w:p w14:paraId="00584BA3" w14:textId="77777777" w:rsidR="00866763" w:rsidRPr="00AD0C74" w:rsidRDefault="00866763" w:rsidP="00866763">
      <w:pPr>
        <w:jc w:val="both"/>
        <w:rPr>
          <w:rFonts w:ascii="Verdana" w:hAnsi="Verdana"/>
          <w:b/>
          <w:u w:val="single"/>
        </w:rPr>
      </w:pPr>
    </w:p>
    <w:p w14:paraId="565A63E3" w14:textId="77777777" w:rsidR="00866763" w:rsidRPr="00AD0C74" w:rsidRDefault="00866763" w:rsidP="00BF3B23">
      <w:pPr>
        <w:spacing w:line="276" w:lineRule="auto"/>
        <w:jc w:val="both"/>
        <w:rPr>
          <w:rFonts w:ascii="Verdana" w:hAnsi="Verdana"/>
        </w:rPr>
      </w:pPr>
      <w:r w:rsidRPr="00AD0C74">
        <w:rPr>
          <w:rFonts w:ascii="Verdana" w:hAnsi="Verdana"/>
          <w:b/>
        </w:rPr>
        <w:tab/>
        <w:t>THIS AGREEMENT</w:t>
      </w:r>
      <w:r w:rsidRPr="00AD0C74">
        <w:rPr>
          <w:rFonts w:ascii="Verdana" w:hAnsi="Verdana"/>
        </w:rPr>
        <w:t xml:space="preserve"> made on this the …………. day of …………..,  Two Thousand ………………  BETWEEN </w:t>
      </w:r>
      <w:r w:rsidRPr="00AD0C74">
        <w:rPr>
          <w:rFonts w:ascii="Verdana" w:hAnsi="Verdana"/>
          <w:b/>
        </w:rPr>
        <w:t>M/S. ………….. (PRIVATE) LTD</w:t>
      </w:r>
      <w:r w:rsidRPr="00AD0C74">
        <w:rPr>
          <w:rFonts w:ascii="Verdana" w:hAnsi="Verdana"/>
        </w:rPr>
        <w:t xml:space="preserve">, a Private Limited Company incorporated under the Companies Act, 2013 and  having  its Registered  Office at Room No……….., ............ District -  PIN …………..,  Kerala State represented by its Managing Director ……………., aged ……………., </w:t>
      </w:r>
      <w:r w:rsidRPr="00AD0C74">
        <w:rPr>
          <w:rFonts w:ascii="Verdana" w:hAnsi="Verdana"/>
          <w:bCs/>
        </w:rPr>
        <w:t>son of ………….</w:t>
      </w:r>
      <w:r w:rsidRPr="00AD0C74">
        <w:rPr>
          <w:rFonts w:ascii="Verdana" w:hAnsi="Verdana"/>
        </w:rPr>
        <w:t xml:space="preserve">, residing at ……………. House, …………… Village, …………… PO, …………. Taluk, …………District, PIN ………. (hereinafter called “the Borrower Company”, which expression shall include its successors and assigns wherever the context or meaning thereof shall so require or permit) of the First Part.  </w:t>
      </w:r>
    </w:p>
    <w:p w14:paraId="64B6D3BB" w14:textId="77777777" w:rsidR="00866763" w:rsidRPr="00AD0C74" w:rsidRDefault="00866763" w:rsidP="00BF3B23">
      <w:pPr>
        <w:spacing w:before="240" w:line="276" w:lineRule="auto"/>
        <w:jc w:val="both"/>
        <w:rPr>
          <w:rFonts w:ascii="Verdana" w:hAnsi="Verdana"/>
        </w:rPr>
      </w:pPr>
      <w:r w:rsidRPr="00AD0C74">
        <w:rPr>
          <w:rFonts w:ascii="Verdana" w:hAnsi="Verdana"/>
        </w:rPr>
        <w:tab/>
        <w:t>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14:paraId="54E5941C" w14:textId="77777777" w:rsidR="00866763" w:rsidRPr="00AD0C74" w:rsidRDefault="00866763" w:rsidP="00673F4E">
      <w:pPr>
        <w:spacing w:line="360" w:lineRule="auto"/>
        <w:jc w:val="both"/>
        <w:rPr>
          <w:rFonts w:ascii="Verdana" w:hAnsi="Verdana"/>
        </w:rPr>
      </w:pPr>
    </w:p>
    <w:p w14:paraId="066FD496" w14:textId="77777777" w:rsidR="00866763" w:rsidRPr="00AD0C74" w:rsidRDefault="00866763" w:rsidP="00673F4E">
      <w:pPr>
        <w:spacing w:line="360" w:lineRule="auto"/>
        <w:jc w:val="both"/>
        <w:rPr>
          <w:rFonts w:ascii="Verdana" w:hAnsi="Verdana"/>
        </w:rPr>
      </w:pPr>
      <w:r w:rsidRPr="00AD0C74">
        <w:rPr>
          <w:rFonts w:ascii="Verdana" w:hAnsi="Verdana"/>
        </w:rPr>
        <w:tab/>
        <w:t>W H E R E A S</w:t>
      </w:r>
    </w:p>
    <w:p w14:paraId="0B3B2CE0"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  </w:t>
      </w:r>
      <w:r w:rsidRPr="00AD0C74">
        <w:rPr>
          <w:rFonts w:ascii="Verdana" w:hAnsi="Verdana"/>
        </w:rPr>
        <w:tab/>
        <w:t>The Borrower Company is an industrial concern within the meaning of Section 2 (c) of the State Financial Corporations Act 1951 (LXIII of 1951) and is engaged in …………….. at ………..,  ……… District – PIN ……..</w:t>
      </w:r>
    </w:p>
    <w:p w14:paraId="7835518F" w14:textId="77777777" w:rsidR="00866763" w:rsidRPr="00AD0C74" w:rsidRDefault="00866763" w:rsidP="00866763">
      <w:pPr>
        <w:spacing w:line="276" w:lineRule="auto"/>
        <w:jc w:val="both"/>
        <w:rPr>
          <w:rFonts w:ascii="Verdana" w:hAnsi="Verdana"/>
        </w:rPr>
      </w:pPr>
    </w:p>
    <w:p w14:paraId="3086C007" w14:textId="77777777" w:rsidR="00866763" w:rsidRPr="00AD0C74" w:rsidRDefault="00866763" w:rsidP="00BF3B23">
      <w:pPr>
        <w:pStyle w:val="Standard"/>
        <w:spacing w:line="276" w:lineRule="auto"/>
        <w:jc w:val="both"/>
        <w:rPr>
          <w:rFonts w:ascii="Verdana" w:hAnsi="Verdana"/>
          <w:sz w:val="22"/>
          <w:szCs w:val="22"/>
        </w:rPr>
      </w:pPr>
      <w:r w:rsidRPr="00AD0C74">
        <w:rPr>
          <w:rFonts w:ascii="Verdana" w:hAnsi="Verdana"/>
          <w:sz w:val="22"/>
          <w:szCs w:val="22"/>
        </w:rPr>
        <w:tab/>
        <w:t xml:space="preserve">(2) </w:t>
      </w:r>
      <w:r w:rsidRPr="00AD0C74">
        <w:rPr>
          <w:rFonts w:ascii="Verdana" w:hAnsi="Verdana"/>
          <w:sz w:val="22"/>
          <w:szCs w:val="22"/>
        </w:rPr>
        <w:tab/>
      </w:r>
      <w:r w:rsidR="00475A88" w:rsidRPr="00AD0C74">
        <w:rPr>
          <w:rFonts w:ascii="Verdana" w:hAnsi="Verdana"/>
          <w:sz w:val="22"/>
          <w:szCs w:val="22"/>
        </w:rPr>
        <w:t>On the request</w:t>
      </w:r>
      <w:r w:rsidRPr="00AD0C74">
        <w:rPr>
          <w:rFonts w:ascii="Verdana" w:hAnsi="Verdana"/>
          <w:sz w:val="22"/>
          <w:szCs w:val="22"/>
        </w:rPr>
        <w:t xml:space="preserve"> of the Borrower Company, the Corporation has agreed by its letter No. ………….  dated ………… to lend and advance in instalments to the Borrower Company a Term Loan of  </w:t>
      </w:r>
      <w:r w:rsidRPr="00AD0C74">
        <w:rPr>
          <w:rFonts w:ascii="Verdana" w:hAnsi="Verdana" w:cs="Rupee Foradian"/>
          <w:sz w:val="22"/>
          <w:szCs w:val="22"/>
        </w:rPr>
        <w:t xml:space="preserve">` </w:t>
      </w:r>
      <w:r w:rsidRPr="00AD0C74">
        <w:rPr>
          <w:rFonts w:ascii="Verdana" w:hAnsi="Verdana"/>
          <w:sz w:val="22"/>
          <w:szCs w:val="22"/>
        </w:rPr>
        <w:t>…………../-  (Rupees …………. only), subject to the covenants, terms and conditions herein contained and having the repayment thereof to be secured in the manner hereinafter expressed, and as per the terms and conditions herein below set forth.</w:t>
      </w:r>
    </w:p>
    <w:p w14:paraId="3C81A7BB" w14:textId="77777777" w:rsidR="00866763" w:rsidRPr="00AD0C74" w:rsidRDefault="00866763" w:rsidP="00673F4E">
      <w:pPr>
        <w:spacing w:line="360" w:lineRule="auto"/>
        <w:jc w:val="both"/>
        <w:rPr>
          <w:rFonts w:ascii="Verdana" w:hAnsi="Verdana"/>
        </w:rPr>
      </w:pPr>
    </w:p>
    <w:p w14:paraId="550C8CF2" w14:textId="77777777" w:rsidR="00866763" w:rsidRPr="00AD0C74" w:rsidRDefault="00866763" w:rsidP="00BF3B23">
      <w:pPr>
        <w:spacing w:line="276" w:lineRule="auto"/>
        <w:ind w:left="0" w:firstLine="720"/>
        <w:jc w:val="both"/>
        <w:rPr>
          <w:rFonts w:ascii="Verdana" w:hAnsi="Verdana"/>
        </w:rPr>
      </w:pPr>
      <w:r w:rsidRPr="00AD0C74">
        <w:rPr>
          <w:rFonts w:ascii="Verdana" w:hAnsi="Verdana"/>
        </w:rPr>
        <w:t>(3)</w:t>
      </w:r>
      <w:r w:rsidRPr="00AD0C74">
        <w:rPr>
          <w:rFonts w:ascii="Verdana" w:hAnsi="Verdana"/>
        </w:rPr>
        <w:tab/>
        <w:t>By its Resolution dated ………… the Company has accepted the terms and conditions of the loan contained in the sanction letter and all the terms, conditions, covenants and stipulations contained herein (a draft copy of this agreement having been placed before the Board for their consideration) and its Managing Director Sri. ………… has been authorized to execute this agreement on behalf of the Borrower Company.</w:t>
      </w:r>
    </w:p>
    <w:p w14:paraId="5D87FBD9" w14:textId="77777777" w:rsidR="00866763" w:rsidRPr="00AD0C74" w:rsidRDefault="00866763" w:rsidP="00866763">
      <w:pPr>
        <w:jc w:val="both"/>
        <w:rPr>
          <w:rFonts w:ascii="Verdana" w:hAnsi="Verdana"/>
        </w:rPr>
      </w:pPr>
    </w:p>
    <w:p w14:paraId="44D5AF2A" w14:textId="77777777" w:rsidR="00866763" w:rsidRPr="00AD0C74" w:rsidRDefault="00866763" w:rsidP="00866763">
      <w:pPr>
        <w:pStyle w:val="Standard"/>
        <w:spacing w:line="360" w:lineRule="auto"/>
        <w:jc w:val="both"/>
        <w:rPr>
          <w:rFonts w:ascii="Verdana" w:hAnsi="Verdana"/>
          <w:sz w:val="22"/>
          <w:szCs w:val="22"/>
        </w:rPr>
      </w:pPr>
      <w:r w:rsidRPr="00AD0C74">
        <w:rPr>
          <w:rFonts w:ascii="Verdana" w:hAnsi="Verdana"/>
          <w:sz w:val="22"/>
          <w:szCs w:val="22"/>
        </w:rPr>
        <w:lastRenderedPageBreak/>
        <w:t>NOW THIS AGREEMENT WITNESSETH AS FOLLOWS:-</w:t>
      </w:r>
    </w:p>
    <w:p w14:paraId="54ADB759" w14:textId="77777777" w:rsidR="00866763" w:rsidRPr="00AD0C74" w:rsidRDefault="00866763" w:rsidP="006F0D8C">
      <w:pPr>
        <w:pStyle w:val="Standard"/>
        <w:spacing w:line="276" w:lineRule="auto"/>
        <w:jc w:val="both"/>
        <w:rPr>
          <w:rFonts w:ascii="Verdana" w:hAnsi="Verdana"/>
          <w:sz w:val="22"/>
          <w:szCs w:val="22"/>
        </w:rPr>
      </w:pPr>
      <w:r w:rsidRPr="00AD0C74">
        <w:rPr>
          <w:rFonts w:ascii="Verdana" w:hAnsi="Verdana"/>
          <w:sz w:val="22"/>
          <w:szCs w:val="22"/>
        </w:rPr>
        <w:t xml:space="preserve">(1) </w:t>
      </w:r>
      <w:r w:rsidRPr="00AD0C74">
        <w:rPr>
          <w:rFonts w:ascii="Verdana" w:hAnsi="Verdana"/>
          <w:sz w:val="22"/>
          <w:szCs w:val="22"/>
        </w:rPr>
        <w:tab/>
        <w:t xml:space="preserve">In pursuance of the said agreement and in consideration of the sum                               of  </w:t>
      </w:r>
      <w:r w:rsidRPr="00AD0C74">
        <w:rPr>
          <w:rFonts w:ascii="Verdana" w:hAnsi="Verdana" w:cs="Rupee Foradian"/>
          <w:sz w:val="22"/>
          <w:szCs w:val="22"/>
        </w:rPr>
        <w:t xml:space="preserve">` </w:t>
      </w:r>
      <w:r w:rsidRPr="00AD0C74">
        <w:rPr>
          <w:rFonts w:ascii="Verdana" w:hAnsi="Verdana"/>
          <w:sz w:val="22"/>
          <w:szCs w:val="22"/>
        </w:rPr>
        <w:t>……………./- (Rupees ……………. only)  to be lent and advanced and paid by the Corporation to the Borrower (hereinafter referred to as the “principal sum”)                     terms and conditions herein contained and also in the loan sanction letter                                   No……………….  dated ……………</w:t>
      </w:r>
      <w:r w:rsidRPr="00AD0C74">
        <w:rPr>
          <w:rFonts w:ascii="Verdana" w:hAnsi="Verdana"/>
          <w:spacing w:val="-20"/>
          <w:sz w:val="22"/>
          <w:szCs w:val="22"/>
        </w:rPr>
        <w:t xml:space="preserve"> </w:t>
      </w:r>
      <w:r w:rsidRPr="00AD0C74">
        <w:rPr>
          <w:rFonts w:ascii="Verdana" w:hAnsi="Verdana"/>
          <w:sz w:val="22"/>
          <w:szCs w:val="22"/>
        </w:rPr>
        <w:t xml:space="preserve">except to the extent the said letter may expressly or by necessary implication be modified by the Agreement the Borrowers shall repay the principal sum in ………….(…………….) monthly instalments commencing from the </w:t>
      </w:r>
      <w:r w:rsidR="006F0D8C">
        <w:rPr>
          <w:rFonts w:ascii="Verdana" w:hAnsi="Verdana"/>
          <w:sz w:val="22"/>
          <w:szCs w:val="22"/>
        </w:rPr>
        <w:t xml:space="preserve">end of </w:t>
      </w:r>
      <w:r w:rsidR="00A20E6B">
        <w:rPr>
          <w:rFonts w:ascii="Verdana" w:hAnsi="Verdana"/>
          <w:sz w:val="22"/>
          <w:szCs w:val="22"/>
        </w:rPr>
        <w:t>…….</w:t>
      </w:r>
      <w:r w:rsidR="006F0D8C">
        <w:rPr>
          <w:rFonts w:ascii="Verdana" w:hAnsi="Verdana"/>
          <w:sz w:val="22"/>
          <w:szCs w:val="22"/>
        </w:rPr>
        <w:t xml:space="preserve"> </w:t>
      </w:r>
      <w:r w:rsidRPr="00AD0C74">
        <w:rPr>
          <w:rFonts w:ascii="Verdana" w:hAnsi="Verdana"/>
          <w:sz w:val="22"/>
          <w:szCs w:val="22"/>
        </w:rPr>
        <w:t xml:space="preserve">months of the drawal of first instalment of the loan on the dates mentioned and in the manner described in the First Schedule hereunder together with interest at Base Rate linked rate of the Corporation which is at present at…….% (…….. percent) per annum (compounded) on the said principal sum of </w:t>
      </w:r>
      <w:r w:rsidRPr="00AD0C74">
        <w:rPr>
          <w:rFonts w:ascii="Verdana" w:hAnsi="Verdana" w:cs="Rupee Foradian"/>
          <w:sz w:val="22"/>
          <w:szCs w:val="22"/>
        </w:rPr>
        <w:t xml:space="preserve">` </w:t>
      </w:r>
      <w:r w:rsidRPr="00AD0C74">
        <w:rPr>
          <w:rFonts w:ascii="Verdana" w:hAnsi="Verdana"/>
          <w:sz w:val="22"/>
          <w:szCs w:val="22"/>
        </w:rPr>
        <w:t>…………/- (Rupees ………..crore only)  and such interest to be paid by monthly payments on the first day of every month</w:t>
      </w:r>
      <w:r w:rsidR="00AC39F2">
        <w:rPr>
          <w:rFonts w:ascii="Verdana" w:hAnsi="Verdana"/>
          <w:sz w:val="22"/>
          <w:szCs w:val="22"/>
        </w:rPr>
        <w:t xml:space="preserve"> from the next month of the disbursement of the loan amount</w:t>
      </w:r>
      <w:r w:rsidRPr="00AD0C74">
        <w:rPr>
          <w:rFonts w:ascii="Verdana" w:hAnsi="Verdana"/>
          <w:sz w:val="22"/>
          <w:szCs w:val="22"/>
        </w:rPr>
        <w:t xml:space="preserve">.  </w:t>
      </w:r>
    </w:p>
    <w:p w14:paraId="275FAA0D" w14:textId="77777777" w:rsidR="00866763" w:rsidRPr="00AD0C74" w:rsidRDefault="00866763" w:rsidP="00673F4E">
      <w:pPr>
        <w:spacing w:line="360" w:lineRule="auto"/>
        <w:jc w:val="both"/>
        <w:rPr>
          <w:rFonts w:ascii="Verdana" w:hAnsi="Verdana"/>
        </w:rPr>
      </w:pPr>
      <w:r w:rsidRPr="00AD0C74">
        <w:rPr>
          <w:rFonts w:ascii="Verdana" w:hAnsi="Verdana"/>
        </w:rPr>
        <w:t xml:space="preserve">  </w:t>
      </w:r>
    </w:p>
    <w:p w14:paraId="1C0B6A99" w14:textId="77777777" w:rsidR="00866763" w:rsidRPr="00AD0C74" w:rsidRDefault="00866763" w:rsidP="00BF3B23">
      <w:pPr>
        <w:spacing w:line="276" w:lineRule="auto"/>
        <w:jc w:val="both"/>
        <w:rPr>
          <w:rFonts w:ascii="Verdana" w:hAnsi="Verdana"/>
        </w:rPr>
      </w:pPr>
      <w:r w:rsidRPr="00AD0C74">
        <w:rPr>
          <w:rFonts w:ascii="Verdana" w:hAnsi="Verdana"/>
        </w:rPr>
        <w:t xml:space="preserve">  </w:t>
      </w:r>
      <w:r w:rsidRPr="00AD0C74">
        <w:rPr>
          <w:rFonts w:ascii="Verdana" w:hAnsi="Verdana"/>
        </w:rPr>
        <w:tab/>
        <w:t xml:space="preserve">PROVIDED that if any </w:t>
      </w:r>
      <w:r w:rsidR="00D80BFB" w:rsidRPr="00AD0C74">
        <w:rPr>
          <w:rFonts w:ascii="Verdana" w:hAnsi="Verdana"/>
        </w:rPr>
        <w:t>instalments</w:t>
      </w:r>
      <w:r w:rsidRPr="00AD0C74">
        <w:rPr>
          <w:rFonts w:ascii="Verdana" w:hAnsi="Verdana"/>
        </w:rPr>
        <w:t xml:space="preserve">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14:paraId="7D053A0F" w14:textId="77777777" w:rsidR="00866763" w:rsidRPr="00AD0C74" w:rsidRDefault="00866763" w:rsidP="00673F4E">
      <w:pPr>
        <w:spacing w:line="360" w:lineRule="auto"/>
        <w:jc w:val="both"/>
        <w:rPr>
          <w:rFonts w:ascii="Verdana" w:hAnsi="Verdana"/>
        </w:rPr>
      </w:pPr>
    </w:p>
    <w:p w14:paraId="4C91406B" w14:textId="77777777" w:rsidR="00866763" w:rsidRPr="00AD0C74" w:rsidRDefault="00D31B66" w:rsidP="00092707">
      <w:pPr>
        <w:spacing w:line="276" w:lineRule="auto"/>
        <w:jc w:val="both"/>
        <w:rPr>
          <w:rFonts w:ascii="Verdana" w:hAnsi="Verdana"/>
        </w:rPr>
      </w:pPr>
      <w:r>
        <w:rPr>
          <w:rFonts w:ascii="Verdana" w:hAnsi="Verdana"/>
        </w:rPr>
        <w:tab/>
      </w:r>
      <w:r w:rsidR="00866763" w:rsidRPr="00AD0C74">
        <w:rPr>
          <w:rFonts w:ascii="Verdana" w:hAnsi="Verdana"/>
        </w:rPr>
        <w:t xml:space="preserve">PROVIDED ALSO AND IT IS HEREBY AGREED AND DECLARED THAT  all interest which shall during the continuance of their agreement accrue due on the said principal sum or any part thereof which shall for the time being remain unpaid and all other  moneys which become payable under their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quarterly on the days hereinbefore provided for payment of interest and all such compound interest shall be a charge on the properties mortgaged and / or hypothecated to the Corporation as security for the loan but so that their provision shall not be deemed  to authorize the Borrower Company to allow any interest instalment or other moneys to fall into arrears unless permitted so to do by the Corporation nor shall it in any way affect the covenant by the Borrower Company to pay interest every  quarter year and to pay the principal sum and other moneys as aforesaid or the rights of the Corporation to file suits or to take other legal proceeding or to take other action under their agreement to recover the interest </w:t>
      </w:r>
      <w:r w:rsidR="004F46FE" w:rsidRPr="00AD0C74">
        <w:rPr>
          <w:rFonts w:ascii="Verdana" w:hAnsi="Verdana"/>
        </w:rPr>
        <w:t>installments</w:t>
      </w:r>
      <w:r w:rsidR="00866763" w:rsidRPr="00AD0C74">
        <w:rPr>
          <w:rFonts w:ascii="Verdana" w:hAnsi="Verdana"/>
        </w:rPr>
        <w:t xml:space="preserve"> of other moneys due under their Agreement that may have been in arrears and remain unpaid and the Borrower Company shall after the same shall become due upon demand pay to the Corporation all such interest instalments and other moneys which may have become due and payable under their agreement.</w:t>
      </w:r>
    </w:p>
    <w:p w14:paraId="7B612328" w14:textId="77777777" w:rsidR="00866763" w:rsidRPr="00AD0C74" w:rsidRDefault="00866763" w:rsidP="00866763">
      <w:pPr>
        <w:jc w:val="both"/>
        <w:rPr>
          <w:rFonts w:ascii="Verdana" w:hAnsi="Verdana"/>
        </w:rPr>
      </w:pPr>
    </w:p>
    <w:p w14:paraId="588EB103" w14:textId="77777777" w:rsidR="00866763" w:rsidRPr="00AD0C74" w:rsidRDefault="00866763" w:rsidP="00BF3B23">
      <w:pPr>
        <w:spacing w:line="276" w:lineRule="auto"/>
        <w:jc w:val="both"/>
        <w:rPr>
          <w:rFonts w:ascii="Verdana" w:hAnsi="Verdana"/>
        </w:rPr>
      </w:pPr>
      <w:r w:rsidRPr="00AD0C74">
        <w:rPr>
          <w:rFonts w:ascii="Verdana" w:hAnsi="Verdana"/>
        </w:rPr>
        <w:tab/>
        <w:t>II. The loan together with interest, commitment charges, costs, expenses and other charges as stipulated in their agreement shall be secured by:</w:t>
      </w:r>
    </w:p>
    <w:p w14:paraId="7529A71D" w14:textId="77777777" w:rsidR="00866763" w:rsidRPr="00AD0C74" w:rsidRDefault="00866763" w:rsidP="00673F4E">
      <w:pPr>
        <w:spacing w:line="360" w:lineRule="auto"/>
        <w:jc w:val="both"/>
        <w:rPr>
          <w:rFonts w:ascii="Verdana" w:hAnsi="Verdana"/>
        </w:rPr>
      </w:pPr>
    </w:p>
    <w:p w14:paraId="59FCFA5F" w14:textId="77777777" w:rsidR="00866763" w:rsidRPr="00AD0C74" w:rsidRDefault="00D80BFB" w:rsidP="00BF3B23">
      <w:pPr>
        <w:spacing w:line="276" w:lineRule="auto"/>
        <w:jc w:val="both"/>
        <w:rPr>
          <w:rFonts w:ascii="Verdana" w:hAnsi="Verdana"/>
        </w:rPr>
      </w:pPr>
      <w:r>
        <w:rPr>
          <w:rFonts w:ascii="Verdana" w:hAnsi="Verdana"/>
        </w:rPr>
        <w:tab/>
        <w:t xml:space="preserve">(a) A mortgage by </w:t>
      </w:r>
      <w:r w:rsidR="00866763" w:rsidRPr="00AD0C74">
        <w:rPr>
          <w:rFonts w:ascii="Verdana" w:hAnsi="Verdana"/>
        </w:rPr>
        <w:t xml:space="preserve"> deposit of title deeds of the properties described in Second Schedule </w:t>
      </w:r>
      <w:r w:rsidR="00A06B96" w:rsidRPr="00AD0C74">
        <w:rPr>
          <w:rFonts w:ascii="Verdana" w:hAnsi="Verdana"/>
        </w:rPr>
        <w:t>herein below</w:t>
      </w:r>
      <w:r w:rsidR="00866763" w:rsidRPr="00AD0C74">
        <w:rPr>
          <w:rFonts w:ascii="Verdana" w:hAnsi="Verdana"/>
        </w:rPr>
        <w:t xml:space="preserve"> complying with all the formalities therefore as decided and directed by the Corporation and / or</w:t>
      </w:r>
    </w:p>
    <w:p w14:paraId="591DEBA5" w14:textId="77777777" w:rsidR="00866763" w:rsidRPr="00AD0C74" w:rsidRDefault="00866763" w:rsidP="00673F4E">
      <w:pPr>
        <w:spacing w:line="360" w:lineRule="auto"/>
        <w:jc w:val="both"/>
        <w:rPr>
          <w:rFonts w:ascii="Verdana" w:hAnsi="Verdana"/>
        </w:rPr>
      </w:pPr>
    </w:p>
    <w:p w14:paraId="6BE610AD" w14:textId="77777777" w:rsidR="00866763" w:rsidRPr="00AD0C74" w:rsidRDefault="00866763" w:rsidP="00BF3B23">
      <w:pPr>
        <w:spacing w:line="276" w:lineRule="auto"/>
        <w:jc w:val="both"/>
        <w:rPr>
          <w:rFonts w:ascii="Verdana" w:hAnsi="Verdana"/>
        </w:rPr>
      </w:pPr>
      <w:r w:rsidRPr="00AD0C74">
        <w:rPr>
          <w:rFonts w:ascii="Verdana" w:hAnsi="Verdana"/>
        </w:rPr>
        <w:tab/>
        <w:t xml:space="preserve">(b) A first charge by way of hypothecation of all the Borrower Company Company’s movable </w:t>
      </w:r>
      <w:r w:rsidR="004F46FE">
        <w:rPr>
          <w:rFonts w:ascii="Verdana" w:hAnsi="Verdana"/>
        </w:rPr>
        <w:t xml:space="preserve">machineries </w:t>
      </w:r>
      <w:r w:rsidR="004F46FE" w:rsidRPr="00AD0C74">
        <w:rPr>
          <w:rFonts w:ascii="Verdana" w:hAnsi="Verdana"/>
        </w:rPr>
        <w:t>spares</w:t>
      </w:r>
      <w:r w:rsidRPr="00AD0C74">
        <w:rPr>
          <w:rFonts w:ascii="Verdana" w:hAnsi="Verdana"/>
        </w:rPr>
        <w:t xml:space="preserve"> tools, and accessories and other movables present and future except the book debts, stocks, stores other than spare parts, finished goods, goods in process, raw materials and other stock in trade.  (The immovable and movable properties herein referred to shall hereinafter collectively referred to as “the security properties”)</w:t>
      </w:r>
    </w:p>
    <w:p w14:paraId="741AA0B9" w14:textId="77777777" w:rsidR="00866763" w:rsidRPr="00AD0C74" w:rsidRDefault="00866763" w:rsidP="00866763">
      <w:pPr>
        <w:jc w:val="both"/>
        <w:rPr>
          <w:rFonts w:ascii="Verdana" w:hAnsi="Verdana"/>
        </w:rPr>
      </w:pPr>
    </w:p>
    <w:p w14:paraId="3C94DE5B" w14:textId="77777777" w:rsidR="00866763" w:rsidRPr="00AD0C74" w:rsidRDefault="00866763" w:rsidP="00BF3B23">
      <w:pPr>
        <w:spacing w:line="276" w:lineRule="auto"/>
        <w:jc w:val="both"/>
        <w:rPr>
          <w:rFonts w:ascii="Verdana" w:hAnsi="Verdana"/>
        </w:rPr>
      </w:pPr>
      <w:r w:rsidRPr="00AD0C74">
        <w:rPr>
          <w:rFonts w:ascii="Verdana" w:hAnsi="Verdana"/>
        </w:rPr>
        <w:tab/>
        <w:t>(c) Guarantee from the Borrower Company,  its Directors and shareholders as stipulated in the loan sanction letter referred to above.</w:t>
      </w:r>
    </w:p>
    <w:p w14:paraId="36231A5B" w14:textId="77777777" w:rsidR="00866763" w:rsidRPr="00AD0C74" w:rsidRDefault="00866763" w:rsidP="00673F4E">
      <w:pPr>
        <w:spacing w:line="360" w:lineRule="auto"/>
        <w:jc w:val="both"/>
        <w:rPr>
          <w:rFonts w:ascii="Verdana" w:hAnsi="Verdana"/>
        </w:rPr>
      </w:pPr>
    </w:p>
    <w:p w14:paraId="7BB6F1F7" w14:textId="77777777" w:rsidR="00866763" w:rsidRPr="00AD0C74" w:rsidRDefault="00866763" w:rsidP="00BF3B23">
      <w:pPr>
        <w:spacing w:line="276" w:lineRule="auto"/>
        <w:jc w:val="both"/>
        <w:rPr>
          <w:rFonts w:ascii="Verdana" w:hAnsi="Verdana"/>
        </w:rPr>
      </w:pPr>
      <w:r w:rsidRPr="00AD0C74">
        <w:rPr>
          <w:rFonts w:ascii="Verdana" w:hAnsi="Verdana"/>
        </w:rPr>
        <w:tab/>
        <w:t>III. (1) All the land,  buildings, plant and machinery imbedded in such land and forming part thereof and the movables including movable plant and machinery (more particularly described in Schedule II hereunder or not) are the absolute property of the Borrower Company and at the sole disposal of the Borrower Company free from any prior charge or encumbrance and restraints on alienation except the charge already created in favour of the Corporation and all future assets shall likewise be the unencumbered absolute and disposable property of the Borrower Company and the Borrower Company now have power to grant convey and assure ALL AND SINGULAR the land buildings plant and machinery and all other movables as security to the Corporation.</w:t>
      </w:r>
    </w:p>
    <w:p w14:paraId="346D99ED" w14:textId="77777777" w:rsidR="00866763" w:rsidRPr="00AD0C74" w:rsidRDefault="00866763" w:rsidP="00673F4E">
      <w:pPr>
        <w:spacing w:line="360" w:lineRule="auto"/>
        <w:jc w:val="both"/>
        <w:rPr>
          <w:rFonts w:ascii="Verdana" w:hAnsi="Verdana"/>
        </w:rPr>
      </w:pPr>
    </w:p>
    <w:p w14:paraId="6BB6E30D" w14:textId="77777777" w:rsidR="00866763" w:rsidRPr="00AD0C74" w:rsidRDefault="00866763" w:rsidP="00BF3B23">
      <w:pPr>
        <w:spacing w:line="276" w:lineRule="auto"/>
        <w:jc w:val="both"/>
        <w:rPr>
          <w:rFonts w:ascii="Verdana" w:hAnsi="Verdana"/>
        </w:rPr>
      </w:pPr>
      <w:r w:rsidRPr="00AD0C74">
        <w:rPr>
          <w:rFonts w:ascii="Verdana" w:hAnsi="Verdana"/>
        </w:rPr>
        <w:tab/>
        <w:t xml:space="preserve">(2) </w:t>
      </w:r>
      <w:r w:rsidRPr="00AD0C74">
        <w:rPr>
          <w:rFonts w:ascii="Verdana" w:hAnsi="Verdana"/>
        </w:rPr>
        <w:tab/>
        <w:t>The Corporation shall be at liberty to get the repayment of the loan guaranteed by the Reserve Bank of India under their guarantee scheme and for that purpose the guarantee organization, viz., the Reserve Bank of India shall be at liberty to inspect the industrial concern and its accounts as along as the guarantee subsists and remains in force.</w:t>
      </w:r>
    </w:p>
    <w:p w14:paraId="62314E46" w14:textId="77777777" w:rsidR="00866763" w:rsidRPr="00AD0C74" w:rsidRDefault="00866763" w:rsidP="00673F4E">
      <w:pPr>
        <w:spacing w:line="360" w:lineRule="auto"/>
        <w:jc w:val="both"/>
        <w:rPr>
          <w:rFonts w:ascii="Verdana" w:hAnsi="Verdana"/>
        </w:rPr>
      </w:pPr>
    </w:p>
    <w:p w14:paraId="1894CAA5" w14:textId="77777777" w:rsidR="00866763" w:rsidRPr="00AD0C74" w:rsidRDefault="00866763" w:rsidP="00BF3B23">
      <w:pPr>
        <w:spacing w:line="276" w:lineRule="auto"/>
        <w:jc w:val="both"/>
        <w:rPr>
          <w:rFonts w:ascii="Verdana" w:hAnsi="Verdana"/>
        </w:rPr>
      </w:pPr>
      <w:r w:rsidRPr="00AD0C74">
        <w:rPr>
          <w:rFonts w:ascii="Verdana" w:hAnsi="Verdana"/>
        </w:rPr>
        <w:tab/>
        <w:t xml:space="preserve">(3) </w:t>
      </w:r>
      <w:r w:rsidRPr="00AD0C74">
        <w:rPr>
          <w:rFonts w:ascii="Verdana" w:hAnsi="Verdana"/>
        </w:rPr>
        <w:tab/>
        <w:t xml:space="preserve">The sum of </w:t>
      </w:r>
      <w:r w:rsidRPr="00AD0C74">
        <w:rPr>
          <w:rFonts w:ascii="Verdana" w:hAnsi="Verdana" w:cs="Rupee Foradian"/>
        </w:rPr>
        <w:t xml:space="preserve">` </w:t>
      </w:r>
      <w:r w:rsidRPr="00AD0C74">
        <w:rPr>
          <w:rFonts w:ascii="Verdana" w:hAnsi="Verdana"/>
        </w:rPr>
        <w:t xml:space="preserve">……………./- (Rupees …………….. only) granted to the Borrower Company as loan as hereinbefore provided shall be utilized for the purpose mentioned in schedule III herein below as per the scheme submitted along with the loan application. </w:t>
      </w:r>
    </w:p>
    <w:p w14:paraId="1F2ECF0B" w14:textId="77777777" w:rsidR="00866763" w:rsidRPr="00AD0C74" w:rsidRDefault="00866763" w:rsidP="00BF3B23">
      <w:pPr>
        <w:spacing w:line="276" w:lineRule="auto"/>
        <w:jc w:val="both"/>
        <w:rPr>
          <w:rFonts w:ascii="Verdana" w:hAnsi="Verdana"/>
        </w:rPr>
      </w:pPr>
    </w:p>
    <w:p w14:paraId="61C9AE30" w14:textId="77777777" w:rsidR="00866763" w:rsidRPr="00AD0C74" w:rsidRDefault="00866763" w:rsidP="00BF3B23">
      <w:pPr>
        <w:spacing w:line="276" w:lineRule="auto"/>
        <w:jc w:val="both"/>
        <w:rPr>
          <w:rFonts w:ascii="Verdana" w:hAnsi="Verdana"/>
        </w:rPr>
      </w:pPr>
      <w:r w:rsidRPr="00AD0C74">
        <w:rPr>
          <w:rFonts w:ascii="Verdana" w:hAnsi="Verdana"/>
        </w:rPr>
        <w:tab/>
        <w:t xml:space="preserve">PROVIDED that diversion of the loan for the purpose other than those laid down herein may be allowed by the Corporation up to a limit of 20% provided further that the development programme and scheme as a whole will not thereby be altered.  The Borrower Company hereby undertake to find from its own resources the balance amount, if any required for completion of the scheme.  All instalments of the loan subsequent to the first instalment shall be drawn only according to the actual requirements of the industry in accordance with the scheme and only after </w:t>
      </w:r>
      <w:r w:rsidRPr="00AD0C74">
        <w:rPr>
          <w:rFonts w:ascii="Verdana" w:hAnsi="Verdana"/>
        </w:rPr>
        <w:lastRenderedPageBreak/>
        <w:t xml:space="preserve">the Corporation is satisfied either by an inspection by its own officers or by a Technical Advisor appointed by it, that all amounts out of the loan previously drawn have been properly utilized in full for the purpose envisaged in the scheme for development of the industry and that there is adequate security with ............% margin to the Corporation to cover the instalment of loan sought to be drawn.  All additional assets acquired with loan amounts already drawn shall also be insured as provided herein.  The entire loan drawn shall be utilized for the purpose hereinafter detailed and for no other purposes whatsoever.  The entire development shall be completed by the Borrower Company within a period of </w:t>
      </w:r>
      <w:r w:rsidR="00BC2DC2">
        <w:rPr>
          <w:rFonts w:ascii="Verdana" w:hAnsi="Verdana"/>
        </w:rPr>
        <w:t xml:space="preserve">  …….. </w:t>
      </w:r>
      <w:r w:rsidRPr="00AD0C74">
        <w:rPr>
          <w:rFonts w:ascii="Verdana" w:hAnsi="Verdana"/>
        </w:rPr>
        <w:t xml:space="preserve"> months of the drawing of the first instalment of the loan.</w:t>
      </w:r>
    </w:p>
    <w:p w14:paraId="112C556F" w14:textId="77777777" w:rsidR="00866763" w:rsidRPr="00AD0C74" w:rsidRDefault="00866763" w:rsidP="00673F4E">
      <w:pPr>
        <w:spacing w:line="360" w:lineRule="auto"/>
        <w:jc w:val="both"/>
        <w:rPr>
          <w:rFonts w:ascii="Verdana" w:hAnsi="Verdana"/>
        </w:rPr>
      </w:pPr>
    </w:p>
    <w:p w14:paraId="6CD64FAC" w14:textId="77777777" w:rsidR="00866763" w:rsidRPr="00AD0C74" w:rsidRDefault="00866763" w:rsidP="00BF3B23">
      <w:pPr>
        <w:spacing w:line="276" w:lineRule="auto"/>
        <w:jc w:val="both"/>
        <w:rPr>
          <w:rFonts w:ascii="Verdana" w:hAnsi="Verdana"/>
        </w:rPr>
      </w:pPr>
      <w:r w:rsidRPr="00AD0C74">
        <w:rPr>
          <w:rFonts w:ascii="Verdana" w:hAnsi="Verdana"/>
        </w:rPr>
        <w:tab/>
        <w:t>PROVIDED always and it is hereby agreed and declared that in case the actual amount spent by the Borrower Company for the purpose aforesaid is less than what is actually provided for hereunder, the Corporation will have the option to reduce the loan.</w:t>
      </w:r>
    </w:p>
    <w:p w14:paraId="74BB7D35" w14:textId="77777777" w:rsidR="00866763" w:rsidRPr="00AD0C74" w:rsidRDefault="00866763" w:rsidP="00BF3B23">
      <w:pPr>
        <w:spacing w:line="276" w:lineRule="auto"/>
        <w:jc w:val="both"/>
        <w:rPr>
          <w:rFonts w:ascii="Verdana" w:hAnsi="Verdana"/>
        </w:rPr>
      </w:pPr>
    </w:p>
    <w:p w14:paraId="57BF40AE" w14:textId="77777777" w:rsidR="00866763" w:rsidRPr="00AD0C74" w:rsidRDefault="00866763" w:rsidP="00BF3B23">
      <w:pPr>
        <w:spacing w:line="276" w:lineRule="auto"/>
        <w:jc w:val="both"/>
        <w:rPr>
          <w:rFonts w:ascii="Verdana" w:hAnsi="Verdana"/>
        </w:rPr>
      </w:pPr>
      <w:r w:rsidRPr="00AD0C74">
        <w:rPr>
          <w:rFonts w:ascii="Verdana" w:hAnsi="Verdana"/>
        </w:rPr>
        <w:tab/>
        <w:t>IV. The Corporation will recover a commitment charge of 1% per annum (1/2% in the case of units situated in Backward Districts) except in respect of loans granted under IDA/World Bank Credit on the undrawn portion of the loan amount after a period of six months from the date of communication of sanction of the loan till the date of actual disbursement or till the date of receipt of request for cancellation or reduction of loan.</w:t>
      </w:r>
    </w:p>
    <w:p w14:paraId="5F2138BD" w14:textId="77777777" w:rsidR="00866763" w:rsidRPr="00AD0C74" w:rsidRDefault="00866763" w:rsidP="00673F4E">
      <w:pPr>
        <w:spacing w:line="360" w:lineRule="auto"/>
        <w:jc w:val="both"/>
        <w:rPr>
          <w:rFonts w:ascii="Verdana" w:hAnsi="Verdana"/>
        </w:rPr>
      </w:pPr>
    </w:p>
    <w:p w14:paraId="188A8939" w14:textId="77777777" w:rsidR="00866763" w:rsidRPr="00AD0C74" w:rsidRDefault="00866763" w:rsidP="00BF3B23">
      <w:pPr>
        <w:spacing w:line="276" w:lineRule="auto"/>
        <w:jc w:val="both"/>
        <w:rPr>
          <w:rFonts w:ascii="Verdana" w:hAnsi="Verdana"/>
        </w:rPr>
      </w:pPr>
      <w:r w:rsidRPr="00AD0C74">
        <w:rPr>
          <w:rFonts w:ascii="Verdana" w:hAnsi="Verdana"/>
        </w:rPr>
        <w:tab/>
        <w:t>V. The Borrower Company hereby further covenant with the Corporation as follows:-</w:t>
      </w:r>
    </w:p>
    <w:p w14:paraId="15BF0C07" w14:textId="77777777" w:rsidR="00866763" w:rsidRPr="00AD0C74" w:rsidRDefault="00866763" w:rsidP="00BF3B23">
      <w:pPr>
        <w:spacing w:line="276" w:lineRule="auto"/>
        <w:jc w:val="both"/>
        <w:rPr>
          <w:rFonts w:ascii="Verdana" w:hAnsi="Verdana"/>
        </w:rPr>
      </w:pPr>
    </w:p>
    <w:p w14:paraId="5D3D247C"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 </w:t>
      </w:r>
      <w:r w:rsidRPr="00AD0C74">
        <w:rPr>
          <w:rFonts w:ascii="Verdana" w:hAnsi="Verdana"/>
        </w:rPr>
        <w:tab/>
        <w:t>If default shall be made by the Borrower Company in the payment to the Corporation of all or any part of the said principal sum or interest or in the performance or observance of any of the covenants conditions or provisions herein contained and on the part of the Borrower Company to be performed or observed, then and in any such case it shall be lawful for the Corporation to exercise the rights conferred on it under Section 29 of the State Financial Corporations Act, 1951 and to enter into and upon and take possession of the security properties and thenceforth quietly to possess and use and enjoy the same and receive the rents, income, profits and benefits thereof without interruption or hindrance by the Borrower Company or by any person or persons whomsoever AND that in such case the Corporation shall receive the rents, profits and income of security properties and shall appropriate the surplus of the said rents profits and income over the expenditure incurred on account of the security properties towards the discharge of the amounts due to the Corporation under these presents AND THAT freed and discharged from or otherwise by the Borrower Company well and sufficiently saved and kept harmless and indemnified of from against all and all manner of former and other estates, titles, claims, demands, charges and encumbrances whatsoever.</w:t>
      </w:r>
    </w:p>
    <w:p w14:paraId="0DAD8EE1" w14:textId="77777777" w:rsidR="00866763" w:rsidRPr="00AD0C74" w:rsidRDefault="00866763" w:rsidP="00673F4E">
      <w:pPr>
        <w:spacing w:line="360" w:lineRule="auto"/>
        <w:jc w:val="both"/>
        <w:rPr>
          <w:rFonts w:ascii="Verdana" w:hAnsi="Verdana"/>
        </w:rPr>
      </w:pPr>
    </w:p>
    <w:p w14:paraId="564EFB72" w14:textId="77777777" w:rsidR="00866763" w:rsidRPr="00AD0C74" w:rsidRDefault="00866763" w:rsidP="00BF3B23">
      <w:pPr>
        <w:spacing w:line="276" w:lineRule="auto"/>
        <w:jc w:val="both"/>
        <w:rPr>
          <w:rFonts w:ascii="Verdana" w:hAnsi="Verdana"/>
        </w:rPr>
      </w:pPr>
      <w:r w:rsidRPr="00AD0C74">
        <w:rPr>
          <w:rFonts w:ascii="Verdana" w:hAnsi="Verdana"/>
        </w:rPr>
        <w:lastRenderedPageBreak/>
        <w:tab/>
        <w:t xml:space="preserve">(2) </w:t>
      </w:r>
      <w:r w:rsidRPr="00AD0C74">
        <w:rPr>
          <w:rFonts w:ascii="Verdana" w:hAnsi="Verdana"/>
        </w:rPr>
        <w:tab/>
        <w:t>The Borrower Company and all other persons lawfully or equitably claiming or entitled to claim any estate right, title or interest into or upon the security properties or any of them or any part thereof respectively shall and will from time to time and at all times at the cost of the Borrower Company until sale and thereafter of the person or persons requiring the same execute make and do or cause and procure to be executed made and done every such assurance act and things for further or more perfectly assuring all or any of the security properties unto and to the use of the Corporation as shall be reasonably required.</w:t>
      </w:r>
    </w:p>
    <w:p w14:paraId="2F11169D" w14:textId="77777777" w:rsidR="00866763" w:rsidRPr="00AD0C74" w:rsidRDefault="00866763" w:rsidP="00BF3B23">
      <w:pPr>
        <w:spacing w:line="276" w:lineRule="auto"/>
        <w:jc w:val="both"/>
        <w:rPr>
          <w:rFonts w:ascii="Verdana" w:hAnsi="Verdana"/>
        </w:rPr>
      </w:pPr>
    </w:p>
    <w:p w14:paraId="3D9D427A" w14:textId="77777777" w:rsidR="00866763" w:rsidRPr="00AD0C74" w:rsidRDefault="00866763" w:rsidP="00BF3B23">
      <w:pPr>
        <w:spacing w:line="276" w:lineRule="auto"/>
        <w:jc w:val="both"/>
        <w:rPr>
          <w:rFonts w:ascii="Verdana" w:hAnsi="Verdana"/>
        </w:rPr>
      </w:pPr>
      <w:r w:rsidRPr="00AD0C74">
        <w:rPr>
          <w:rFonts w:ascii="Verdana" w:hAnsi="Verdana"/>
        </w:rPr>
        <w:tab/>
        <w:t xml:space="preserve">(3) </w:t>
      </w:r>
      <w:r w:rsidRPr="00AD0C74">
        <w:rPr>
          <w:rFonts w:ascii="Verdana" w:hAnsi="Verdana"/>
        </w:rPr>
        <w:tab/>
        <w:t xml:space="preserve">The Borrower Company will at all times during the continuance of their agreement and the security that may be created pay all rents and taxes present as well as future and all dues duties, and outgoings whatsoever payable in respect of the security properties immediately the same shall have become due and will keep the security properties and every part thereof in a good and substantial state of repair and working order AND ALSO keep the same insured in the joint names of the Borrower Company and the Corporation against loss or damage by fire, flood, earthquake, cyclone, typhoon, hurricane, lightning, explosion and other acts of God or also by riot or other civil commotions or other risks or such of them as may be required by the Corporation from time to time and also for electrical risk in respect of electrical fittings, appliances and installations in their full value (to be determined by the Corporation in its sole discretion) with the Insurance Department of the Government of Kerala to be apportioned between the security properties in such manner as the Corporation may prescribe or approve of AND the Borrower Company shall pay all premia for renewal of such insurance, one week before the same shall become due AND shall deliver to and leave with the Corporation all policies of such insurance and all receipts of premia therefore AND all moneys to be received under such policies shall be upon trust for better securing to the Corporation the payment of all moneys due to the Corporation and subject thereto in trust for the Borrower Company and in case the Borrower Company shall neglect to keep the security properties or any part thereof in good and substantial repair and working order or to pay  the rents, rates, taxes and assessments outgoings dues and duties as aforesaid or to effect or keep up such insurance as aforesaid and pay the renewal premia therefore in the manner aforesaid then and in any of such cases, it shall be lawful for but not obligatory upon the Corporation to repair and keep in good and substantial repair and working order the security properties or any part thereof and pay all such ground rents, rates taxes and assessments outgoings dues and duties and insure and keep insured the security properties in their full value or any less sum and for such time as the Corporation shall think proper and to pay the renewal premia therefore AND all moneys premia costs and charges of such repair and paying of such rents, taxes and assessments outgoings dues and duties and the making and continuing of such insurance by the Corporation as aforesaid and the payment of renewal premia therefore together with interest on all these at the same rate as on the said principal sum shall be a charge upon the security properties jointly with the said loan and interest as if they had formed part thereof AND FURTHER  all sums of money received under or by </w:t>
      </w:r>
      <w:r w:rsidRPr="00AD0C74">
        <w:rPr>
          <w:rFonts w:ascii="Verdana" w:hAnsi="Verdana"/>
        </w:rPr>
        <w:lastRenderedPageBreak/>
        <w:t>virtue of any such insurance aforesaid shall at the option of the Corporation either be forthwith applied to the extent of the money received in or towards substantially rebuilding, reinstating and repairing the security properties or in or towards the payment of the said principal sum and interest and other moneys for the time being remaining due to the Corporation.</w:t>
      </w:r>
    </w:p>
    <w:p w14:paraId="550C1A0F" w14:textId="77777777" w:rsidR="00866763" w:rsidRPr="00AD0C74" w:rsidRDefault="00866763" w:rsidP="00673F4E">
      <w:pPr>
        <w:spacing w:line="360" w:lineRule="auto"/>
        <w:jc w:val="both"/>
        <w:rPr>
          <w:rFonts w:ascii="Verdana" w:hAnsi="Verdana"/>
        </w:rPr>
      </w:pPr>
    </w:p>
    <w:p w14:paraId="4C50A630" w14:textId="77777777" w:rsidR="00866763" w:rsidRPr="00AD0C74" w:rsidRDefault="00866763" w:rsidP="00BF3B23">
      <w:pPr>
        <w:spacing w:line="276" w:lineRule="auto"/>
        <w:jc w:val="both"/>
        <w:rPr>
          <w:rFonts w:ascii="Verdana" w:hAnsi="Verdana"/>
        </w:rPr>
      </w:pPr>
      <w:r w:rsidRPr="00AD0C74">
        <w:rPr>
          <w:rFonts w:ascii="Verdana" w:hAnsi="Verdana"/>
        </w:rPr>
        <w:tab/>
        <w:t xml:space="preserve">(4) </w:t>
      </w:r>
      <w:r w:rsidRPr="00AD0C74">
        <w:rPr>
          <w:rFonts w:ascii="Verdana" w:hAnsi="Verdana"/>
        </w:rPr>
        <w:tab/>
        <w:t>The Borrower Company shall permit the Corporation and its servants and agents either alone  or with workmen and others from time to time and at all reasonable times to enter into and upon all the security properties and to inspect the same and if upon such inspection it appears to the Corporation that the land and buildings and the plant and machinery or any part thereof requires repairs or replacements, the Corporation shall give notice thereof to the Borrower Company calling upon him to repair or replace the same including the plant and machinery and upon their failure to do so within one month of the date of the notice it shall be lawful for but not obligatory upon the Corporation to repair or replace the same or any part thereof at the expense in all respects of the Borrower Company and such expenses together with interest thereon at the same rate as on the said principal sum shall until repayment be a charge upon the security properties and form part of the loan.</w:t>
      </w:r>
    </w:p>
    <w:p w14:paraId="4D045920" w14:textId="77777777" w:rsidR="00866763" w:rsidRPr="00AD0C74" w:rsidRDefault="00866763" w:rsidP="00BF3B23">
      <w:pPr>
        <w:spacing w:line="276" w:lineRule="auto"/>
        <w:jc w:val="both"/>
        <w:rPr>
          <w:rFonts w:ascii="Verdana" w:hAnsi="Verdana"/>
        </w:rPr>
      </w:pPr>
    </w:p>
    <w:p w14:paraId="3ADC0AB9" w14:textId="77777777" w:rsidR="00866763" w:rsidRPr="00AD0C74" w:rsidRDefault="00866763" w:rsidP="00BF3B23">
      <w:pPr>
        <w:spacing w:line="276" w:lineRule="auto"/>
        <w:jc w:val="both"/>
        <w:rPr>
          <w:rFonts w:ascii="Verdana" w:hAnsi="Verdana"/>
        </w:rPr>
      </w:pPr>
      <w:r w:rsidRPr="00AD0C74">
        <w:rPr>
          <w:rFonts w:ascii="Verdana" w:hAnsi="Verdana"/>
        </w:rPr>
        <w:tab/>
        <w:t xml:space="preserve">(5) </w:t>
      </w:r>
      <w:r w:rsidRPr="00AD0C74">
        <w:rPr>
          <w:rFonts w:ascii="Verdana" w:hAnsi="Verdana"/>
        </w:rPr>
        <w:tab/>
        <w:t>The Borrower Company shall not without the written consent of the Corporation first had and obtained dismantle or remove any building or part thereof or remove the plant and machinery or any part thereof from the land and buildings and in case of such removal shall replace the same by plant and machinery and buildings of equivalent nature and value PROVIDED THAT in the event of the Corporation agreeing that any such part of the plant and machinery so removed as aforesaid is redundant or has become worn out or obsolete and need not be replaced the same may be sold and the sale proceeds applied towards the satisfaction or part payment of the loan.</w:t>
      </w:r>
    </w:p>
    <w:p w14:paraId="26943CD7" w14:textId="77777777" w:rsidR="00866763" w:rsidRPr="00AD0C74" w:rsidRDefault="00866763" w:rsidP="00673F4E">
      <w:pPr>
        <w:spacing w:line="360" w:lineRule="auto"/>
        <w:jc w:val="both"/>
        <w:rPr>
          <w:rFonts w:ascii="Verdana" w:hAnsi="Verdana"/>
        </w:rPr>
      </w:pPr>
    </w:p>
    <w:p w14:paraId="1FEED195" w14:textId="77777777" w:rsidR="00866763" w:rsidRPr="00AD0C74" w:rsidRDefault="00866763" w:rsidP="00BF3B23">
      <w:pPr>
        <w:spacing w:line="276" w:lineRule="auto"/>
        <w:jc w:val="both"/>
        <w:rPr>
          <w:rFonts w:ascii="Verdana" w:hAnsi="Verdana"/>
        </w:rPr>
      </w:pPr>
      <w:r w:rsidRPr="00AD0C74">
        <w:rPr>
          <w:rFonts w:ascii="Verdana" w:hAnsi="Verdana"/>
        </w:rPr>
        <w:tab/>
        <w:t xml:space="preserve">(6) </w:t>
      </w:r>
      <w:r w:rsidRPr="00AD0C74">
        <w:rPr>
          <w:rFonts w:ascii="Verdana" w:hAnsi="Verdana"/>
        </w:rPr>
        <w:tab/>
        <w:t>If the market value of any of the security properties depreciates in the opinion of the Corporation to such extent as to require further security, the Borrower Company shall within such time as may be prescribed by the Corporation in their behalf either furnish at their own cost such security as may be considered reasonable and adequate by the Corporation or reduce their indebtedness to the Corporation to the extent required by it.  For the purpose of the sub clause the Corporation shall have the right at any time to engage competent valuers or assessors at the expenses of the Borrower Company and the valuation which such valuers or assessors may make in respect of the security properties shall be final and conclusively binding on the Borrower Company.</w:t>
      </w:r>
    </w:p>
    <w:p w14:paraId="27EB13ED" w14:textId="77777777" w:rsidR="00866763" w:rsidRPr="00AD0C74" w:rsidRDefault="00866763" w:rsidP="00BF3B23">
      <w:pPr>
        <w:spacing w:line="276" w:lineRule="auto"/>
        <w:jc w:val="both"/>
        <w:rPr>
          <w:rFonts w:ascii="Verdana" w:hAnsi="Verdana"/>
        </w:rPr>
      </w:pPr>
    </w:p>
    <w:p w14:paraId="006839ED" w14:textId="77777777" w:rsidR="00866763" w:rsidRPr="00AD0C74" w:rsidRDefault="00866763" w:rsidP="00BF3B23">
      <w:pPr>
        <w:spacing w:line="276" w:lineRule="auto"/>
        <w:jc w:val="both"/>
        <w:rPr>
          <w:rFonts w:ascii="Verdana" w:hAnsi="Verdana"/>
        </w:rPr>
      </w:pPr>
      <w:r w:rsidRPr="00AD0C74">
        <w:rPr>
          <w:rFonts w:ascii="Verdana" w:hAnsi="Verdana"/>
        </w:rPr>
        <w:tab/>
        <w:t xml:space="preserve">(7)  </w:t>
      </w:r>
      <w:r w:rsidRPr="00AD0C74">
        <w:rPr>
          <w:rFonts w:ascii="Verdana" w:hAnsi="Verdana"/>
        </w:rPr>
        <w:tab/>
        <w:t xml:space="preserve">The Borrower Company shall not distribute as profit during any financial year any sum which exceeds or which when taken with any sum already distributed as profit during the same year exceeds six per cent of the capital of the Firm as on the </w:t>
      </w:r>
      <w:r w:rsidRPr="00AD0C74">
        <w:rPr>
          <w:rFonts w:ascii="Verdana" w:hAnsi="Verdana"/>
        </w:rPr>
        <w:lastRenderedPageBreak/>
        <w:t>last day of the period in respect of which the profit is distributed after deducting from such capital all amounts attributable to the capitalization on or after the date of their Agreement of one or more of the following namely, reserves, profits and appreciation of assets PROVIDED THAT payments made by the Firm by way of income tax on behalf of the Firm, if any shall be ignored in applying such limit of six percent to the profit distributed by the Firm among the partners.  PROVIDED FURTHER that no profit shall be distributed by the Firm without the consent in writing of the Corporation first had and obtained so long as any repayment instalment or interest or other moneys due and payable to the Corporation hereunder remains unpaid for a period of one month after the same has become due and payable by the Borrower Company to the Corporation.</w:t>
      </w:r>
    </w:p>
    <w:p w14:paraId="3982EFDF" w14:textId="77777777" w:rsidR="00866763" w:rsidRPr="00AD0C74" w:rsidRDefault="00866763" w:rsidP="00673F4E">
      <w:pPr>
        <w:spacing w:line="360" w:lineRule="auto"/>
        <w:jc w:val="both"/>
        <w:rPr>
          <w:rFonts w:ascii="Verdana" w:hAnsi="Verdana"/>
        </w:rPr>
      </w:pPr>
    </w:p>
    <w:p w14:paraId="6F390F62" w14:textId="77777777" w:rsidR="00866763" w:rsidRPr="00AD0C74" w:rsidRDefault="00866763" w:rsidP="00BF3B23">
      <w:pPr>
        <w:spacing w:line="276" w:lineRule="auto"/>
        <w:jc w:val="both"/>
        <w:rPr>
          <w:rFonts w:ascii="Verdana" w:hAnsi="Verdana"/>
        </w:rPr>
      </w:pPr>
      <w:r w:rsidRPr="00AD0C74">
        <w:rPr>
          <w:rFonts w:ascii="Verdana" w:hAnsi="Verdana"/>
        </w:rPr>
        <w:tab/>
        <w:t xml:space="preserve">(8) </w:t>
      </w:r>
      <w:r w:rsidRPr="00AD0C74">
        <w:rPr>
          <w:rFonts w:ascii="Verdana" w:hAnsi="Verdana"/>
        </w:rPr>
        <w:tab/>
        <w:t>The Borrower Company shall give all information and assistance as may be required by the Corporation or any person appointed by it in relation to the business of the said industrial concern or its accounting and other arrangements or the loan advanced to the Borrower Company under these presents and the use made of it.</w:t>
      </w:r>
    </w:p>
    <w:p w14:paraId="7B1014DD" w14:textId="77777777" w:rsidR="00866763" w:rsidRPr="00AD0C74" w:rsidRDefault="00866763" w:rsidP="00BF3B23">
      <w:pPr>
        <w:spacing w:line="276" w:lineRule="auto"/>
        <w:jc w:val="both"/>
        <w:rPr>
          <w:rFonts w:ascii="Verdana" w:hAnsi="Verdana"/>
        </w:rPr>
      </w:pPr>
    </w:p>
    <w:p w14:paraId="32FD62A3" w14:textId="77777777" w:rsidR="00866763" w:rsidRPr="00AD0C74" w:rsidRDefault="00866763" w:rsidP="00BF3B23">
      <w:pPr>
        <w:spacing w:line="276" w:lineRule="auto"/>
        <w:jc w:val="both"/>
        <w:rPr>
          <w:rFonts w:ascii="Verdana" w:hAnsi="Verdana"/>
        </w:rPr>
      </w:pPr>
      <w:r w:rsidRPr="00AD0C74">
        <w:rPr>
          <w:rFonts w:ascii="Verdana" w:hAnsi="Verdana"/>
        </w:rPr>
        <w:tab/>
        <w:t xml:space="preserve">(9) </w:t>
      </w:r>
      <w:r w:rsidRPr="00AD0C74">
        <w:rPr>
          <w:rFonts w:ascii="Verdana" w:hAnsi="Verdana"/>
        </w:rPr>
        <w:tab/>
        <w:t>The Borrower Company shall keep proper books of business including books of accounts</w:t>
      </w:r>
      <w:r w:rsidR="00B46CF0">
        <w:rPr>
          <w:rFonts w:ascii="Verdana" w:hAnsi="Verdana"/>
        </w:rPr>
        <w:t xml:space="preserve">, as per </w:t>
      </w:r>
      <w:r w:rsidR="009B48FB">
        <w:rPr>
          <w:rFonts w:ascii="Verdana" w:hAnsi="Verdana"/>
        </w:rPr>
        <w:t>applicable accounting practices and standards, which should correctly reflect its financial position and scale of operations and should not radically change its accounting system without notice to the Corporation</w:t>
      </w:r>
      <w:r w:rsidRPr="00AD0C74">
        <w:rPr>
          <w:rFonts w:ascii="Verdana" w:hAnsi="Verdana"/>
        </w:rPr>
        <w:t xml:space="preserve"> and shall have then at all times posted up and shall permit the Corporation or any person appointed by it for that purpose to examine such books at all reasonable times and take copies or extracts there from.</w:t>
      </w:r>
    </w:p>
    <w:p w14:paraId="3DBDE6E6" w14:textId="77777777" w:rsidR="00866763" w:rsidRPr="00AD0C74" w:rsidRDefault="00866763" w:rsidP="00BF3B23">
      <w:pPr>
        <w:spacing w:line="276" w:lineRule="auto"/>
        <w:jc w:val="both"/>
        <w:rPr>
          <w:rFonts w:ascii="Verdana" w:hAnsi="Verdana"/>
        </w:rPr>
      </w:pPr>
    </w:p>
    <w:p w14:paraId="394FDDAC"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(10) </w:t>
      </w:r>
      <w:r w:rsidRPr="00AD0C74">
        <w:rPr>
          <w:rFonts w:ascii="Verdana" w:hAnsi="Verdana"/>
        </w:rPr>
        <w:tab/>
        <w:t>The Borrower Company shall carry on their business with due diligence and in accordance with the recognized practice thereof and to the best advantage and shall comply with the provision of all laws and lawful direction and rules of Government or authority relating thereto and shall see that the security to be created in favour of the Corporation or the value thereof is not in any way prejudicially affected by any infringement or violation of any such law direction or rule.</w:t>
      </w:r>
    </w:p>
    <w:p w14:paraId="47F7DA56" w14:textId="77777777" w:rsidR="00866763" w:rsidRPr="00AD0C74" w:rsidRDefault="00866763" w:rsidP="00673F4E">
      <w:pPr>
        <w:spacing w:line="360" w:lineRule="auto"/>
        <w:jc w:val="both"/>
        <w:rPr>
          <w:rFonts w:ascii="Verdana" w:hAnsi="Verdana"/>
        </w:rPr>
      </w:pPr>
    </w:p>
    <w:p w14:paraId="0A8000B1"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(11) </w:t>
      </w:r>
      <w:r w:rsidRPr="00AD0C74">
        <w:rPr>
          <w:rFonts w:ascii="Verdana" w:hAnsi="Verdana"/>
        </w:rPr>
        <w:tab/>
        <w:t>The Borrower Company shall not at any time during the continuance of  their Agreement sell, mortgage, lease, transfer, exchange or otherwise dispose of or create any lien or charge by way of hypothecation, pledge or other encumbrance in respect of the security properties or any part thereof (including machinery spares and machinery stores forming part of the plant and also including all future assets and acquisitions of the Borrower Company) except with the consent in writing of the Corporation first had and obtained and subject to such terms and conditions as may be imposed by the Corporation in its discretion.</w:t>
      </w:r>
    </w:p>
    <w:p w14:paraId="6BA74BE8" w14:textId="77777777" w:rsidR="00866763" w:rsidRPr="00AD0C74" w:rsidRDefault="00866763" w:rsidP="00BF3B23">
      <w:pPr>
        <w:spacing w:line="276" w:lineRule="auto"/>
        <w:jc w:val="both"/>
        <w:rPr>
          <w:rFonts w:ascii="Verdana" w:hAnsi="Verdana"/>
        </w:rPr>
      </w:pPr>
    </w:p>
    <w:p w14:paraId="0C17F9AC" w14:textId="77777777" w:rsidR="00866763" w:rsidRPr="00AD0C74" w:rsidRDefault="00866763" w:rsidP="00BF3B23">
      <w:pPr>
        <w:spacing w:line="276" w:lineRule="auto"/>
        <w:jc w:val="both"/>
        <w:rPr>
          <w:rFonts w:ascii="Verdana" w:hAnsi="Verdana"/>
        </w:rPr>
      </w:pPr>
      <w:r w:rsidRPr="00AD0C74">
        <w:rPr>
          <w:rFonts w:ascii="Verdana" w:hAnsi="Verdana"/>
        </w:rPr>
        <w:lastRenderedPageBreak/>
        <w:tab/>
        <w:t xml:space="preserve">(12) </w:t>
      </w:r>
      <w:r w:rsidRPr="00AD0C74">
        <w:rPr>
          <w:rFonts w:ascii="Verdana" w:hAnsi="Verdana"/>
        </w:rPr>
        <w:tab/>
        <w:t>The Borrower Company shall not allow a Receiver to be appointed of their undertaking or any part thereof or any distress or execution to be levied or enforced upon or against the security properties or part thereof or create or purport or attempt to create any charge or mortgage ranking or which by any means may be made to rank on the security properties or any part thereof pari passu with or in priority to the security to be created in favour of the Corporation.</w:t>
      </w:r>
    </w:p>
    <w:p w14:paraId="0ED1EEAA" w14:textId="77777777" w:rsidR="00866763" w:rsidRPr="00AD0C74" w:rsidRDefault="00866763" w:rsidP="00673F4E">
      <w:pPr>
        <w:spacing w:line="360" w:lineRule="auto"/>
        <w:jc w:val="both"/>
        <w:rPr>
          <w:rFonts w:ascii="Verdana" w:hAnsi="Verdana"/>
        </w:rPr>
      </w:pPr>
    </w:p>
    <w:p w14:paraId="26BDA58F"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(13) </w:t>
      </w:r>
      <w:r w:rsidRPr="00AD0C74">
        <w:rPr>
          <w:rFonts w:ascii="Verdana" w:hAnsi="Verdana"/>
        </w:rPr>
        <w:tab/>
        <w:t>The Borrower Company shall keep the Corporation fully informed of all important or serious matters regarding the affairs of the said industrial concern or pertaining to the security properties and shall also submit to the Corporation half yearly pro forma balance sheets and profit and loss accounts and also annual audited balance sheets and profit and loss accounts and other periodical reports in such form as the Corporation may require.</w:t>
      </w:r>
    </w:p>
    <w:p w14:paraId="54852275" w14:textId="77777777" w:rsidR="00866763" w:rsidRPr="00AD0C74" w:rsidRDefault="00866763" w:rsidP="00BF3B23">
      <w:pPr>
        <w:spacing w:line="276" w:lineRule="auto"/>
        <w:jc w:val="both"/>
        <w:rPr>
          <w:rFonts w:ascii="Verdana" w:hAnsi="Verdana"/>
        </w:rPr>
      </w:pPr>
    </w:p>
    <w:p w14:paraId="1287D599" w14:textId="77777777" w:rsidR="00866763" w:rsidRDefault="00866763" w:rsidP="00BF3B23">
      <w:pPr>
        <w:spacing w:line="276" w:lineRule="auto"/>
        <w:jc w:val="both"/>
        <w:rPr>
          <w:rFonts w:ascii="Verdana" w:hAnsi="Verdana"/>
        </w:rPr>
      </w:pPr>
      <w:r w:rsidRPr="00AD0C74">
        <w:rPr>
          <w:rFonts w:ascii="Verdana" w:hAnsi="Verdana"/>
        </w:rPr>
        <w:tab/>
        <w:t xml:space="preserve">(14) </w:t>
      </w:r>
      <w:r w:rsidRPr="00AD0C74">
        <w:rPr>
          <w:rFonts w:ascii="Verdana" w:hAnsi="Verdana"/>
        </w:rPr>
        <w:tab/>
        <w:t xml:space="preserve">Except with the previous consent of the Corporation in writing and subject to such terms and conditions as may be imposed by it, the Borrower Company shall not, during the continuance </w:t>
      </w:r>
      <w:r w:rsidR="001224A5" w:rsidRPr="00AD0C74">
        <w:rPr>
          <w:rFonts w:ascii="Verdana" w:hAnsi="Verdana"/>
        </w:rPr>
        <w:t>of their</w:t>
      </w:r>
      <w:r w:rsidRPr="00AD0C74">
        <w:rPr>
          <w:rFonts w:ascii="Verdana" w:hAnsi="Verdana"/>
        </w:rPr>
        <w:t xml:space="preserve"> agreement make or cause to be made any change in the </w:t>
      </w:r>
      <w:r w:rsidR="00916A4B">
        <w:rPr>
          <w:rFonts w:ascii="Verdana" w:hAnsi="Verdana"/>
        </w:rPr>
        <w:t xml:space="preserve">Company’s capital structure and </w:t>
      </w:r>
      <w:r w:rsidRPr="00AD0C74">
        <w:rPr>
          <w:rFonts w:ascii="Verdana" w:hAnsi="Verdana"/>
        </w:rPr>
        <w:t>constitution</w:t>
      </w:r>
      <w:r w:rsidR="00DD6467">
        <w:rPr>
          <w:rFonts w:ascii="Verdana" w:hAnsi="Verdana"/>
        </w:rPr>
        <w:t>, without previous consent of the Corporation</w:t>
      </w:r>
      <w:r w:rsidR="008D2C06">
        <w:rPr>
          <w:rFonts w:ascii="Verdana" w:hAnsi="Verdana"/>
        </w:rPr>
        <w:t xml:space="preserve">. The Borrower Company shall not induct into its Board a person whose name appears in the wilful defaulters list of RBI/CICs and in case such a person is already on the Board of the </w:t>
      </w:r>
      <w:r w:rsidR="0007535D">
        <w:rPr>
          <w:rFonts w:ascii="Verdana" w:hAnsi="Verdana"/>
        </w:rPr>
        <w:t>Company,</w:t>
      </w:r>
      <w:r w:rsidR="008D2C06">
        <w:rPr>
          <w:rFonts w:ascii="Verdana" w:hAnsi="Verdana"/>
        </w:rPr>
        <w:t xml:space="preserve"> it would take expeditious and effective steps for removal of that person from its Board, except in the case of nominee directors</w:t>
      </w:r>
      <w:r w:rsidR="0007535D">
        <w:rPr>
          <w:rFonts w:ascii="Verdana" w:hAnsi="Verdana"/>
        </w:rPr>
        <w:t>, nominated by the Corporation</w:t>
      </w:r>
      <w:r w:rsidR="008D2C06">
        <w:rPr>
          <w:rFonts w:ascii="Verdana" w:hAnsi="Verdana"/>
        </w:rPr>
        <w:t>.</w:t>
      </w:r>
    </w:p>
    <w:p w14:paraId="001A0210" w14:textId="77777777" w:rsidR="000B6DA0" w:rsidRDefault="000B6DA0" w:rsidP="00BF3B23">
      <w:pPr>
        <w:spacing w:line="276" w:lineRule="auto"/>
        <w:jc w:val="both"/>
        <w:rPr>
          <w:rFonts w:ascii="Verdana" w:hAnsi="Verdana"/>
        </w:rPr>
      </w:pPr>
    </w:p>
    <w:p w14:paraId="00CDCB20" w14:textId="77777777" w:rsidR="000B6DA0" w:rsidRDefault="000B6DA0" w:rsidP="00BF3B23">
      <w:pPr>
        <w:spacing w:line="276" w:lineRule="auto"/>
        <w:jc w:val="both"/>
        <w:rPr>
          <w:rFonts w:ascii="Verdana" w:hAnsi="Verdana"/>
        </w:rPr>
      </w:pPr>
      <w:r>
        <w:rPr>
          <w:rFonts w:ascii="Verdana" w:hAnsi="Verdana"/>
        </w:rPr>
        <w:tab/>
        <w:t>(15)</w:t>
      </w:r>
      <w:r>
        <w:rPr>
          <w:rFonts w:ascii="Verdana" w:hAnsi="Verdana"/>
        </w:rPr>
        <w:tab/>
      </w:r>
      <w:r>
        <w:rPr>
          <w:rFonts w:ascii="Verdana" w:hAnsi="Verdana"/>
        </w:rPr>
        <w:tab/>
        <w:t xml:space="preserve">The Borrower Comapny agrees that in the event of </w:t>
      </w:r>
      <w:r w:rsidR="003C73B9">
        <w:rPr>
          <w:rFonts w:ascii="Verdana" w:hAnsi="Verdana"/>
        </w:rPr>
        <w:t>default in repayment of loan with interests and costs, Corporation has right to appoint its nominee on the Board of directors of the company to look after its interests.</w:t>
      </w:r>
    </w:p>
    <w:p w14:paraId="71F63DA6" w14:textId="77777777" w:rsidR="003C73B9" w:rsidRDefault="003C73B9" w:rsidP="00BF3B23">
      <w:pPr>
        <w:spacing w:line="276" w:lineRule="auto"/>
        <w:jc w:val="both"/>
        <w:rPr>
          <w:rFonts w:ascii="Verdana" w:hAnsi="Verdana"/>
        </w:rPr>
      </w:pPr>
    </w:p>
    <w:p w14:paraId="0EA80C45" w14:textId="77777777" w:rsidR="003C73B9" w:rsidRDefault="003C73B9" w:rsidP="00BF3B23">
      <w:pPr>
        <w:spacing w:line="276" w:lineRule="auto"/>
        <w:jc w:val="both"/>
        <w:rPr>
          <w:rFonts w:ascii="Verdana" w:hAnsi="Verdana"/>
        </w:rPr>
      </w:pPr>
      <w:r>
        <w:rPr>
          <w:rFonts w:ascii="Verdana" w:hAnsi="Verdana"/>
        </w:rPr>
        <w:tab/>
        <w:t>(16)</w:t>
      </w:r>
      <w:r>
        <w:rPr>
          <w:rFonts w:ascii="Verdana" w:hAnsi="Verdana"/>
        </w:rPr>
        <w:tab/>
      </w:r>
      <w:r>
        <w:rPr>
          <w:rFonts w:ascii="Verdana" w:hAnsi="Verdana"/>
        </w:rPr>
        <w:tab/>
        <w:t xml:space="preserve">The Borrower company understands that in stressed situation or restructuring of debt, the regulatory guidelines provide for conversion of debt to equity </w:t>
      </w:r>
      <w:r w:rsidR="00584ED3">
        <w:rPr>
          <w:rFonts w:ascii="Verdana" w:hAnsi="Verdana"/>
        </w:rPr>
        <w:t>and it is agreed that the Corporation shall have right to convert loan to equity or other capital in accordance with the regulatory guidelines and Borrower Company further agrees that in such a scenario the Borrower Company shall facilitate the process of conversion of loan to equity or other capital.</w:t>
      </w:r>
    </w:p>
    <w:p w14:paraId="5FEB6EC8" w14:textId="77777777" w:rsidR="0007535D" w:rsidRDefault="0007535D" w:rsidP="00BF3B23">
      <w:pPr>
        <w:spacing w:line="276" w:lineRule="auto"/>
        <w:jc w:val="both"/>
        <w:rPr>
          <w:rFonts w:ascii="Verdana" w:hAnsi="Verdana"/>
        </w:rPr>
      </w:pPr>
    </w:p>
    <w:p w14:paraId="6605E5F1" w14:textId="77777777" w:rsidR="00866763" w:rsidRPr="00AD0C74" w:rsidRDefault="00866763" w:rsidP="00BF3B23">
      <w:pPr>
        <w:spacing w:line="276" w:lineRule="auto"/>
        <w:jc w:val="both"/>
        <w:rPr>
          <w:rFonts w:ascii="Verdana" w:hAnsi="Verdana"/>
        </w:rPr>
      </w:pPr>
      <w:r w:rsidRPr="00AD0C74">
        <w:rPr>
          <w:rFonts w:ascii="Verdana" w:hAnsi="Verdana"/>
        </w:rPr>
        <w:tab/>
        <w:t>(1</w:t>
      </w:r>
      <w:r w:rsidR="00584ED3">
        <w:rPr>
          <w:rFonts w:ascii="Verdana" w:hAnsi="Verdana"/>
        </w:rPr>
        <w:t>7</w:t>
      </w:r>
      <w:r w:rsidRPr="00AD0C74">
        <w:rPr>
          <w:rFonts w:ascii="Verdana" w:hAnsi="Verdana"/>
        </w:rPr>
        <w:t xml:space="preserve">) </w:t>
      </w:r>
      <w:r w:rsidRPr="00AD0C74">
        <w:rPr>
          <w:rFonts w:ascii="Verdana" w:hAnsi="Verdana"/>
        </w:rPr>
        <w:tab/>
        <w:t xml:space="preserve">The Borrower Company shall forthwith and from time to time as may be required by the Corporation make such alterations or additions to the </w:t>
      </w:r>
      <w:r w:rsidR="006564A4">
        <w:rPr>
          <w:rFonts w:ascii="Verdana" w:hAnsi="Verdana"/>
        </w:rPr>
        <w:t>Company’s memorandum of association and articles of association</w:t>
      </w:r>
      <w:r w:rsidRPr="00AD0C74">
        <w:rPr>
          <w:rFonts w:ascii="Verdana" w:hAnsi="Verdana"/>
        </w:rPr>
        <w:t xml:space="preserve"> as may be necessary to conform to these presents.</w:t>
      </w:r>
    </w:p>
    <w:p w14:paraId="0B532EFD" w14:textId="77777777" w:rsidR="00866763" w:rsidRPr="00AD0C74" w:rsidRDefault="00866763" w:rsidP="00BF3B23">
      <w:pPr>
        <w:spacing w:line="276" w:lineRule="auto"/>
        <w:jc w:val="both"/>
        <w:rPr>
          <w:rFonts w:ascii="Verdana" w:hAnsi="Verdana"/>
        </w:rPr>
      </w:pPr>
    </w:p>
    <w:p w14:paraId="113E4A9F" w14:textId="77777777" w:rsidR="00866763" w:rsidRPr="00AD0C74" w:rsidRDefault="00866763" w:rsidP="00BF3B23">
      <w:pPr>
        <w:spacing w:line="276" w:lineRule="auto"/>
        <w:jc w:val="both"/>
        <w:rPr>
          <w:rFonts w:ascii="Verdana" w:hAnsi="Verdana"/>
        </w:rPr>
      </w:pPr>
      <w:r w:rsidRPr="00AD0C74">
        <w:rPr>
          <w:rFonts w:ascii="Verdana" w:hAnsi="Verdana"/>
        </w:rPr>
        <w:tab/>
        <w:t>(1</w:t>
      </w:r>
      <w:r w:rsidR="00584ED3">
        <w:rPr>
          <w:rFonts w:ascii="Verdana" w:hAnsi="Verdana"/>
        </w:rPr>
        <w:t>8</w:t>
      </w:r>
      <w:r w:rsidRPr="00AD0C74">
        <w:rPr>
          <w:rFonts w:ascii="Verdana" w:hAnsi="Verdana"/>
        </w:rPr>
        <w:t xml:space="preserve">) </w:t>
      </w:r>
      <w:r w:rsidRPr="00AD0C74">
        <w:rPr>
          <w:rFonts w:ascii="Verdana" w:hAnsi="Verdana"/>
        </w:rPr>
        <w:tab/>
        <w:t>During the continuance of their Agreement the Borrower Company shall keep all documents of title relating to the security properties with the Corporation as security for the loan.</w:t>
      </w:r>
    </w:p>
    <w:p w14:paraId="1DC17DC5" w14:textId="77777777" w:rsidR="00866763" w:rsidRPr="00AD0C74" w:rsidRDefault="00866763" w:rsidP="00BF3B23">
      <w:pPr>
        <w:spacing w:line="276" w:lineRule="auto"/>
        <w:jc w:val="both"/>
        <w:rPr>
          <w:rFonts w:ascii="Verdana" w:hAnsi="Verdana"/>
        </w:rPr>
      </w:pPr>
    </w:p>
    <w:p w14:paraId="2302B766" w14:textId="77777777" w:rsidR="00866763" w:rsidRPr="00AD0C74" w:rsidRDefault="00866763" w:rsidP="00BF3B23">
      <w:pPr>
        <w:spacing w:line="276" w:lineRule="auto"/>
        <w:jc w:val="both"/>
        <w:rPr>
          <w:rFonts w:ascii="Verdana" w:hAnsi="Verdana"/>
        </w:rPr>
      </w:pPr>
      <w:r w:rsidRPr="00AD0C74">
        <w:rPr>
          <w:rFonts w:ascii="Verdana" w:hAnsi="Verdana"/>
        </w:rPr>
        <w:lastRenderedPageBreak/>
        <w:tab/>
        <w:t>(1</w:t>
      </w:r>
      <w:r w:rsidR="00584ED3">
        <w:rPr>
          <w:rFonts w:ascii="Verdana" w:hAnsi="Verdana"/>
        </w:rPr>
        <w:t>9</w:t>
      </w:r>
      <w:r w:rsidRPr="00AD0C74">
        <w:rPr>
          <w:rFonts w:ascii="Verdana" w:hAnsi="Verdana"/>
        </w:rPr>
        <w:t xml:space="preserve">) </w:t>
      </w:r>
      <w:r w:rsidRPr="00AD0C74">
        <w:rPr>
          <w:rFonts w:ascii="Verdana" w:hAnsi="Verdana"/>
        </w:rPr>
        <w:tab/>
        <w:t xml:space="preserve">The securities created by the Borrower Company for the loan in favour of the Corporation shall be subject to the powers provisions and conditions contained in the </w:t>
      </w:r>
      <w:r w:rsidRPr="004923F2">
        <w:rPr>
          <w:rFonts w:ascii="Verdana" w:hAnsi="Verdana"/>
        </w:rPr>
        <w:t>State Financial Corporations Act, 1951 (LXIII of 1951)</w:t>
      </w:r>
      <w:r w:rsidR="002D130F" w:rsidRPr="004923F2">
        <w:rPr>
          <w:rFonts w:ascii="Verdana" w:hAnsi="Verdana"/>
        </w:rPr>
        <w:t>, The Recovery of Debts dues to Banks and Financial Institutions Act 1993 (Act 51/1993), The Securitisation and Reconstruction of Financial Assets and Enforcement of Security Act 2002 (Act 54/2002)</w:t>
      </w:r>
      <w:r w:rsidRPr="004923F2">
        <w:rPr>
          <w:rFonts w:ascii="Verdana" w:hAnsi="Verdana"/>
        </w:rPr>
        <w:t xml:space="preserve"> </w:t>
      </w:r>
      <w:r w:rsidR="002D130F" w:rsidRPr="004923F2">
        <w:rPr>
          <w:rFonts w:ascii="Verdana" w:hAnsi="Verdana"/>
        </w:rPr>
        <w:t>and The Insolvency and Bankruptcy Code 2016 (Act 31/2016) and Kerala Revenue Recovery Act 1968 (Act 15/1968)</w:t>
      </w:r>
      <w:r w:rsidR="002D130F">
        <w:rPr>
          <w:rFonts w:ascii="Verdana" w:hAnsi="Verdana"/>
        </w:rPr>
        <w:t xml:space="preserve"> </w:t>
      </w:r>
      <w:r w:rsidRPr="00AD0C74">
        <w:rPr>
          <w:rFonts w:ascii="Verdana" w:hAnsi="Verdana"/>
        </w:rPr>
        <w:t>including any amendment thereof made from time to time and Rules, Regulations, Notifications and orders made there under or Rules made by the Board of Directors of the Corporation which shall be in addition to the terms and conditions herein contained.</w:t>
      </w:r>
    </w:p>
    <w:p w14:paraId="3A428CD0" w14:textId="77777777" w:rsidR="00866763" w:rsidRPr="00AD0C74" w:rsidRDefault="00866763" w:rsidP="00673F4E">
      <w:pPr>
        <w:spacing w:line="360" w:lineRule="auto"/>
        <w:jc w:val="both"/>
        <w:rPr>
          <w:rFonts w:ascii="Verdana" w:hAnsi="Verdana"/>
        </w:rPr>
      </w:pPr>
    </w:p>
    <w:p w14:paraId="2620C95A" w14:textId="77777777" w:rsidR="00866763" w:rsidRPr="00AD0C74" w:rsidRDefault="00866763" w:rsidP="00BF3B23">
      <w:pPr>
        <w:spacing w:line="276" w:lineRule="auto"/>
        <w:jc w:val="both"/>
        <w:rPr>
          <w:rFonts w:ascii="Verdana" w:hAnsi="Verdana"/>
        </w:rPr>
      </w:pPr>
      <w:r w:rsidRPr="00AD0C74">
        <w:rPr>
          <w:rFonts w:ascii="Verdana" w:hAnsi="Verdana"/>
        </w:rPr>
        <w:tab/>
        <w:t>(</w:t>
      </w:r>
      <w:r w:rsidR="00584ED3">
        <w:rPr>
          <w:rFonts w:ascii="Verdana" w:hAnsi="Verdana"/>
        </w:rPr>
        <w:t>20</w:t>
      </w:r>
      <w:r w:rsidRPr="00AD0C74">
        <w:rPr>
          <w:rFonts w:ascii="Verdana" w:hAnsi="Verdana"/>
        </w:rPr>
        <w:t xml:space="preserve">) </w:t>
      </w:r>
      <w:r w:rsidRPr="00AD0C74">
        <w:rPr>
          <w:rFonts w:ascii="Verdana" w:hAnsi="Verdana"/>
        </w:rPr>
        <w:tab/>
        <w:t>The Borrower Company shall not admit any Kudikidappukar in the security properties.</w:t>
      </w:r>
    </w:p>
    <w:p w14:paraId="52D9479A" w14:textId="77777777" w:rsidR="00866763" w:rsidRPr="00AD0C74" w:rsidRDefault="00866763" w:rsidP="00BF3B23">
      <w:pPr>
        <w:spacing w:line="276" w:lineRule="auto"/>
        <w:jc w:val="both"/>
        <w:rPr>
          <w:rFonts w:ascii="Verdana" w:hAnsi="Verdana"/>
        </w:rPr>
      </w:pPr>
    </w:p>
    <w:p w14:paraId="749CCAD7" w14:textId="77777777" w:rsidR="00866763" w:rsidRPr="00AD0C74" w:rsidRDefault="00866763" w:rsidP="00BF3B23">
      <w:pPr>
        <w:spacing w:line="276" w:lineRule="auto"/>
        <w:jc w:val="both"/>
        <w:rPr>
          <w:rFonts w:ascii="Verdana" w:hAnsi="Verdana"/>
        </w:rPr>
      </w:pPr>
      <w:r w:rsidRPr="00AD0C74">
        <w:rPr>
          <w:rFonts w:ascii="Verdana" w:hAnsi="Verdana"/>
        </w:rPr>
        <w:tab/>
        <w:t>(</w:t>
      </w:r>
      <w:r w:rsidR="00584ED3">
        <w:rPr>
          <w:rFonts w:ascii="Verdana" w:hAnsi="Verdana"/>
        </w:rPr>
        <w:t>2</w:t>
      </w:r>
      <w:r w:rsidRPr="00AD0C74">
        <w:rPr>
          <w:rFonts w:ascii="Verdana" w:hAnsi="Verdana"/>
        </w:rPr>
        <w:t xml:space="preserve">1) </w:t>
      </w:r>
      <w:r w:rsidRPr="00AD0C74">
        <w:rPr>
          <w:rFonts w:ascii="Verdana" w:hAnsi="Verdana"/>
        </w:rPr>
        <w:tab/>
        <w:t>The Borrower Company shall display in a conspicuous part of all the plant and machinery mortgaged or hypothecated in favour of the Corporation Name Boards written legibly either in English or Malayalam stating that the said plant or machinery are hypothecated / mortgaged to the Corporation.  If upon such inspection as hereinbefore provided by any of the Officers of the Corporation it is found that the Borrower Company has not displayed such Boards on any of the Plant and Machinery, the same shall be treated as default on the part of the Borrower Company sufficient to recall the loan and to take such appropriate action deemed fit by the Corporation.  In case of default by the Borrower Company, it is also open to the Corporation to put up such Boards at the expense of the Borrower Company.</w:t>
      </w:r>
    </w:p>
    <w:p w14:paraId="3E1E8986" w14:textId="77777777" w:rsidR="00866763" w:rsidRPr="00AD0C74" w:rsidRDefault="00866763" w:rsidP="00BF3B23">
      <w:pPr>
        <w:spacing w:line="276" w:lineRule="auto"/>
        <w:jc w:val="both"/>
        <w:rPr>
          <w:rFonts w:ascii="Verdana" w:hAnsi="Verdana"/>
        </w:rPr>
      </w:pPr>
    </w:p>
    <w:p w14:paraId="348EB76A" w14:textId="77777777" w:rsidR="00866763" w:rsidRPr="00AD0C74" w:rsidRDefault="00866763" w:rsidP="00BF3B23">
      <w:pPr>
        <w:spacing w:line="276" w:lineRule="auto"/>
        <w:jc w:val="both"/>
        <w:rPr>
          <w:rFonts w:ascii="Verdana" w:hAnsi="Verdana"/>
        </w:rPr>
      </w:pPr>
      <w:r w:rsidRPr="00AD0C74">
        <w:rPr>
          <w:rFonts w:ascii="Verdana" w:hAnsi="Verdana"/>
        </w:rPr>
        <w:tab/>
        <w:t>VI. PROVIDED FURTHER AND IT IS HEREBY AGREED AND DECLARED THAT -</w:t>
      </w:r>
    </w:p>
    <w:p w14:paraId="621F4043"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 </w:t>
      </w:r>
      <w:r w:rsidRPr="00AD0C74">
        <w:rPr>
          <w:rFonts w:ascii="Verdana" w:hAnsi="Verdana"/>
        </w:rPr>
        <w:tab/>
        <w:t>The said principal sum to be lent and advanced by the Corporation to the Borrower Company  shall be utilized only for the purposes allowed by the Corporation as hereinbefore expressed and for no other purpose whatsoever PROVIDED ALWAYS and it is hereby agreed and declared that it shall be lawful for the Corporation to deduct from any moneys to be lent and advanced by it as hereinbefore expressed any arrears of interest or repayment instalment or other moneys due to it under these presents PROVIDED FURTHER THAT nothing herein contained shall be deemed to affect or prejudice the rights and powers of the Corporation under these presents including its right to call for the whole of the loan in default of payment of any repayment instalment or breach of any other term of these presents.</w:t>
      </w:r>
    </w:p>
    <w:p w14:paraId="63F1339D" w14:textId="77777777" w:rsidR="00866763" w:rsidRPr="00AD0C74" w:rsidRDefault="00866763" w:rsidP="00673F4E">
      <w:pPr>
        <w:spacing w:line="360" w:lineRule="auto"/>
        <w:jc w:val="both"/>
        <w:rPr>
          <w:rFonts w:ascii="Verdana" w:hAnsi="Verdana"/>
        </w:rPr>
      </w:pPr>
    </w:p>
    <w:p w14:paraId="3755EFBE" w14:textId="77777777" w:rsidR="00866763" w:rsidRPr="00AD0C74" w:rsidRDefault="00866763" w:rsidP="00BF3B23">
      <w:pPr>
        <w:spacing w:line="276" w:lineRule="auto"/>
        <w:jc w:val="both"/>
        <w:rPr>
          <w:rFonts w:ascii="Verdana" w:hAnsi="Verdana"/>
        </w:rPr>
      </w:pPr>
      <w:r w:rsidRPr="00AD0C74">
        <w:rPr>
          <w:rFonts w:ascii="Verdana" w:hAnsi="Verdana"/>
        </w:rPr>
        <w:tab/>
        <w:t xml:space="preserve">(2) </w:t>
      </w:r>
      <w:r w:rsidRPr="00AD0C74">
        <w:rPr>
          <w:rFonts w:ascii="Verdana" w:hAnsi="Verdana"/>
        </w:rPr>
        <w:tab/>
        <w:t>In the event of the Corporation increasing during the subsistence of their agreement the rate of interest payable on loans advanced by it and giving notice by</w:t>
      </w:r>
      <w:r w:rsidR="004F46FE">
        <w:rPr>
          <w:rFonts w:ascii="Verdana" w:hAnsi="Verdana"/>
        </w:rPr>
        <w:t xml:space="preserve"> email or any other mode of communication or by </w:t>
      </w:r>
      <w:r w:rsidRPr="00AD0C74">
        <w:rPr>
          <w:rFonts w:ascii="Verdana" w:hAnsi="Verdana"/>
        </w:rPr>
        <w:t xml:space="preserve"> a general notification of the same in any vernacular daily having circulation in the District where the Firm’s office is situated or otherwise as stated hereinafter, to the Firm of such increase or </w:t>
      </w:r>
      <w:r w:rsidRPr="00AD0C74">
        <w:rPr>
          <w:rFonts w:ascii="Verdana" w:hAnsi="Verdana"/>
        </w:rPr>
        <w:lastRenderedPageBreak/>
        <w:t>increases, the Borrower Company   shall pay from the date of such notice interest on the said principal sum or any part thereof remaining undischarged with him for the time being, at the increased rate in force from time to time notwithstanding anything hereinbefore contained.</w:t>
      </w:r>
    </w:p>
    <w:p w14:paraId="76DB2077" w14:textId="77777777" w:rsidR="00866763" w:rsidRPr="00AD0C74" w:rsidRDefault="00866763" w:rsidP="00673F4E">
      <w:pPr>
        <w:spacing w:line="360" w:lineRule="auto"/>
        <w:jc w:val="both"/>
        <w:rPr>
          <w:rFonts w:ascii="Verdana" w:hAnsi="Verdana"/>
        </w:rPr>
      </w:pPr>
    </w:p>
    <w:p w14:paraId="4F796A45" w14:textId="77777777" w:rsidR="00866763" w:rsidRPr="00AD0C74" w:rsidRDefault="00866763" w:rsidP="00BF3B23">
      <w:pPr>
        <w:spacing w:line="276" w:lineRule="auto"/>
        <w:jc w:val="both"/>
        <w:rPr>
          <w:rFonts w:ascii="Verdana" w:hAnsi="Verdana"/>
        </w:rPr>
      </w:pPr>
      <w:r w:rsidRPr="00AD0C74">
        <w:rPr>
          <w:rFonts w:ascii="Verdana" w:hAnsi="Verdana"/>
        </w:rPr>
        <w:tab/>
        <w:t xml:space="preserve">(3) </w:t>
      </w:r>
      <w:r w:rsidRPr="00AD0C74">
        <w:rPr>
          <w:rFonts w:ascii="Verdana" w:hAnsi="Verdana"/>
        </w:rPr>
        <w:tab/>
        <w:t xml:space="preserve">All account books, bills, invoices, vouchers, receipts and other documents or evidence required by the Corporation for being satisfied about the utilization of the instalment or instalments of the loan lent and advanced to the Borrower Company  and the creation or acquisition of additional security of sufficient value necessary for advancing further instalment or instalments of the loan to him shall be produced </w:t>
      </w:r>
      <w:r w:rsidR="00E71B0E" w:rsidRPr="00AD0C74">
        <w:rPr>
          <w:rFonts w:ascii="Verdana" w:hAnsi="Verdana"/>
        </w:rPr>
        <w:t>by</w:t>
      </w:r>
      <w:r w:rsidRPr="00AD0C74">
        <w:rPr>
          <w:rFonts w:ascii="Verdana" w:hAnsi="Verdana"/>
        </w:rPr>
        <w:t xml:space="preserve"> the Borrower Company   whenever required by the Corporation at the Corporation’s office or at the places and before the officers, Technical Experts, Valuers or Assessors specified by the Corporation AND for the said purpose it shall also be lawful for the Corporation to have such local Inspection conducted by its officers or other agencies as it deems fit at the cost of the Borrower Company.  The decision of the Corporation about the utilization of the instalments of the loan the value and sufficiency of the additional security created or acquired and the costs of local inspection shall be final and conclusively binding on the Borrower </w:t>
      </w:r>
      <w:r w:rsidR="000D3B0B" w:rsidRPr="00AD0C74">
        <w:rPr>
          <w:rFonts w:ascii="Verdana" w:hAnsi="Verdana"/>
        </w:rPr>
        <w:t>Company.</w:t>
      </w:r>
    </w:p>
    <w:p w14:paraId="7FEEA869" w14:textId="77777777" w:rsidR="00866763" w:rsidRPr="00AD0C74" w:rsidRDefault="00866763" w:rsidP="00673F4E">
      <w:pPr>
        <w:spacing w:line="360" w:lineRule="auto"/>
        <w:jc w:val="both"/>
        <w:rPr>
          <w:rFonts w:ascii="Verdana" w:hAnsi="Verdana"/>
        </w:rPr>
      </w:pPr>
    </w:p>
    <w:p w14:paraId="01BFD210" w14:textId="77777777" w:rsidR="00866763" w:rsidRPr="00AD0C74" w:rsidRDefault="00866763" w:rsidP="00BF3B23">
      <w:pPr>
        <w:spacing w:line="276" w:lineRule="auto"/>
        <w:jc w:val="both"/>
        <w:rPr>
          <w:rFonts w:ascii="Verdana" w:hAnsi="Verdana"/>
        </w:rPr>
      </w:pPr>
      <w:r w:rsidRPr="00AD0C74">
        <w:rPr>
          <w:rFonts w:ascii="Verdana" w:hAnsi="Verdana"/>
        </w:rPr>
        <w:tab/>
        <w:t xml:space="preserve">(4) </w:t>
      </w:r>
      <w:r w:rsidRPr="00AD0C74">
        <w:rPr>
          <w:rFonts w:ascii="Verdana" w:hAnsi="Verdana"/>
        </w:rPr>
        <w:tab/>
        <w:t xml:space="preserve">It shall be lawful for the Corporation at any time without any further consent of the Borrower Company   to sell or concur with any other person in selling the security properties or any part thereof either by public auction or private contract and as to the plant and machinery either together with the land and buildings or separately </w:t>
      </w:r>
      <w:r w:rsidR="003626FC" w:rsidRPr="00AD0C74">
        <w:rPr>
          <w:rFonts w:ascii="Verdana" w:hAnsi="Verdana"/>
        </w:rPr>
        <w:t>there from</w:t>
      </w:r>
      <w:r w:rsidRPr="00AD0C74">
        <w:rPr>
          <w:rFonts w:ascii="Verdana" w:hAnsi="Verdana"/>
        </w:rPr>
        <w:t xml:space="preserve"> with liberty to make any arrangements as to the removal of the plant and machinery sold separately from the land and building and with liberty also to make such conditions or stipulations respecting title or evidence of title or other matters as the Corporation may deem power with power to buy the security properties at any sale by auction or to rescind or vary any contract for sale and to resell the security properties without being answerable or responsible for any loss or diminution occasioned thereby and with power also to execute assurance and give effectual receipts for the purchase money and do all other acts and things for completing the sale which the person or persons exercising the power of sale shall think proper  AND aforesaid power shall be deemed to be a power to sell and concur in selling the security properties without the intervention of the Court within the meaning of Section 69 of the Transfer of Property Act, 1882 AND IT IS HEREBY FURTHER AGREED AND DECLARED  that the moneys arising from any such sale shall first be applied for reimbursement of the costs and expenses incurred by the Corporation in connection with such sale or otherwise incurred in relation to the covenants conditions and such stipulations contained in their agreement and balance after such reimbursement shall be applied by the Corporation towards the discharge of all the moneys due to it under the provisions of their agreement and the surplus if any after such discharge shall be paid to the Borrower Company.</w:t>
      </w:r>
    </w:p>
    <w:p w14:paraId="36EA647D" w14:textId="77777777" w:rsidR="00866763" w:rsidRPr="00AD0C74" w:rsidRDefault="00866763" w:rsidP="00673F4E">
      <w:pPr>
        <w:spacing w:line="360" w:lineRule="auto"/>
        <w:jc w:val="both"/>
        <w:rPr>
          <w:rFonts w:ascii="Verdana" w:hAnsi="Verdana"/>
        </w:rPr>
      </w:pPr>
    </w:p>
    <w:p w14:paraId="591DDD7D" w14:textId="77777777" w:rsidR="00866763" w:rsidRPr="00AD0C74" w:rsidRDefault="00866763" w:rsidP="00BF3B23">
      <w:pPr>
        <w:spacing w:line="276" w:lineRule="auto"/>
        <w:jc w:val="both"/>
        <w:rPr>
          <w:rFonts w:ascii="Verdana" w:hAnsi="Verdana"/>
        </w:rPr>
      </w:pPr>
      <w:r w:rsidRPr="00AD0C74">
        <w:rPr>
          <w:rFonts w:ascii="Verdana" w:hAnsi="Verdana"/>
        </w:rPr>
        <w:lastRenderedPageBreak/>
        <w:tab/>
        <w:t xml:space="preserve">(5) </w:t>
      </w:r>
      <w:r w:rsidRPr="00AD0C74">
        <w:rPr>
          <w:rFonts w:ascii="Verdana" w:hAnsi="Verdana"/>
        </w:rPr>
        <w:tab/>
        <w:t>The power of sale hereinbefore contained shall not be exercised by the Corporation unless and until (a) default shall have been made by the Borrower Company   in payment of any instalment of repayment or any part thereof on the due date thereof and for the space of three calendar months next after the notice in writing required by Section 29 of the State Financial Corporations Act, 1951 and Sub-Section 2 of Section 69 of the Transfer of Property Act, 1882 requiring the payment of any repayment instalment or such part thereof as may for the time being be due shall have been served on the Borrower Company   or (b) interest amounting at least to Rs.500/- (Rupees Five Hundred only) shall be in arrears and remains unpaid for three months after becoming due.</w:t>
      </w:r>
    </w:p>
    <w:p w14:paraId="69C6D93A" w14:textId="77777777" w:rsidR="00866763" w:rsidRPr="00AD0C74" w:rsidRDefault="00866763" w:rsidP="00673F4E">
      <w:pPr>
        <w:spacing w:line="360" w:lineRule="auto"/>
        <w:jc w:val="both"/>
        <w:rPr>
          <w:rFonts w:ascii="Verdana" w:hAnsi="Verdana"/>
        </w:rPr>
      </w:pPr>
    </w:p>
    <w:p w14:paraId="0C887797" w14:textId="77777777" w:rsidR="00866763" w:rsidRPr="00AD0C74" w:rsidRDefault="00866763" w:rsidP="00BF3B23">
      <w:pPr>
        <w:spacing w:line="276" w:lineRule="auto"/>
        <w:jc w:val="both"/>
        <w:rPr>
          <w:rFonts w:ascii="Verdana" w:hAnsi="Verdana"/>
        </w:rPr>
      </w:pPr>
      <w:r w:rsidRPr="00AD0C74">
        <w:rPr>
          <w:rFonts w:ascii="Verdana" w:hAnsi="Verdana"/>
        </w:rPr>
        <w:tab/>
        <w:t xml:space="preserve">(6) </w:t>
      </w:r>
      <w:r w:rsidRPr="00AD0C74">
        <w:rPr>
          <w:rFonts w:ascii="Verdana" w:hAnsi="Verdana"/>
        </w:rPr>
        <w:tab/>
        <w:t>All other provisions and trusts ancillary to the power of sale which are contained in Section 69 of the Transfer of Property Act 1882, shall apply in relation to the security properties.</w:t>
      </w:r>
    </w:p>
    <w:p w14:paraId="6A609672" w14:textId="77777777" w:rsidR="00866763" w:rsidRPr="00AD0C74" w:rsidRDefault="00866763" w:rsidP="00BF3B23">
      <w:pPr>
        <w:spacing w:line="276" w:lineRule="auto"/>
        <w:jc w:val="both"/>
        <w:rPr>
          <w:rFonts w:ascii="Verdana" w:hAnsi="Verdana"/>
        </w:rPr>
      </w:pPr>
    </w:p>
    <w:p w14:paraId="16789545" w14:textId="77777777" w:rsidR="00866763" w:rsidRPr="00AD0C74" w:rsidRDefault="00866763" w:rsidP="00BF3B23">
      <w:pPr>
        <w:spacing w:line="276" w:lineRule="auto"/>
        <w:jc w:val="both"/>
        <w:rPr>
          <w:rFonts w:ascii="Verdana" w:hAnsi="Verdana"/>
        </w:rPr>
      </w:pPr>
      <w:r w:rsidRPr="00AD0C74">
        <w:rPr>
          <w:rFonts w:ascii="Verdana" w:hAnsi="Verdana"/>
        </w:rPr>
        <w:tab/>
        <w:t xml:space="preserve">(7) </w:t>
      </w:r>
      <w:r w:rsidRPr="00AD0C74">
        <w:rPr>
          <w:rFonts w:ascii="Verdana" w:hAnsi="Verdana"/>
        </w:rPr>
        <w:tab/>
        <w:t xml:space="preserve">Upon any such sale as aforesaid the receipt of the Corporation for the purchase money shall effectually discharge the purchaser or purchasers </w:t>
      </w:r>
      <w:r w:rsidR="000D3B0B" w:rsidRPr="00AD0C74">
        <w:rPr>
          <w:rFonts w:ascii="Verdana" w:hAnsi="Verdana"/>
        </w:rPr>
        <w:t>there from</w:t>
      </w:r>
      <w:r w:rsidRPr="00AD0C74">
        <w:rPr>
          <w:rFonts w:ascii="Verdana" w:hAnsi="Verdana"/>
        </w:rPr>
        <w:t xml:space="preserve"> and from being concerned to see the application thereof being answerable for the loss or misapplication thereof.</w:t>
      </w:r>
    </w:p>
    <w:p w14:paraId="2B03233A" w14:textId="77777777" w:rsidR="00866763" w:rsidRPr="00AD0C74" w:rsidRDefault="00866763" w:rsidP="00BF3B23">
      <w:pPr>
        <w:spacing w:line="276" w:lineRule="auto"/>
        <w:jc w:val="both"/>
        <w:rPr>
          <w:rFonts w:ascii="Verdana" w:hAnsi="Verdana"/>
        </w:rPr>
      </w:pPr>
    </w:p>
    <w:p w14:paraId="326B3386" w14:textId="77777777" w:rsidR="00866763" w:rsidRPr="00AD0C74" w:rsidRDefault="00866763" w:rsidP="00BF3B23">
      <w:pPr>
        <w:spacing w:line="276" w:lineRule="auto"/>
        <w:jc w:val="both"/>
        <w:rPr>
          <w:rFonts w:ascii="Verdana" w:hAnsi="Verdana"/>
        </w:rPr>
      </w:pPr>
      <w:r w:rsidRPr="00AD0C74">
        <w:rPr>
          <w:rFonts w:ascii="Verdana" w:hAnsi="Verdana"/>
        </w:rPr>
        <w:tab/>
        <w:t xml:space="preserve">(8) </w:t>
      </w:r>
      <w:r w:rsidRPr="00AD0C74">
        <w:rPr>
          <w:rFonts w:ascii="Verdana" w:hAnsi="Verdana"/>
        </w:rPr>
        <w:tab/>
        <w:t>The Corporation shall have the right to appoint any of its officers, or other person as Receiver of the security properties and all the provisions powers and trusts contained in Section 69 A of the Transfer of Property Act 1882, shall apply to the Receiver appointed by the Corporation.</w:t>
      </w:r>
    </w:p>
    <w:p w14:paraId="55A47225" w14:textId="77777777" w:rsidR="00866763" w:rsidRPr="00AD0C74" w:rsidRDefault="00866763" w:rsidP="00BF3B23">
      <w:pPr>
        <w:spacing w:line="276" w:lineRule="auto"/>
        <w:jc w:val="both"/>
        <w:rPr>
          <w:rFonts w:ascii="Verdana" w:hAnsi="Verdana"/>
        </w:rPr>
      </w:pPr>
    </w:p>
    <w:p w14:paraId="20BBE6CF" w14:textId="77777777" w:rsidR="00866763" w:rsidRPr="00AD0C74" w:rsidRDefault="00866763" w:rsidP="00BF3B23">
      <w:pPr>
        <w:spacing w:line="276" w:lineRule="auto"/>
        <w:jc w:val="both"/>
        <w:rPr>
          <w:rFonts w:ascii="Verdana" w:hAnsi="Verdana"/>
        </w:rPr>
      </w:pPr>
      <w:r w:rsidRPr="00AD0C74">
        <w:rPr>
          <w:rFonts w:ascii="Verdana" w:hAnsi="Verdana"/>
        </w:rPr>
        <w:tab/>
        <w:t xml:space="preserve">(9) </w:t>
      </w:r>
      <w:r w:rsidRPr="00AD0C74">
        <w:rPr>
          <w:rFonts w:ascii="Verdana" w:hAnsi="Verdana"/>
        </w:rPr>
        <w:tab/>
        <w:t>Section 67 A of the Transfer of Property Act shall not apply to the mortgage security that may be created.</w:t>
      </w:r>
    </w:p>
    <w:p w14:paraId="63926638" w14:textId="77777777" w:rsidR="00866763" w:rsidRPr="00AD0C74" w:rsidRDefault="00866763" w:rsidP="00BF3B23">
      <w:pPr>
        <w:spacing w:line="276" w:lineRule="auto"/>
        <w:jc w:val="both"/>
        <w:rPr>
          <w:rFonts w:ascii="Verdana" w:hAnsi="Verdana"/>
        </w:rPr>
      </w:pPr>
    </w:p>
    <w:p w14:paraId="02685614" w14:textId="77777777" w:rsidR="00866763" w:rsidRPr="00AD0C74" w:rsidRDefault="001870E5" w:rsidP="00BF3B23">
      <w:pPr>
        <w:spacing w:line="276" w:lineRule="auto"/>
        <w:jc w:val="both"/>
        <w:rPr>
          <w:rFonts w:ascii="Verdana" w:hAnsi="Verdana"/>
        </w:rPr>
      </w:pPr>
      <w:r>
        <w:rPr>
          <w:rFonts w:ascii="Verdana" w:hAnsi="Verdana"/>
        </w:rPr>
        <w:tab/>
        <w:t xml:space="preserve">(10) </w:t>
      </w:r>
      <w:r w:rsidR="00866763" w:rsidRPr="00AD0C74">
        <w:rPr>
          <w:rFonts w:ascii="Verdana" w:hAnsi="Verdana"/>
        </w:rPr>
        <w:t>It shall be lawful for the Borrower Company   to retain possession of and use the security properties until the Corporation shall be entitled to take possession thereof under these presents or by virtue of the provisions of the State Financial Corporations Act 1951 and shall take possession thereof accordingly.</w:t>
      </w:r>
    </w:p>
    <w:p w14:paraId="77BAE7AC" w14:textId="77777777" w:rsidR="00866763" w:rsidRPr="00AD0C74" w:rsidRDefault="00866763" w:rsidP="00BF3B23">
      <w:pPr>
        <w:spacing w:line="276" w:lineRule="auto"/>
        <w:jc w:val="both"/>
        <w:rPr>
          <w:rFonts w:ascii="Verdana" w:hAnsi="Verdana"/>
        </w:rPr>
      </w:pPr>
    </w:p>
    <w:p w14:paraId="5856AA58" w14:textId="77777777" w:rsidR="00866763" w:rsidRPr="00AD0C74" w:rsidRDefault="001870E5" w:rsidP="00BF3B23">
      <w:pPr>
        <w:spacing w:line="276" w:lineRule="auto"/>
        <w:jc w:val="both"/>
        <w:rPr>
          <w:rFonts w:ascii="Verdana" w:hAnsi="Verdana"/>
        </w:rPr>
      </w:pPr>
      <w:r>
        <w:rPr>
          <w:rFonts w:ascii="Verdana" w:hAnsi="Verdana"/>
        </w:rPr>
        <w:tab/>
        <w:t xml:space="preserve">(11) </w:t>
      </w:r>
      <w:r w:rsidR="00866763" w:rsidRPr="00AD0C74">
        <w:rPr>
          <w:rFonts w:ascii="Verdana" w:hAnsi="Verdana"/>
        </w:rPr>
        <w:t>The Borrower Company shall in no case exercise the power of leasing contained in Section 65A of the Transfer of Property Act in relation to the security properties without the written consent of the Corporation first had and obtained.</w:t>
      </w:r>
    </w:p>
    <w:p w14:paraId="0FD1E24A" w14:textId="77777777" w:rsidR="00866763" w:rsidRPr="00AD0C74" w:rsidRDefault="00866763" w:rsidP="00BF3B23">
      <w:pPr>
        <w:spacing w:line="276" w:lineRule="auto"/>
        <w:jc w:val="both"/>
        <w:rPr>
          <w:rFonts w:ascii="Verdana" w:hAnsi="Verdana"/>
        </w:rPr>
      </w:pPr>
    </w:p>
    <w:p w14:paraId="01E2EF14" w14:textId="77777777" w:rsidR="00866763" w:rsidRPr="00AD0C74" w:rsidRDefault="001870E5" w:rsidP="00BF3B23">
      <w:pPr>
        <w:spacing w:line="276" w:lineRule="auto"/>
        <w:jc w:val="both"/>
        <w:rPr>
          <w:rFonts w:ascii="Verdana" w:hAnsi="Verdana"/>
        </w:rPr>
      </w:pPr>
      <w:r>
        <w:rPr>
          <w:rFonts w:ascii="Verdana" w:hAnsi="Verdana"/>
        </w:rPr>
        <w:tab/>
        <w:t xml:space="preserve">(12) </w:t>
      </w:r>
      <w:r w:rsidR="00866763" w:rsidRPr="00AD0C74">
        <w:rPr>
          <w:rFonts w:ascii="Verdana" w:hAnsi="Verdana"/>
        </w:rPr>
        <w:t>The Corporation shall not be answerable or accountable for any involuntary losses which may happen in or about the exercise or execution of any of the powers or trusts which may be vested in the Corporation by virtue of these presents or by Legislative enactment.</w:t>
      </w:r>
    </w:p>
    <w:p w14:paraId="79FA7C99" w14:textId="77777777" w:rsidR="00866763" w:rsidRPr="00AD0C74" w:rsidRDefault="00866763" w:rsidP="00673F4E">
      <w:pPr>
        <w:spacing w:line="360" w:lineRule="auto"/>
        <w:jc w:val="both"/>
        <w:rPr>
          <w:rFonts w:ascii="Verdana" w:hAnsi="Verdana"/>
        </w:rPr>
      </w:pPr>
    </w:p>
    <w:p w14:paraId="198AEB7A" w14:textId="77777777" w:rsidR="00866763" w:rsidRPr="00AD0C74" w:rsidRDefault="001870E5" w:rsidP="00BF3B23">
      <w:pPr>
        <w:spacing w:line="276" w:lineRule="auto"/>
        <w:jc w:val="both"/>
        <w:rPr>
          <w:rFonts w:ascii="Verdana" w:hAnsi="Verdana"/>
        </w:rPr>
      </w:pPr>
      <w:r>
        <w:rPr>
          <w:rFonts w:ascii="Verdana" w:hAnsi="Verdana"/>
        </w:rPr>
        <w:tab/>
        <w:t xml:space="preserve">(13) </w:t>
      </w:r>
      <w:r w:rsidR="00866763" w:rsidRPr="00AD0C74">
        <w:rPr>
          <w:rFonts w:ascii="Verdana" w:hAnsi="Verdana"/>
        </w:rPr>
        <w:t xml:space="preserve">Over and above other provisions herein contained and without prejudice thereto in the event of the Borrower Company   making any default in the </w:t>
      </w:r>
      <w:r w:rsidR="00866763" w:rsidRPr="00AD0C74">
        <w:rPr>
          <w:rFonts w:ascii="Verdana" w:hAnsi="Verdana"/>
        </w:rPr>
        <w:lastRenderedPageBreak/>
        <w:t xml:space="preserve">repayment of the loan or failing to comply with any of the terms and provisions of these presents the Corporation shall have the right vested in it under Section 29 of the State Financial Corporations Act, 1951 </w:t>
      </w:r>
      <w:r w:rsidR="006639B2">
        <w:rPr>
          <w:rFonts w:ascii="Verdana" w:hAnsi="Verdana"/>
        </w:rPr>
        <w:t xml:space="preserve">or </w:t>
      </w:r>
      <w:r w:rsidR="006639B2" w:rsidRPr="004923F2">
        <w:rPr>
          <w:rFonts w:ascii="Verdana" w:hAnsi="Verdana"/>
        </w:rPr>
        <w:t xml:space="preserve">under section 13 of the </w:t>
      </w:r>
      <w:r w:rsidR="006125FD" w:rsidRPr="004923F2">
        <w:rPr>
          <w:rFonts w:ascii="Verdana" w:hAnsi="Verdana"/>
        </w:rPr>
        <w:t>Securitisation</w:t>
      </w:r>
      <w:r w:rsidR="006639B2" w:rsidRPr="004923F2">
        <w:rPr>
          <w:rFonts w:ascii="Verdana" w:hAnsi="Verdana"/>
        </w:rPr>
        <w:t xml:space="preserve"> and Reconstruction of Financial Assets and Enforcement of security Interest Act 2002 </w:t>
      </w:r>
      <w:r w:rsidR="00866763" w:rsidRPr="004923F2">
        <w:rPr>
          <w:rFonts w:ascii="Verdana" w:hAnsi="Verdana"/>
        </w:rPr>
        <w:t>to t</w:t>
      </w:r>
      <w:r w:rsidR="00866763" w:rsidRPr="00AD0C74">
        <w:rPr>
          <w:rFonts w:ascii="Verdana" w:hAnsi="Verdana"/>
        </w:rPr>
        <w:t>ake over the management of the whole concern and business of the Borrower Company   as well as the right to sell and realize all the security properties and assets to be mortgaged to the Corporation and the Borrower Company   shall in such event forthwith on demand by the Corporation hand over charge and management of the whole of their business and undertaking to the Corporation in exercise of any of the powers of sale and realization under the foregoing provisions shall vest in the transferee as if the sale had been made by the Borrower Company   themselves AND further that the Corporation shall have the same rights and powers in respect of the goods manufactured or produced wholly or partly from goods forming part of the security created as the Corporation has with respect to the original goods AND lastly that if any when the Corporation shall take over the management of the business and undertaking of the Borrower Company   under the foregoing provisions, the Corporation shall be deemed to be the owner of the assets and concern of the Borrower Company   for purposes of all suits by or against the Borrower Company   and shall sue and be sued in the name of the Borrower  Company.</w:t>
      </w:r>
    </w:p>
    <w:p w14:paraId="0178757A" w14:textId="77777777" w:rsidR="00866763" w:rsidRPr="00AD0C74" w:rsidRDefault="00866763" w:rsidP="00673F4E">
      <w:pPr>
        <w:spacing w:line="360" w:lineRule="auto"/>
        <w:jc w:val="both"/>
        <w:rPr>
          <w:rFonts w:ascii="Verdana" w:hAnsi="Verdana"/>
        </w:rPr>
      </w:pPr>
    </w:p>
    <w:p w14:paraId="053F67BF"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(14) </w:t>
      </w:r>
      <w:r w:rsidRPr="00AD0C74">
        <w:rPr>
          <w:rFonts w:ascii="Verdana" w:hAnsi="Verdana"/>
        </w:rPr>
        <w:tab/>
        <w:t xml:space="preserve">The Corporation may at any time during continuance of these presents by notice require the Borrower Company   to discharge forthwith in full their liabilities to the Corporation. </w:t>
      </w:r>
    </w:p>
    <w:p w14:paraId="6C7BB41F" w14:textId="77777777" w:rsidR="00866763" w:rsidRPr="00AD0C74" w:rsidRDefault="00866763" w:rsidP="00BF3B23">
      <w:pPr>
        <w:spacing w:line="276" w:lineRule="auto"/>
        <w:jc w:val="both"/>
        <w:rPr>
          <w:rFonts w:ascii="Verdana" w:hAnsi="Verdana"/>
        </w:rPr>
      </w:pPr>
    </w:p>
    <w:p w14:paraId="60B9F544" w14:textId="77777777" w:rsidR="00866763" w:rsidRPr="00AD0C74" w:rsidRDefault="00866763" w:rsidP="00BF3B23">
      <w:pPr>
        <w:spacing w:line="276" w:lineRule="auto"/>
        <w:ind w:left="600" w:hanging="600"/>
        <w:jc w:val="both"/>
        <w:rPr>
          <w:rFonts w:ascii="Verdana" w:hAnsi="Verdana"/>
        </w:rPr>
      </w:pPr>
      <w:r w:rsidRPr="00AD0C74">
        <w:rPr>
          <w:rFonts w:ascii="Verdana" w:hAnsi="Verdana"/>
        </w:rPr>
        <w:t>(a)</w:t>
      </w:r>
      <w:r w:rsidRPr="00AD0C74">
        <w:rPr>
          <w:rFonts w:ascii="Verdana" w:hAnsi="Verdana"/>
        </w:rPr>
        <w:tab/>
      </w:r>
      <w:r w:rsidRPr="004923F2">
        <w:rPr>
          <w:rFonts w:ascii="Verdana" w:hAnsi="Verdana"/>
        </w:rPr>
        <w:t>If it appears to the Corporation</w:t>
      </w:r>
      <w:r w:rsidRPr="00AD0C74">
        <w:rPr>
          <w:rFonts w:ascii="Verdana" w:hAnsi="Verdana"/>
        </w:rPr>
        <w:t xml:space="preserve"> that false or misleading information in any material particular was given in application made by the Borrower Company   to the Corporation for the loan; or</w:t>
      </w:r>
    </w:p>
    <w:p w14:paraId="590310C9" w14:textId="77777777" w:rsidR="00866763" w:rsidRPr="00AD0C74" w:rsidRDefault="00866763" w:rsidP="00BF3B23">
      <w:pPr>
        <w:spacing w:line="276" w:lineRule="auto"/>
        <w:ind w:left="600" w:hanging="600"/>
        <w:jc w:val="both"/>
        <w:rPr>
          <w:rFonts w:ascii="Verdana" w:hAnsi="Verdana"/>
        </w:rPr>
      </w:pPr>
    </w:p>
    <w:p w14:paraId="65A7DC1D" w14:textId="77777777" w:rsidR="00866763" w:rsidRPr="00AD0C74" w:rsidRDefault="00866763" w:rsidP="00BF3B23">
      <w:pPr>
        <w:spacing w:line="276" w:lineRule="auto"/>
        <w:ind w:left="600" w:hanging="600"/>
        <w:jc w:val="both"/>
        <w:rPr>
          <w:rFonts w:ascii="Verdana" w:hAnsi="Verdana"/>
        </w:rPr>
      </w:pPr>
      <w:r w:rsidRPr="00AD0C74">
        <w:rPr>
          <w:rFonts w:ascii="Verdana" w:hAnsi="Verdana"/>
        </w:rPr>
        <w:t>(b)</w:t>
      </w:r>
      <w:r w:rsidRPr="00AD0C74">
        <w:rPr>
          <w:rFonts w:ascii="Verdana" w:hAnsi="Verdana"/>
        </w:rPr>
        <w:tab/>
        <w:t>If the Borrower Company   has failed to comply with any of the terms of their contract with the Corporation in the matter of the said loan whether incorporated in these presents or not; or</w:t>
      </w:r>
    </w:p>
    <w:p w14:paraId="73B4305B" w14:textId="77777777" w:rsidR="00866763" w:rsidRPr="00AD0C74" w:rsidRDefault="00866763" w:rsidP="00BF3B23">
      <w:pPr>
        <w:spacing w:line="276" w:lineRule="auto"/>
        <w:ind w:left="600" w:hanging="600"/>
        <w:jc w:val="both"/>
        <w:rPr>
          <w:rFonts w:ascii="Verdana" w:hAnsi="Verdana"/>
        </w:rPr>
      </w:pPr>
    </w:p>
    <w:p w14:paraId="62AFFB82" w14:textId="77777777" w:rsidR="00866763" w:rsidRPr="00AD0C74" w:rsidRDefault="00866763" w:rsidP="00BF3B23">
      <w:pPr>
        <w:spacing w:line="276" w:lineRule="auto"/>
        <w:ind w:left="600" w:hanging="600"/>
        <w:jc w:val="both"/>
        <w:rPr>
          <w:rFonts w:ascii="Verdana" w:hAnsi="Verdana"/>
        </w:rPr>
      </w:pPr>
      <w:r w:rsidRPr="00AD0C74">
        <w:rPr>
          <w:rFonts w:ascii="Verdana" w:hAnsi="Verdana"/>
        </w:rPr>
        <w:t>(c)</w:t>
      </w:r>
      <w:r w:rsidRPr="00AD0C74">
        <w:rPr>
          <w:rFonts w:ascii="Verdana" w:hAnsi="Verdana"/>
        </w:rPr>
        <w:tab/>
        <w:t>If there is reasonable apprehension that the Borrower Company are unable to pay their debts or that proceedings to declare the Borrower Company as insolvent may be commenced; or</w:t>
      </w:r>
    </w:p>
    <w:p w14:paraId="14508C29" w14:textId="77777777" w:rsidR="00866763" w:rsidRPr="00AD0C74" w:rsidRDefault="00866763" w:rsidP="00673F4E">
      <w:pPr>
        <w:spacing w:line="360" w:lineRule="auto"/>
        <w:ind w:left="600" w:hanging="600"/>
        <w:jc w:val="both"/>
        <w:rPr>
          <w:rFonts w:ascii="Verdana" w:hAnsi="Verdana"/>
        </w:rPr>
      </w:pPr>
    </w:p>
    <w:p w14:paraId="711DC3E1" w14:textId="77777777" w:rsidR="00866763" w:rsidRPr="00AD0C74" w:rsidRDefault="00866763" w:rsidP="00BF3B23">
      <w:pPr>
        <w:spacing w:line="276" w:lineRule="auto"/>
        <w:ind w:left="600" w:hanging="600"/>
        <w:jc w:val="both"/>
        <w:rPr>
          <w:rFonts w:ascii="Verdana" w:hAnsi="Verdana"/>
        </w:rPr>
      </w:pPr>
      <w:r w:rsidRPr="00AD0C74">
        <w:rPr>
          <w:rFonts w:ascii="Verdana" w:hAnsi="Verdana"/>
        </w:rPr>
        <w:t>(d)</w:t>
      </w:r>
      <w:r w:rsidRPr="00AD0C74">
        <w:rPr>
          <w:rFonts w:ascii="Verdana" w:hAnsi="Verdana"/>
        </w:rPr>
        <w:tab/>
        <w:t>If the security properties and assets are not insured and kept insured by the Borrower Company   or if the security properties depreciate in valuation in the opinion of  the Corporation and further security to the satisfaction of the Board is not given; or</w:t>
      </w:r>
    </w:p>
    <w:p w14:paraId="1DF0776A" w14:textId="77777777" w:rsidR="00866763" w:rsidRPr="00AD0C74" w:rsidRDefault="00866763" w:rsidP="00BF3B23">
      <w:pPr>
        <w:spacing w:line="276" w:lineRule="auto"/>
        <w:ind w:left="600" w:hanging="600"/>
        <w:jc w:val="both"/>
        <w:rPr>
          <w:rFonts w:ascii="Verdana" w:hAnsi="Verdana"/>
        </w:rPr>
      </w:pPr>
    </w:p>
    <w:p w14:paraId="2D21EDE8" w14:textId="77777777" w:rsidR="00866763" w:rsidRPr="004923F2" w:rsidRDefault="00866763" w:rsidP="00BF3B23">
      <w:pPr>
        <w:spacing w:line="276" w:lineRule="auto"/>
        <w:ind w:left="600" w:hanging="600"/>
        <w:jc w:val="both"/>
        <w:rPr>
          <w:rFonts w:ascii="Verdana" w:hAnsi="Verdana"/>
        </w:rPr>
      </w:pPr>
      <w:r w:rsidRPr="00AD0C74">
        <w:rPr>
          <w:rFonts w:ascii="Verdana" w:hAnsi="Verdana"/>
        </w:rPr>
        <w:t>(e)</w:t>
      </w:r>
      <w:r w:rsidRPr="00AD0C74">
        <w:rPr>
          <w:rFonts w:ascii="Verdana" w:hAnsi="Verdana"/>
        </w:rPr>
        <w:tab/>
      </w:r>
      <w:r w:rsidRPr="004923F2">
        <w:rPr>
          <w:rFonts w:ascii="Verdana" w:hAnsi="Verdana"/>
        </w:rPr>
        <w:t xml:space="preserve">If without the permission of the Corporation any building in the security properties is dismantled or any machinery plant or other equipment, whether </w:t>
      </w:r>
      <w:r w:rsidRPr="004923F2">
        <w:rPr>
          <w:rFonts w:ascii="Verdana" w:hAnsi="Verdana"/>
        </w:rPr>
        <w:lastRenderedPageBreak/>
        <w:t>forming part of the security or otherwise is removed from the land and building without being replaced; or</w:t>
      </w:r>
    </w:p>
    <w:p w14:paraId="09B0B34D" w14:textId="77777777" w:rsidR="00866763" w:rsidRPr="004923F2" w:rsidRDefault="00866763" w:rsidP="00BF3B23">
      <w:pPr>
        <w:spacing w:line="276" w:lineRule="auto"/>
        <w:ind w:left="600" w:hanging="600"/>
        <w:jc w:val="both"/>
        <w:rPr>
          <w:rFonts w:ascii="Verdana" w:hAnsi="Verdana"/>
        </w:rPr>
      </w:pPr>
    </w:p>
    <w:p w14:paraId="5ADB5887" w14:textId="77777777" w:rsidR="00866763" w:rsidRPr="00AD0C74" w:rsidRDefault="00866763" w:rsidP="00BF3B23">
      <w:pPr>
        <w:spacing w:line="276" w:lineRule="auto"/>
        <w:ind w:left="600" w:hanging="600"/>
        <w:jc w:val="both"/>
        <w:rPr>
          <w:rFonts w:ascii="Verdana" w:hAnsi="Verdana"/>
        </w:rPr>
      </w:pPr>
      <w:r w:rsidRPr="004923F2">
        <w:rPr>
          <w:rFonts w:ascii="Verdana" w:hAnsi="Verdana"/>
        </w:rPr>
        <w:t>(f)</w:t>
      </w:r>
      <w:r w:rsidRPr="004923F2">
        <w:rPr>
          <w:rFonts w:ascii="Verdana" w:hAnsi="Verdana"/>
        </w:rPr>
        <w:tab/>
        <w:t>If for any reason it is necessary in the opinion of  the Corporation</w:t>
      </w:r>
      <w:r w:rsidRPr="00AD0C74">
        <w:rPr>
          <w:rFonts w:ascii="Verdana" w:hAnsi="Verdana"/>
        </w:rPr>
        <w:t xml:space="preserve"> to protect the interests of the Corporation.</w:t>
      </w:r>
    </w:p>
    <w:p w14:paraId="2BE01ECB" w14:textId="77777777" w:rsidR="00866763" w:rsidRPr="00AD0C74" w:rsidRDefault="00866763" w:rsidP="00673F4E">
      <w:pPr>
        <w:spacing w:line="360" w:lineRule="auto"/>
        <w:ind w:left="600" w:hanging="600"/>
        <w:jc w:val="both"/>
        <w:rPr>
          <w:rFonts w:ascii="Verdana" w:hAnsi="Verdana"/>
        </w:rPr>
      </w:pPr>
    </w:p>
    <w:p w14:paraId="500A0CDD" w14:textId="77777777" w:rsidR="00866763" w:rsidRPr="00AD0C74" w:rsidRDefault="001870E5" w:rsidP="00BF3B23">
      <w:pPr>
        <w:spacing w:line="276" w:lineRule="auto"/>
        <w:jc w:val="both"/>
        <w:rPr>
          <w:rFonts w:ascii="Verdana" w:hAnsi="Verdana"/>
        </w:rPr>
      </w:pPr>
      <w:r>
        <w:rPr>
          <w:rFonts w:ascii="Verdana" w:hAnsi="Verdana"/>
        </w:rPr>
        <w:tab/>
        <w:t xml:space="preserve">(15) </w:t>
      </w:r>
      <w:r w:rsidR="00866763" w:rsidRPr="00AD0C74">
        <w:rPr>
          <w:rFonts w:ascii="Verdana" w:hAnsi="Verdana"/>
        </w:rPr>
        <w:t>Notwithstanding anything hereinbefore contained the whole of the said principal sum remaining undischarged with the Borrower Company   and interest and all other moneys payable under these presents to the Corporation shall become forthwith due and payable by the Borrower Company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Company  forthwith to discharge in full their liabilities to the Corporation under these presents and to enforce the security upon the happening of any of the following events namely:</w:t>
      </w:r>
    </w:p>
    <w:p w14:paraId="2C9C6030" w14:textId="77777777" w:rsidR="00866763" w:rsidRPr="00AD0C74" w:rsidRDefault="00866763" w:rsidP="00866763">
      <w:pPr>
        <w:jc w:val="both"/>
        <w:rPr>
          <w:rFonts w:ascii="Verdana" w:hAnsi="Verdana"/>
        </w:rPr>
      </w:pPr>
    </w:p>
    <w:p w14:paraId="0622EC7B" w14:textId="77777777" w:rsidR="00866763" w:rsidRPr="00AD0C74" w:rsidRDefault="00866763" w:rsidP="00BF3B23">
      <w:pPr>
        <w:spacing w:line="276" w:lineRule="auto"/>
        <w:jc w:val="both"/>
        <w:rPr>
          <w:rFonts w:ascii="Verdana" w:hAnsi="Verdana"/>
        </w:rPr>
      </w:pPr>
      <w:r w:rsidRPr="00AD0C74">
        <w:rPr>
          <w:rFonts w:ascii="Verdana" w:hAnsi="Verdana"/>
        </w:rPr>
        <w:t>(a)</w:t>
      </w:r>
      <w:r w:rsidRPr="00AD0C74">
        <w:rPr>
          <w:rFonts w:ascii="Verdana" w:hAnsi="Verdana"/>
        </w:rPr>
        <w:tab/>
        <w:t>any repayment instalment being unpaid upon the due date thereof;</w:t>
      </w:r>
    </w:p>
    <w:p w14:paraId="04D6D266" w14:textId="77777777" w:rsidR="00866763" w:rsidRPr="00AD0C74" w:rsidRDefault="00866763" w:rsidP="00BF3B23">
      <w:pPr>
        <w:spacing w:line="276" w:lineRule="auto"/>
        <w:jc w:val="both"/>
        <w:rPr>
          <w:rFonts w:ascii="Verdana" w:hAnsi="Verdana"/>
        </w:rPr>
      </w:pPr>
    </w:p>
    <w:p w14:paraId="405250DF" w14:textId="77777777" w:rsidR="00866763" w:rsidRPr="00AD0C74" w:rsidRDefault="00866763" w:rsidP="00BF3B23">
      <w:pPr>
        <w:spacing w:line="276" w:lineRule="auto"/>
        <w:ind w:left="700" w:hanging="700"/>
        <w:jc w:val="both"/>
        <w:rPr>
          <w:rFonts w:ascii="Verdana" w:hAnsi="Verdana"/>
        </w:rPr>
      </w:pPr>
      <w:r w:rsidRPr="00AD0C74">
        <w:rPr>
          <w:rFonts w:ascii="Verdana" w:hAnsi="Verdana"/>
        </w:rPr>
        <w:t>(b)</w:t>
      </w:r>
      <w:r w:rsidRPr="00AD0C74">
        <w:rPr>
          <w:rFonts w:ascii="Verdana" w:hAnsi="Verdana"/>
        </w:rPr>
        <w:tab/>
        <w:t>any interest remaining unpaid and in arrears for a space of three months after the same shall have become due whether demanded or not;</w:t>
      </w:r>
    </w:p>
    <w:p w14:paraId="30F54F3B" w14:textId="77777777" w:rsidR="00866763" w:rsidRPr="00AD0C74" w:rsidRDefault="00866763" w:rsidP="00BF3B23">
      <w:pPr>
        <w:spacing w:line="276" w:lineRule="auto"/>
        <w:jc w:val="both"/>
        <w:rPr>
          <w:rFonts w:ascii="Verdana" w:hAnsi="Verdana"/>
        </w:rPr>
      </w:pPr>
    </w:p>
    <w:p w14:paraId="4DED6A91" w14:textId="77777777" w:rsidR="00866763" w:rsidRPr="00AD0C74" w:rsidRDefault="00866763" w:rsidP="00BF3B23">
      <w:pPr>
        <w:spacing w:line="276" w:lineRule="auto"/>
        <w:ind w:left="700" w:hanging="700"/>
        <w:jc w:val="both"/>
        <w:rPr>
          <w:rFonts w:ascii="Verdana" w:hAnsi="Verdana"/>
        </w:rPr>
      </w:pPr>
      <w:r w:rsidRPr="00AD0C74">
        <w:rPr>
          <w:rFonts w:ascii="Verdana" w:hAnsi="Verdana"/>
        </w:rPr>
        <w:t>(c)</w:t>
      </w:r>
      <w:r w:rsidRPr="00AD0C74">
        <w:rPr>
          <w:rFonts w:ascii="Verdana" w:hAnsi="Verdana"/>
        </w:rPr>
        <w:tab/>
        <w:t>the Borrower Company committing any breach or default in the performance or observance of these presents or any other term or condition relating to the advance;</w:t>
      </w:r>
    </w:p>
    <w:p w14:paraId="281E183D" w14:textId="77777777" w:rsidR="00866763" w:rsidRPr="00AD0C74" w:rsidRDefault="00866763" w:rsidP="00BF3B23">
      <w:pPr>
        <w:spacing w:line="276" w:lineRule="auto"/>
        <w:ind w:left="700" w:hanging="700"/>
        <w:jc w:val="both"/>
        <w:rPr>
          <w:rFonts w:ascii="Verdana" w:hAnsi="Verdana"/>
        </w:rPr>
      </w:pPr>
    </w:p>
    <w:p w14:paraId="2594B4A7" w14:textId="77777777" w:rsidR="00866763" w:rsidRPr="00AD0C74" w:rsidRDefault="00866763" w:rsidP="00BF3B23">
      <w:pPr>
        <w:spacing w:line="276" w:lineRule="auto"/>
        <w:ind w:left="706" w:hanging="706"/>
        <w:jc w:val="both"/>
        <w:rPr>
          <w:rFonts w:ascii="Verdana" w:hAnsi="Verdana"/>
        </w:rPr>
      </w:pPr>
      <w:r w:rsidRPr="00AD0C74">
        <w:rPr>
          <w:rFonts w:ascii="Verdana" w:hAnsi="Verdana"/>
        </w:rPr>
        <w:t>(d)</w:t>
      </w:r>
      <w:r w:rsidRPr="00AD0C74">
        <w:rPr>
          <w:rFonts w:ascii="Verdana" w:hAnsi="Verdana"/>
        </w:rPr>
        <w:tab/>
        <w:t>the Borrower Company entering into any arrangement or composition with their creditors;</w:t>
      </w:r>
    </w:p>
    <w:p w14:paraId="54E33200" w14:textId="77777777" w:rsidR="00866763" w:rsidRPr="00AD0C74" w:rsidRDefault="00866763" w:rsidP="00BF3B23">
      <w:pPr>
        <w:spacing w:line="276" w:lineRule="auto"/>
        <w:ind w:left="700" w:hanging="700"/>
        <w:jc w:val="both"/>
        <w:rPr>
          <w:rFonts w:ascii="Verdana" w:hAnsi="Verdana"/>
        </w:rPr>
      </w:pPr>
      <w:r w:rsidRPr="00AD0C74">
        <w:rPr>
          <w:rFonts w:ascii="Verdana" w:hAnsi="Verdana"/>
        </w:rPr>
        <w:t>(e)</w:t>
      </w:r>
      <w:r w:rsidRPr="00AD0C74">
        <w:rPr>
          <w:rFonts w:ascii="Verdana" w:hAnsi="Verdana"/>
        </w:rPr>
        <w:tab/>
        <w:t>execution or distress being enforced or levied against the whole or any part of the security properties;</w:t>
      </w:r>
    </w:p>
    <w:p w14:paraId="2B0200D8" w14:textId="77777777" w:rsidR="00866763" w:rsidRPr="00AD0C74" w:rsidRDefault="00866763" w:rsidP="00BF3B23">
      <w:pPr>
        <w:spacing w:line="276" w:lineRule="auto"/>
        <w:ind w:left="700" w:hanging="700"/>
        <w:jc w:val="both"/>
        <w:rPr>
          <w:rFonts w:ascii="Verdana" w:hAnsi="Verdana"/>
        </w:rPr>
      </w:pPr>
    </w:p>
    <w:p w14:paraId="06E725F4" w14:textId="77777777" w:rsidR="00866763" w:rsidRPr="00AD0C74" w:rsidRDefault="00866763" w:rsidP="00BF3B23">
      <w:pPr>
        <w:spacing w:line="276" w:lineRule="auto"/>
        <w:ind w:left="700" w:hanging="700"/>
        <w:jc w:val="both"/>
        <w:rPr>
          <w:rFonts w:ascii="Verdana" w:hAnsi="Verdana"/>
        </w:rPr>
      </w:pPr>
      <w:r w:rsidRPr="00AD0C74">
        <w:rPr>
          <w:rFonts w:ascii="Verdana" w:hAnsi="Verdana"/>
        </w:rPr>
        <w:t>(f)</w:t>
      </w:r>
      <w:r w:rsidRPr="00AD0C74">
        <w:rPr>
          <w:rFonts w:ascii="Verdana" w:hAnsi="Verdana"/>
        </w:rPr>
        <w:tab/>
        <w:t>a Receiver being appointed in respect of the whole or any part of the security properties;</w:t>
      </w:r>
    </w:p>
    <w:p w14:paraId="6CA7C00E" w14:textId="77777777" w:rsidR="00866763" w:rsidRPr="00AD0C74" w:rsidRDefault="00866763" w:rsidP="00BF3B23">
      <w:pPr>
        <w:spacing w:line="276" w:lineRule="auto"/>
        <w:ind w:left="700" w:hanging="700"/>
        <w:jc w:val="both"/>
        <w:rPr>
          <w:rFonts w:ascii="Verdana" w:hAnsi="Verdana"/>
        </w:rPr>
      </w:pPr>
    </w:p>
    <w:p w14:paraId="7A7FBEAF" w14:textId="77777777" w:rsidR="00866763" w:rsidRPr="00AD0C74" w:rsidRDefault="00866763" w:rsidP="00BF3B23">
      <w:pPr>
        <w:spacing w:line="276" w:lineRule="auto"/>
        <w:ind w:left="706" w:hanging="706"/>
        <w:jc w:val="both"/>
        <w:rPr>
          <w:rFonts w:ascii="Verdana" w:hAnsi="Verdana"/>
        </w:rPr>
      </w:pPr>
      <w:r w:rsidRPr="00AD0C74">
        <w:rPr>
          <w:rFonts w:ascii="Verdana" w:hAnsi="Verdana"/>
        </w:rPr>
        <w:t>(g)</w:t>
      </w:r>
      <w:r w:rsidRPr="00AD0C74">
        <w:rPr>
          <w:rFonts w:ascii="Verdana" w:hAnsi="Verdana"/>
        </w:rPr>
        <w:tab/>
        <w:t>the Borrower Company   ceasing or threatening to cease to carry on their business;</w:t>
      </w:r>
    </w:p>
    <w:p w14:paraId="11C34B78" w14:textId="77777777" w:rsidR="00866763" w:rsidRPr="00AD0C74" w:rsidRDefault="00866763" w:rsidP="00BF3B23">
      <w:pPr>
        <w:spacing w:line="276" w:lineRule="auto"/>
        <w:ind w:left="706" w:hanging="706"/>
        <w:jc w:val="both"/>
        <w:rPr>
          <w:rFonts w:ascii="Verdana" w:hAnsi="Verdana"/>
        </w:rPr>
      </w:pPr>
    </w:p>
    <w:p w14:paraId="0C32F2DE" w14:textId="77777777" w:rsidR="00866763" w:rsidRPr="00AD0C74" w:rsidRDefault="00866763" w:rsidP="00BF3B23">
      <w:pPr>
        <w:spacing w:line="276" w:lineRule="auto"/>
        <w:ind w:left="700" w:hanging="700"/>
        <w:jc w:val="both"/>
        <w:rPr>
          <w:rFonts w:ascii="Verdana" w:hAnsi="Verdana"/>
        </w:rPr>
      </w:pPr>
      <w:r w:rsidRPr="00AD0C74">
        <w:rPr>
          <w:rFonts w:ascii="Verdana" w:hAnsi="Verdana"/>
        </w:rPr>
        <w:t>(h)</w:t>
      </w:r>
      <w:r w:rsidRPr="00AD0C74">
        <w:rPr>
          <w:rFonts w:ascii="Verdana" w:hAnsi="Verdana"/>
        </w:rPr>
        <w:tab/>
        <w:t>the occurrence of any circumstance which is prejudicial to or impairs, imperils or depreciates or is likely to prejudice, impair, imperil or depreciate the security that may be given to the Corporation;</w:t>
      </w:r>
    </w:p>
    <w:p w14:paraId="199BF1F0" w14:textId="77777777" w:rsidR="00866763" w:rsidRPr="00AD0C74" w:rsidRDefault="00866763" w:rsidP="00BF3B23">
      <w:pPr>
        <w:spacing w:line="276" w:lineRule="auto"/>
        <w:ind w:left="700" w:hanging="700"/>
        <w:jc w:val="both"/>
        <w:rPr>
          <w:rFonts w:ascii="Verdana" w:hAnsi="Verdana"/>
        </w:rPr>
      </w:pPr>
    </w:p>
    <w:p w14:paraId="0E9D3C03" w14:textId="77777777" w:rsidR="00866763" w:rsidRPr="00AD0C74" w:rsidRDefault="00866763" w:rsidP="00BF3B23">
      <w:pPr>
        <w:spacing w:line="276" w:lineRule="auto"/>
        <w:ind w:left="700" w:hanging="700"/>
        <w:jc w:val="both"/>
        <w:rPr>
          <w:rFonts w:ascii="Verdana" w:hAnsi="Verdana"/>
        </w:rPr>
      </w:pPr>
      <w:r w:rsidRPr="00AD0C74">
        <w:rPr>
          <w:rFonts w:ascii="Verdana" w:hAnsi="Verdana"/>
        </w:rPr>
        <w:t>(i)</w:t>
      </w:r>
      <w:r w:rsidRPr="00AD0C74">
        <w:rPr>
          <w:rFonts w:ascii="Verdana" w:hAnsi="Verdana"/>
        </w:rPr>
        <w:tab/>
        <w:t>the occurrence of any event of circumstance which would or is likely to prejudicially or adversely affect in any manner the capacity of the Borrower Company  to repay the loan;</w:t>
      </w:r>
    </w:p>
    <w:p w14:paraId="4113FEEE" w14:textId="77777777" w:rsidR="00866763" w:rsidRPr="00AD0C74" w:rsidRDefault="00866763" w:rsidP="00BF3B23">
      <w:pPr>
        <w:spacing w:line="276" w:lineRule="auto"/>
        <w:ind w:left="700" w:hanging="700"/>
        <w:jc w:val="both"/>
        <w:rPr>
          <w:rFonts w:ascii="Verdana" w:hAnsi="Verdana"/>
        </w:rPr>
      </w:pPr>
    </w:p>
    <w:p w14:paraId="3727C102" w14:textId="77777777" w:rsidR="00866763" w:rsidRPr="00AD0C74" w:rsidRDefault="00866763" w:rsidP="00BF3B23">
      <w:pPr>
        <w:spacing w:line="276" w:lineRule="auto"/>
        <w:jc w:val="both"/>
        <w:rPr>
          <w:rFonts w:ascii="Verdana" w:hAnsi="Verdana"/>
        </w:rPr>
      </w:pPr>
      <w:r w:rsidRPr="00AD0C74">
        <w:rPr>
          <w:rFonts w:ascii="Verdana" w:hAnsi="Verdana"/>
        </w:rPr>
        <w:lastRenderedPageBreak/>
        <w:tab/>
        <w:t>On the question whether any of the above events has happened</w:t>
      </w:r>
      <w:r w:rsidR="00146769">
        <w:rPr>
          <w:rFonts w:ascii="Verdana" w:hAnsi="Verdana"/>
        </w:rPr>
        <w:t xml:space="preserve"> or not </w:t>
      </w:r>
      <w:r w:rsidR="00146769" w:rsidRPr="00AD0C74">
        <w:rPr>
          <w:rFonts w:ascii="Verdana" w:hAnsi="Verdana"/>
        </w:rPr>
        <w:t>the</w:t>
      </w:r>
      <w:r w:rsidRPr="00AD0C74">
        <w:rPr>
          <w:rFonts w:ascii="Verdana" w:hAnsi="Verdana"/>
        </w:rPr>
        <w:t xml:space="preserve"> decision of the Corporation shall be conclusive and binding on the </w:t>
      </w:r>
      <w:r w:rsidR="00307709" w:rsidRPr="00AD0C74">
        <w:rPr>
          <w:rFonts w:ascii="Verdana" w:hAnsi="Verdana"/>
        </w:rPr>
        <w:t>Borrower Company</w:t>
      </w:r>
      <w:r w:rsidRPr="00AD0C74">
        <w:rPr>
          <w:rFonts w:ascii="Verdana" w:hAnsi="Verdana"/>
        </w:rPr>
        <w:t>.</w:t>
      </w:r>
    </w:p>
    <w:p w14:paraId="0B244DAF" w14:textId="77777777" w:rsidR="00866763" w:rsidRPr="00AD0C74" w:rsidRDefault="00866763" w:rsidP="00BF3B23">
      <w:pPr>
        <w:spacing w:line="276" w:lineRule="auto"/>
        <w:jc w:val="both"/>
        <w:rPr>
          <w:rFonts w:ascii="Verdana" w:hAnsi="Verdana"/>
        </w:rPr>
      </w:pPr>
    </w:p>
    <w:p w14:paraId="0AC4F1E4"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(16) </w:t>
      </w:r>
      <w:r w:rsidRPr="00AD0C74">
        <w:rPr>
          <w:rFonts w:ascii="Verdana" w:hAnsi="Verdana"/>
        </w:rPr>
        <w:tab/>
        <w:t>After the Corporation entered into or taken possession of the security properties or any part thereof or after a Receiver thereof shall have been appointed as aforesaid it shall be lawful for but not obligatory upon the Corporation or Receiver as the case may be to carry on the business in and with the security properties or any of them and to manage or conduct the same as the Corporation or the Receiver shall in its or their absolute discretion think fit and proper add for purpose of the said business to employ such agents, managers, engineers technical men, receivers, Legal Advisers, Accountants, servants and workmen upon such terms and conditions as to remuneration or otherwise as it or he may think fit and proper and to renew, repair and replace such of the plant, machinery and effects of the Borrower Company   as shall be worn out or lost or otherwise become unfit for use and generally to do or cause to be done all such acts deeds and things and to enter in to such arrangements or contracts respecting the security properties or the working of the same or any part thereof as it or he could do if it or he were absolutely entitled there to PROVIDED that all the powers provisions and trusts referred to above shall be independent of and over the above all the powers  rights and privileges which the Corporation is by virtue of the State Financial Corporations Act 1951 as amended from time to time or any other law for the time being in force entitled to exercise.</w:t>
      </w:r>
    </w:p>
    <w:p w14:paraId="40807DF6" w14:textId="77777777" w:rsidR="00866763" w:rsidRPr="00AD0C74" w:rsidRDefault="00866763" w:rsidP="00866763">
      <w:pPr>
        <w:jc w:val="both"/>
        <w:rPr>
          <w:rFonts w:ascii="Verdana" w:hAnsi="Verdana"/>
        </w:rPr>
      </w:pPr>
    </w:p>
    <w:p w14:paraId="1C6D20CF" w14:textId="77777777" w:rsidR="00866763" w:rsidRPr="00AD0C74" w:rsidRDefault="001870E5" w:rsidP="00BF3B23">
      <w:pPr>
        <w:spacing w:line="276" w:lineRule="auto"/>
        <w:jc w:val="both"/>
        <w:rPr>
          <w:rFonts w:ascii="Verdana" w:hAnsi="Verdana"/>
        </w:rPr>
      </w:pPr>
      <w:r>
        <w:rPr>
          <w:rFonts w:ascii="Verdana" w:hAnsi="Verdana"/>
        </w:rPr>
        <w:tab/>
        <w:t xml:space="preserve">(17) </w:t>
      </w:r>
      <w:r w:rsidR="00866763" w:rsidRPr="00AD0C74">
        <w:rPr>
          <w:rFonts w:ascii="Verdana" w:hAnsi="Verdana"/>
        </w:rPr>
        <w:t xml:space="preserve">All the pieces or parcels of land, hereditaments and premises including buildings and structures erected or to be erected on the security properties which may at any time during the subsistence of this  agreement be acquired, obtained or possessed of by the Borrower Company   or to which the Borrower Company   may become entitled to AND ALL AND SINGULAR the engines machinery (whether fixed or movable and whether attached to the security properties or not) plant, electric and other installations implements, equipments, tools, utensils, appliances, accessories articles and other things which may at any time hereafter during the subsistence of this  agreement be affixed installed or erected or brought in or upon the security properties or used in connection therewith and which belong to the Borrower Company or are capable of being transferred by the Borrower Company   and either in addition to or substitution for the land and buildings and plant and machinery that maybe mortgaged or any part thereof shall be included in the security of the Corporation and shall for the purpose of these presents be deemed to form part of the security properties and the Borrower Company   shall, if called upon by the Corporation by notice in writing and at their own cost forthwith execute and register in favour of the Corporation such mortgage pledge, hypothecation or other instruments as may be required by the Corporation; granting, assigning, releasing conveying and assuring the same to the Corporation and upon the same terms and conditions as are herein contained and for the purposes aforesaid the Borrower Company   shall do or cause to be done all such acts, deeds and things as may be required by the Corporation.   </w:t>
      </w:r>
    </w:p>
    <w:p w14:paraId="219061E5" w14:textId="77777777" w:rsidR="00866763" w:rsidRPr="00AD0C74" w:rsidRDefault="00866763" w:rsidP="00866763">
      <w:pPr>
        <w:jc w:val="both"/>
        <w:rPr>
          <w:rFonts w:ascii="Verdana" w:hAnsi="Verdana"/>
        </w:rPr>
      </w:pPr>
    </w:p>
    <w:p w14:paraId="3B08469D" w14:textId="77777777" w:rsidR="00866763" w:rsidRPr="00AD0C74" w:rsidRDefault="00866763" w:rsidP="00BF3B23">
      <w:pPr>
        <w:spacing w:line="276" w:lineRule="auto"/>
        <w:jc w:val="both"/>
        <w:rPr>
          <w:rFonts w:ascii="Verdana" w:hAnsi="Verdana"/>
        </w:rPr>
      </w:pPr>
      <w:r w:rsidRPr="00AD0C74">
        <w:rPr>
          <w:rFonts w:ascii="Verdana" w:hAnsi="Verdana"/>
        </w:rPr>
        <w:tab/>
        <w:t xml:space="preserve">18) </w:t>
      </w:r>
      <w:r w:rsidRPr="00AD0C74">
        <w:rPr>
          <w:rFonts w:ascii="Verdana" w:hAnsi="Verdana"/>
        </w:rPr>
        <w:tab/>
        <w:t>If  the security property or any part thereof shall at any time or times be taken up by Government or by any person or body entitled to do so  the Corporation shall be entitled to receive the whole of the compensation which the Borrower Company   shall be entitled or be declared entitled to and apply the same or a sufficient portion thereof towards payment of all the amounts due under these presents to the Corporation And all Proceedings for ascertainment and apportionment of the compensation payable for the security properties or any part thereof shall if so required by the Corporation, be conducted by the Borrower Company through the attorneys and engineers of the Corporation and if the Borrower Company shall not do so then the Corporation shall be entitled to engage another set of attorneys and engineers and the Borrower Company  shall on demand pay to the Corporation all costs charges and expenses that may be incurred by the Corporation with interest thereon at the same rate as on the said principal sum from the time of the same having been so incurred and until such repayment the same shall be a charge upon the security properties  and in all proceedings in Courts of Law or Tribunals or before public or other officers wherein the Corporation shall be entitled or required to appear or to take part the Corporation shall be entitled to appear by attorneys, counsel, architects, engineers and other professional persons and all costs charges and expenses between attorney and client incurred by the Corporation shall be repaid by the Borrower Company   to the Corporation with interest at the rate aforesaid and all such moneys and interest shall until repayment be a charge on the security properties.</w:t>
      </w:r>
    </w:p>
    <w:p w14:paraId="4789C642" w14:textId="77777777" w:rsidR="00866763" w:rsidRPr="00AD0C74" w:rsidRDefault="00866763" w:rsidP="00866763">
      <w:pPr>
        <w:jc w:val="both"/>
        <w:rPr>
          <w:rFonts w:ascii="Verdana" w:hAnsi="Verdana"/>
        </w:rPr>
      </w:pPr>
    </w:p>
    <w:p w14:paraId="0B87A7EC" w14:textId="77777777" w:rsidR="00866763" w:rsidRPr="00AD0C74" w:rsidRDefault="001870E5" w:rsidP="00074C59">
      <w:pPr>
        <w:spacing w:line="276" w:lineRule="auto"/>
        <w:jc w:val="both"/>
        <w:rPr>
          <w:rFonts w:ascii="Verdana" w:hAnsi="Verdana"/>
        </w:rPr>
      </w:pPr>
      <w:r>
        <w:rPr>
          <w:rFonts w:ascii="Verdana" w:hAnsi="Verdana"/>
        </w:rPr>
        <w:tab/>
        <w:t xml:space="preserve">(19) </w:t>
      </w:r>
      <w:r w:rsidR="00866763" w:rsidRPr="00AD0C74">
        <w:rPr>
          <w:rFonts w:ascii="Verdana" w:hAnsi="Verdana"/>
        </w:rPr>
        <w:t>Until repayment of all moneys due hereunder; the Corporation shall without prejudice to its other rights referred to above have the following rights:-</w:t>
      </w:r>
    </w:p>
    <w:p w14:paraId="6E41C952" w14:textId="77777777" w:rsidR="00866763" w:rsidRPr="00AD0C74" w:rsidRDefault="00866763" w:rsidP="00074C59">
      <w:pPr>
        <w:spacing w:line="276" w:lineRule="auto"/>
        <w:jc w:val="both"/>
        <w:rPr>
          <w:rFonts w:ascii="Verdana" w:hAnsi="Verdana"/>
        </w:rPr>
      </w:pPr>
    </w:p>
    <w:p w14:paraId="6CD53EA8" w14:textId="77777777" w:rsidR="00866763" w:rsidRPr="00AD0C74" w:rsidRDefault="00866763" w:rsidP="00074C59">
      <w:pPr>
        <w:spacing w:line="276" w:lineRule="auto"/>
        <w:jc w:val="both"/>
        <w:rPr>
          <w:rFonts w:ascii="Verdana" w:hAnsi="Verdana"/>
        </w:rPr>
      </w:pPr>
      <w:r w:rsidRPr="00AD0C74">
        <w:rPr>
          <w:rFonts w:ascii="Verdana" w:hAnsi="Verdana"/>
        </w:rPr>
        <w:tab/>
        <w:t xml:space="preserve">(a) </w:t>
      </w:r>
      <w:r w:rsidRPr="00AD0C74">
        <w:rPr>
          <w:rFonts w:ascii="Verdana" w:hAnsi="Verdana"/>
        </w:rPr>
        <w:tab/>
        <w:t xml:space="preserve">The right to appoint from time to time a member of its staff or an auditor qualified </w:t>
      </w:r>
      <w:r w:rsidRPr="004923F2">
        <w:rPr>
          <w:rFonts w:ascii="Verdana" w:hAnsi="Verdana"/>
        </w:rPr>
        <w:t xml:space="preserve">under </w:t>
      </w:r>
      <w:r w:rsidR="007C1CBB" w:rsidRPr="004923F2">
        <w:rPr>
          <w:rFonts w:ascii="Verdana" w:hAnsi="Verdana"/>
        </w:rPr>
        <w:t>provisions</w:t>
      </w:r>
      <w:r w:rsidRPr="004923F2">
        <w:rPr>
          <w:rFonts w:ascii="Verdana" w:hAnsi="Verdana"/>
        </w:rPr>
        <w:t xml:space="preserve"> of the Companies Act, </w:t>
      </w:r>
      <w:r w:rsidR="007C1CBB" w:rsidRPr="004923F2">
        <w:rPr>
          <w:rFonts w:ascii="Verdana" w:hAnsi="Verdana"/>
        </w:rPr>
        <w:t>2013</w:t>
      </w:r>
      <w:r w:rsidRPr="00AD0C74">
        <w:rPr>
          <w:rFonts w:ascii="Verdana" w:hAnsi="Verdana"/>
        </w:rPr>
        <w:t xml:space="preserve"> for supervising the accounting and other arrangements of the Borrower Company and for securing that the moneys hereby agreed to be lent and advanced to the Borrower Company   are put to the best use of the said industrial concern and used for the purposes allowed by Corporation and the remuneration payable to and all other expenses relating to the member or auditor so appointed by the Corporation shall be borne and paid by the Borrower Company   and shall be a charge upon the security properties and recovered by the Corporation with interest thereon at the same rate as on the said principal sum in the event of the Borrower Company   failing to pay the same on demand PROVIDED THAT the aforesaid right shall be exercised by the Corporation only when it appears to the Corporation that the affairs of the Borrower Company   are not duly and properly managed or when there is a reasonable apprehension that the position of the Borrower Company   is jeopardized or if for any reason it is necessary in the opinion of the Corporation to protect the interests of the Corporation PROVIDED FURTHER and it is expressly agreed that the decision of the Corporation as to whether the aforesaid power should be exercised shall be final and conclusively binding on the Borrower Company.</w:t>
      </w:r>
    </w:p>
    <w:p w14:paraId="4BD19436" w14:textId="77777777" w:rsidR="00866763" w:rsidRPr="00AD0C74" w:rsidRDefault="00866763" w:rsidP="00866763">
      <w:pPr>
        <w:jc w:val="both"/>
        <w:rPr>
          <w:rFonts w:ascii="Verdana" w:hAnsi="Verdana"/>
        </w:rPr>
      </w:pPr>
    </w:p>
    <w:p w14:paraId="422FCC16" w14:textId="77777777" w:rsidR="008357DA" w:rsidRDefault="00866763" w:rsidP="00EF62A7">
      <w:pPr>
        <w:spacing w:line="276" w:lineRule="auto"/>
        <w:jc w:val="both"/>
        <w:rPr>
          <w:rFonts w:ascii="Verdana" w:hAnsi="Verdana"/>
        </w:rPr>
      </w:pPr>
      <w:r w:rsidRPr="00AD0C74">
        <w:rPr>
          <w:rFonts w:ascii="Verdana" w:hAnsi="Verdana"/>
        </w:rPr>
        <w:tab/>
        <w:t xml:space="preserve">(b) </w:t>
      </w:r>
      <w:r w:rsidRPr="00AD0C74">
        <w:rPr>
          <w:rFonts w:ascii="Verdana" w:hAnsi="Verdana"/>
        </w:rPr>
        <w:tab/>
        <w:t xml:space="preserve">The right to appoint from time to time a qualified person or a valuer or appraiser approved or selected by the Corporation for the purpose of making a valuation of the security properties or any portion thereof and the remuneration payable to and all other expenses relating to such qualified person or valuer or appraiser shall be borne and paid by the Borrower Company  and the same shall be a charge upon the security properties and be recovered by the Corporation with interest at the aforesaid rate if not paid on demand.   </w:t>
      </w:r>
    </w:p>
    <w:p w14:paraId="3EB5341F" w14:textId="77777777" w:rsidR="00976A5E" w:rsidRDefault="00976A5E" w:rsidP="008357DA">
      <w:pPr>
        <w:spacing w:line="276" w:lineRule="auto"/>
        <w:jc w:val="both"/>
        <w:rPr>
          <w:rFonts w:ascii="Verdana" w:hAnsi="Verdana"/>
        </w:rPr>
      </w:pPr>
    </w:p>
    <w:p w14:paraId="489D51B8" w14:textId="77777777" w:rsidR="00976A5E" w:rsidRDefault="00976A5E" w:rsidP="008357DA">
      <w:pPr>
        <w:spacing w:line="276" w:lineRule="auto"/>
        <w:jc w:val="both"/>
        <w:rPr>
          <w:rFonts w:ascii="Verdana" w:hAnsi="Verdana"/>
        </w:rPr>
      </w:pPr>
    </w:p>
    <w:p w14:paraId="5654CC1F" w14:textId="77777777" w:rsidR="00866763" w:rsidRPr="00AD0C74" w:rsidRDefault="00976A5E" w:rsidP="008357DA">
      <w:pPr>
        <w:spacing w:line="276" w:lineRule="auto"/>
        <w:jc w:val="both"/>
        <w:rPr>
          <w:rFonts w:ascii="Verdana" w:hAnsi="Verdana"/>
        </w:rPr>
      </w:pPr>
      <w:r>
        <w:rPr>
          <w:rFonts w:ascii="Verdana" w:hAnsi="Verdana"/>
        </w:rPr>
        <w:t xml:space="preserve">   (20) </w:t>
      </w:r>
      <w:r w:rsidR="001F2862" w:rsidRPr="004923F2">
        <w:rPr>
          <w:rFonts w:ascii="Verdana" w:hAnsi="Verdana"/>
        </w:rPr>
        <w:t>It is further agreed that the Corporation is at liberty to make arrangements with any other banks or financial institution to assign or transfer the MSME portfolio, including the loan outstanding of the borrower company.</w:t>
      </w:r>
    </w:p>
    <w:p w14:paraId="0E2797A8" w14:textId="77777777" w:rsidR="00976A5E" w:rsidRDefault="00976A5E" w:rsidP="00EF62A7">
      <w:pPr>
        <w:spacing w:line="360" w:lineRule="auto"/>
        <w:ind w:left="0" w:firstLine="0"/>
        <w:jc w:val="both"/>
        <w:rPr>
          <w:rFonts w:ascii="Verdana" w:hAnsi="Verdana"/>
        </w:rPr>
      </w:pPr>
    </w:p>
    <w:p w14:paraId="1FF1CC12" w14:textId="77777777" w:rsidR="00976A5E" w:rsidRPr="00AD0C74" w:rsidRDefault="00976A5E" w:rsidP="00673F4E">
      <w:pPr>
        <w:spacing w:line="360" w:lineRule="auto"/>
        <w:jc w:val="both"/>
        <w:rPr>
          <w:rFonts w:ascii="Verdana" w:hAnsi="Verdana"/>
        </w:rPr>
      </w:pPr>
    </w:p>
    <w:p w14:paraId="1A2E7F52" w14:textId="77777777" w:rsidR="00866763" w:rsidRPr="00AD0C74" w:rsidRDefault="00A207C2" w:rsidP="00074C59">
      <w:pPr>
        <w:spacing w:line="276" w:lineRule="auto"/>
        <w:jc w:val="both"/>
        <w:rPr>
          <w:rFonts w:ascii="Verdana" w:hAnsi="Verdana"/>
        </w:rPr>
      </w:pPr>
      <w:r>
        <w:rPr>
          <w:rFonts w:ascii="Verdana" w:hAnsi="Verdana"/>
        </w:rPr>
        <w:t xml:space="preserve"> </w:t>
      </w:r>
      <w:r>
        <w:rPr>
          <w:rFonts w:ascii="Verdana" w:hAnsi="Verdana"/>
        </w:rPr>
        <w:tab/>
        <w:t xml:space="preserve">(21) </w:t>
      </w:r>
      <w:r w:rsidR="00866763" w:rsidRPr="00AD0C74">
        <w:rPr>
          <w:rFonts w:ascii="Verdana" w:hAnsi="Verdana"/>
        </w:rPr>
        <w:t xml:space="preserve">The Corporation will also be at liberty to furnish to the Small Industries Development Bank of India </w:t>
      </w:r>
      <w:r w:rsidR="008752EA">
        <w:rPr>
          <w:rFonts w:ascii="Verdana" w:hAnsi="Verdana"/>
        </w:rPr>
        <w:t xml:space="preserve">/ </w:t>
      </w:r>
      <w:r w:rsidR="00894F71">
        <w:rPr>
          <w:rFonts w:ascii="Verdana" w:hAnsi="Verdana"/>
        </w:rPr>
        <w:t>Credit Information Bureau of India Limited (</w:t>
      </w:r>
      <w:r w:rsidR="003626FC">
        <w:rPr>
          <w:rFonts w:ascii="Verdana" w:hAnsi="Verdana"/>
        </w:rPr>
        <w:t>CIBIL</w:t>
      </w:r>
      <w:r w:rsidR="00894F71">
        <w:rPr>
          <w:rFonts w:ascii="Verdana" w:hAnsi="Verdana"/>
        </w:rPr>
        <w:t>)</w:t>
      </w:r>
      <w:r w:rsidR="003626FC">
        <w:rPr>
          <w:rFonts w:ascii="Verdana" w:hAnsi="Verdana"/>
        </w:rPr>
        <w:t xml:space="preserve"> /</w:t>
      </w:r>
      <w:r w:rsidR="00894F71">
        <w:rPr>
          <w:rFonts w:ascii="Verdana" w:hAnsi="Verdana"/>
        </w:rPr>
        <w:t>Central Registry of Securitisation Asset Reconstruction and Security Interest of India (</w:t>
      </w:r>
      <w:r w:rsidR="003626FC">
        <w:rPr>
          <w:rFonts w:ascii="Verdana" w:hAnsi="Verdana"/>
        </w:rPr>
        <w:t>CERSAI</w:t>
      </w:r>
      <w:r w:rsidR="00894F71">
        <w:rPr>
          <w:rFonts w:ascii="Verdana" w:hAnsi="Verdana"/>
        </w:rPr>
        <w:t>)</w:t>
      </w:r>
      <w:r w:rsidR="003626FC">
        <w:rPr>
          <w:rFonts w:ascii="Verdana" w:hAnsi="Verdana"/>
        </w:rPr>
        <w:t xml:space="preserve"> </w:t>
      </w:r>
      <w:r w:rsidR="00866763" w:rsidRPr="00AD0C74">
        <w:rPr>
          <w:rFonts w:ascii="Verdana" w:hAnsi="Verdana"/>
        </w:rPr>
        <w:t>such information or report whether received from the Borrower Company or otherwise in the Corporation’s possession relating to the Firm.</w:t>
      </w:r>
    </w:p>
    <w:p w14:paraId="04D729C9" w14:textId="77777777" w:rsidR="00976A5E" w:rsidRDefault="00976A5E" w:rsidP="00976A5E">
      <w:pPr>
        <w:spacing w:line="276" w:lineRule="auto"/>
        <w:ind w:left="0" w:firstLine="0"/>
        <w:jc w:val="both"/>
        <w:rPr>
          <w:rFonts w:ascii="Verdana" w:hAnsi="Verdana"/>
        </w:rPr>
      </w:pPr>
    </w:p>
    <w:p w14:paraId="4D6AB1F3" w14:textId="77777777" w:rsidR="00976A5E" w:rsidRDefault="00976A5E" w:rsidP="00976A5E">
      <w:pPr>
        <w:spacing w:line="276" w:lineRule="auto"/>
        <w:ind w:left="0" w:firstLine="0"/>
        <w:jc w:val="both"/>
        <w:rPr>
          <w:rFonts w:ascii="Verdana" w:hAnsi="Verdana"/>
        </w:rPr>
      </w:pPr>
    </w:p>
    <w:p w14:paraId="11399E62" w14:textId="77777777" w:rsidR="00EF62A7" w:rsidRDefault="00EF62A7" w:rsidP="00976A5E">
      <w:pPr>
        <w:spacing w:line="276" w:lineRule="auto"/>
        <w:ind w:left="0" w:firstLine="0"/>
        <w:jc w:val="both"/>
        <w:rPr>
          <w:rFonts w:ascii="Verdana" w:hAnsi="Verdana"/>
        </w:rPr>
      </w:pPr>
    </w:p>
    <w:p w14:paraId="6A7DC6AD" w14:textId="77777777" w:rsidR="00866763" w:rsidRPr="00AD0C74" w:rsidRDefault="00976A5E" w:rsidP="00976A5E">
      <w:pPr>
        <w:spacing w:line="276" w:lineRule="auto"/>
        <w:ind w:left="0" w:firstLine="0"/>
        <w:jc w:val="both"/>
        <w:rPr>
          <w:rFonts w:ascii="Verdana" w:hAnsi="Verdana"/>
        </w:rPr>
      </w:pPr>
      <w:r>
        <w:rPr>
          <w:rFonts w:ascii="Verdana" w:hAnsi="Verdana"/>
        </w:rPr>
        <w:t xml:space="preserve"> </w:t>
      </w:r>
      <w:r w:rsidR="00866763" w:rsidRPr="00AD0C74">
        <w:rPr>
          <w:rFonts w:ascii="Verdana" w:hAnsi="Verdana"/>
        </w:rPr>
        <w:t>(22)</w:t>
      </w:r>
      <w:r w:rsidR="00866763" w:rsidRPr="00AD0C74">
        <w:rPr>
          <w:rFonts w:ascii="Verdana" w:hAnsi="Verdana"/>
        </w:rPr>
        <w:tab/>
        <w:t>(i)</w:t>
      </w:r>
      <w:r w:rsidR="00866763" w:rsidRPr="00AD0C74">
        <w:rPr>
          <w:rFonts w:ascii="Verdana" w:hAnsi="Verdana"/>
        </w:rPr>
        <w:tab/>
        <w:t>The Borrower Company understands that as condition, relating to grant of the loan to the Borrower Company, Corporation reserves right for the disclosure of information and data relating to the Borrower Company, of the credit facility availed of/to be availed, by the Borrower Company, obligations assumed/to be assumed, by the Borrower  Company, in relation thereto and default, if any, committed by the Borrower Company, in discharge thereof to Credit Information Bureau India Ltd. / Small Industries Development Bank of India</w:t>
      </w:r>
      <w:r w:rsidR="00806A93">
        <w:rPr>
          <w:rFonts w:ascii="Verdana" w:hAnsi="Verdana"/>
        </w:rPr>
        <w:t>/ Central Registry of Securitisation Asset Reconstruction and Security Interest of India</w:t>
      </w:r>
      <w:r w:rsidR="00D46B23">
        <w:rPr>
          <w:rFonts w:ascii="Verdana" w:hAnsi="Verdana"/>
        </w:rPr>
        <w:t xml:space="preserve"> (CERSAI)</w:t>
      </w:r>
      <w:r w:rsidR="00866763" w:rsidRPr="00AD0C74">
        <w:rPr>
          <w:rFonts w:ascii="Verdana" w:hAnsi="Verdana"/>
        </w:rPr>
        <w:t>.</w:t>
      </w:r>
    </w:p>
    <w:p w14:paraId="763BDA13" w14:textId="77777777" w:rsidR="00866763" w:rsidRDefault="00866763" w:rsidP="00673F4E">
      <w:pPr>
        <w:spacing w:line="360" w:lineRule="auto"/>
        <w:jc w:val="both"/>
        <w:rPr>
          <w:rFonts w:ascii="Verdana" w:hAnsi="Verdana"/>
        </w:rPr>
      </w:pPr>
    </w:p>
    <w:p w14:paraId="7129F513" w14:textId="77777777" w:rsidR="00976A5E" w:rsidRDefault="00976A5E" w:rsidP="00673F4E">
      <w:pPr>
        <w:spacing w:line="360" w:lineRule="auto"/>
        <w:jc w:val="both"/>
        <w:rPr>
          <w:rFonts w:ascii="Verdana" w:hAnsi="Verdana"/>
        </w:rPr>
      </w:pPr>
    </w:p>
    <w:p w14:paraId="71ABC293" w14:textId="77777777" w:rsidR="00976A5E" w:rsidRPr="00AD0C74" w:rsidRDefault="00976A5E" w:rsidP="00673F4E">
      <w:pPr>
        <w:spacing w:line="360" w:lineRule="auto"/>
        <w:jc w:val="both"/>
        <w:rPr>
          <w:rFonts w:ascii="Verdana" w:hAnsi="Verdana"/>
        </w:rPr>
      </w:pPr>
    </w:p>
    <w:p w14:paraId="65547829" w14:textId="77777777" w:rsidR="00866763" w:rsidRPr="00AD0C74" w:rsidRDefault="00866763" w:rsidP="00074C59">
      <w:pPr>
        <w:spacing w:line="276" w:lineRule="auto"/>
        <w:ind w:left="720" w:hanging="720"/>
        <w:jc w:val="both"/>
        <w:rPr>
          <w:rFonts w:ascii="Verdana" w:hAnsi="Verdana"/>
        </w:rPr>
      </w:pPr>
      <w:r w:rsidRPr="00AD0C74">
        <w:rPr>
          <w:rFonts w:ascii="Verdana" w:hAnsi="Verdana"/>
        </w:rPr>
        <w:t>(ii)</w:t>
      </w:r>
      <w:r w:rsidRPr="00AD0C74">
        <w:rPr>
          <w:rFonts w:ascii="Verdana" w:hAnsi="Verdana"/>
        </w:rPr>
        <w:tab/>
        <w:t>Accordingly, the Borrower Company hereby agrees for the disclosure by the Corporation of all or any such:</w:t>
      </w:r>
    </w:p>
    <w:p w14:paraId="7492B959" w14:textId="77777777" w:rsidR="00866763" w:rsidRPr="00AD0C74" w:rsidRDefault="00866763" w:rsidP="00074C59">
      <w:pPr>
        <w:spacing w:line="276" w:lineRule="auto"/>
        <w:jc w:val="both"/>
        <w:rPr>
          <w:rFonts w:ascii="Verdana" w:hAnsi="Verdana"/>
        </w:rPr>
      </w:pPr>
    </w:p>
    <w:p w14:paraId="3BDD8039" w14:textId="77777777" w:rsidR="00866763" w:rsidRDefault="00866763" w:rsidP="00074C59">
      <w:pPr>
        <w:spacing w:line="276" w:lineRule="auto"/>
        <w:jc w:val="both"/>
        <w:rPr>
          <w:rFonts w:ascii="Verdana" w:hAnsi="Verdana"/>
        </w:rPr>
      </w:pPr>
      <w:r w:rsidRPr="00AD0C74">
        <w:rPr>
          <w:rFonts w:ascii="Verdana" w:hAnsi="Verdana"/>
        </w:rPr>
        <w:t>(a)</w:t>
      </w:r>
      <w:r w:rsidRPr="00AD0C74">
        <w:rPr>
          <w:rFonts w:ascii="Verdana" w:hAnsi="Verdana"/>
        </w:rPr>
        <w:tab/>
        <w:t xml:space="preserve">information and data relating to the Borrower Company </w:t>
      </w:r>
    </w:p>
    <w:p w14:paraId="3B8CCBF8" w14:textId="77777777" w:rsidR="00EF62A7" w:rsidRPr="00AD0C74" w:rsidRDefault="00EF62A7" w:rsidP="00074C59">
      <w:pPr>
        <w:spacing w:line="276" w:lineRule="auto"/>
        <w:jc w:val="both"/>
        <w:rPr>
          <w:rFonts w:ascii="Verdana" w:hAnsi="Verdana"/>
        </w:rPr>
      </w:pPr>
    </w:p>
    <w:p w14:paraId="2379CAF4" w14:textId="77777777" w:rsidR="00866763" w:rsidRDefault="00866763" w:rsidP="00074C59">
      <w:pPr>
        <w:spacing w:line="276" w:lineRule="auto"/>
        <w:ind w:left="720" w:hanging="720"/>
        <w:jc w:val="both"/>
        <w:rPr>
          <w:rFonts w:ascii="Verdana" w:hAnsi="Verdana"/>
        </w:rPr>
      </w:pPr>
      <w:r w:rsidRPr="00AD0C74">
        <w:rPr>
          <w:rFonts w:ascii="Verdana" w:hAnsi="Verdana"/>
        </w:rPr>
        <w:t>(b)</w:t>
      </w:r>
      <w:r w:rsidRPr="00AD0C74">
        <w:rPr>
          <w:rFonts w:ascii="Verdana" w:hAnsi="Verdana"/>
        </w:rPr>
        <w:tab/>
        <w:t>the information or data relating to any credit facility availed of/to be availed, by the Borrower Company, and</w:t>
      </w:r>
    </w:p>
    <w:p w14:paraId="126BAEA9" w14:textId="77777777" w:rsidR="00EF62A7" w:rsidRPr="00AD0C74" w:rsidRDefault="00EF62A7" w:rsidP="00074C59">
      <w:pPr>
        <w:spacing w:line="276" w:lineRule="auto"/>
        <w:ind w:left="720" w:hanging="720"/>
        <w:jc w:val="both"/>
        <w:rPr>
          <w:rFonts w:ascii="Verdana" w:hAnsi="Verdana"/>
        </w:rPr>
      </w:pPr>
    </w:p>
    <w:p w14:paraId="48184FD4" w14:textId="77777777" w:rsidR="00866763" w:rsidRPr="00AD0C74" w:rsidRDefault="00866763" w:rsidP="00074C59">
      <w:pPr>
        <w:spacing w:line="276" w:lineRule="auto"/>
        <w:ind w:left="720" w:hanging="720"/>
        <w:jc w:val="both"/>
        <w:rPr>
          <w:rFonts w:ascii="Verdana" w:hAnsi="Verdana"/>
        </w:rPr>
      </w:pPr>
      <w:r w:rsidRPr="00AD0C74">
        <w:rPr>
          <w:rFonts w:ascii="Verdana" w:hAnsi="Verdana"/>
        </w:rPr>
        <w:t>(c)</w:t>
      </w:r>
      <w:r w:rsidRPr="00AD0C74">
        <w:rPr>
          <w:rFonts w:ascii="Verdana" w:hAnsi="Verdana"/>
        </w:rPr>
        <w:tab/>
        <w:t xml:space="preserve">default, if any, committed by the Borrower Company, in discharge of the Borrower Company’s such obligation,   as Corporation may deem appropriate </w:t>
      </w:r>
      <w:r w:rsidRPr="00AD0C74">
        <w:rPr>
          <w:rFonts w:ascii="Verdana" w:hAnsi="Verdana"/>
        </w:rPr>
        <w:lastRenderedPageBreak/>
        <w:t>and necessary, to disclose and furnish to Credit Information Bureau (India) Limited (CIBIL) /Small Industries Development Bank of India (SIDBI)</w:t>
      </w:r>
      <w:r w:rsidR="00D46B23">
        <w:rPr>
          <w:rFonts w:ascii="Verdana" w:hAnsi="Verdana"/>
        </w:rPr>
        <w:t>/ Central Registry of Securitisation Asset Reconstruction and Security Interest of India (CERSAI)</w:t>
      </w:r>
      <w:r w:rsidRPr="00AD0C74">
        <w:rPr>
          <w:rFonts w:ascii="Verdana" w:hAnsi="Verdana"/>
        </w:rPr>
        <w:t xml:space="preserve"> and any other agency authorized in this behalf by Reserve Bank of India.</w:t>
      </w:r>
    </w:p>
    <w:p w14:paraId="67BB47F6" w14:textId="77777777" w:rsidR="00866763" w:rsidRPr="00AD0C74" w:rsidRDefault="00866763" w:rsidP="00074C59">
      <w:pPr>
        <w:spacing w:line="276" w:lineRule="auto"/>
        <w:ind w:left="720" w:hanging="720"/>
        <w:jc w:val="both"/>
        <w:rPr>
          <w:rFonts w:ascii="Verdana" w:hAnsi="Verdana"/>
        </w:rPr>
      </w:pPr>
    </w:p>
    <w:p w14:paraId="16C4A14E" w14:textId="77777777" w:rsidR="00866763" w:rsidRPr="00AD0C74" w:rsidRDefault="00866763" w:rsidP="00074C59">
      <w:pPr>
        <w:spacing w:line="276" w:lineRule="auto"/>
        <w:ind w:left="720" w:hanging="720"/>
        <w:jc w:val="both"/>
        <w:rPr>
          <w:rFonts w:ascii="Verdana" w:hAnsi="Verdana"/>
        </w:rPr>
      </w:pPr>
      <w:r w:rsidRPr="00AD0C74">
        <w:rPr>
          <w:rFonts w:ascii="Verdana" w:hAnsi="Verdana"/>
        </w:rPr>
        <w:t>(iii)</w:t>
      </w:r>
      <w:r w:rsidRPr="00AD0C74">
        <w:rPr>
          <w:rFonts w:ascii="Verdana" w:hAnsi="Verdana"/>
        </w:rPr>
        <w:tab/>
        <w:t>The Borrower Company, declares that the information and data furnished by the Borrower Company to the Corporation are true and correct.</w:t>
      </w:r>
    </w:p>
    <w:p w14:paraId="106CE742" w14:textId="77777777" w:rsidR="00866763" w:rsidRPr="00AD0C74" w:rsidRDefault="00866763" w:rsidP="00673F4E">
      <w:pPr>
        <w:spacing w:line="360" w:lineRule="auto"/>
        <w:jc w:val="both"/>
        <w:rPr>
          <w:rFonts w:ascii="Verdana" w:hAnsi="Verdana"/>
        </w:rPr>
      </w:pPr>
    </w:p>
    <w:p w14:paraId="3CF0921D" w14:textId="77777777" w:rsidR="00866763" w:rsidRPr="00AD0C74" w:rsidRDefault="00866763" w:rsidP="00074C59">
      <w:pPr>
        <w:spacing w:line="276" w:lineRule="auto"/>
        <w:jc w:val="both"/>
        <w:rPr>
          <w:rFonts w:ascii="Verdana" w:hAnsi="Verdana"/>
        </w:rPr>
      </w:pPr>
      <w:r w:rsidRPr="00AD0C74">
        <w:rPr>
          <w:rFonts w:ascii="Verdana" w:hAnsi="Verdana"/>
        </w:rPr>
        <w:t>(iv)</w:t>
      </w:r>
      <w:r w:rsidRPr="00AD0C74">
        <w:rPr>
          <w:rFonts w:ascii="Verdana" w:hAnsi="Verdana"/>
        </w:rPr>
        <w:tab/>
        <w:t>The Borrower Company, further agrees that</w:t>
      </w:r>
    </w:p>
    <w:p w14:paraId="742232C8" w14:textId="77777777" w:rsidR="00866763" w:rsidRPr="00AD0C74" w:rsidRDefault="00866763" w:rsidP="00074C59">
      <w:pPr>
        <w:spacing w:line="276" w:lineRule="auto"/>
        <w:ind w:left="1440" w:hanging="720"/>
        <w:jc w:val="both"/>
        <w:rPr>
          <w:rFonts w:ascii="Verdana" w:hAnsi="Verdana"/>
        </w:rPr>
      </w:pPr>
      <w:r w:rsidRPr="00AD0C74">
        <w:rPr>
          <w:rFonts w:ascii="Verdana" w:hAnsi="Verdana"/>
        </w:rPr>
        <w:t>(a)</w:t>
      </w:r>
      <w:r w:rsidRPr="00AD0C74">
        <w:rPr>
          <w:rFonts w:ascii="Verdana" w:hAnsi="Verdana"/>
        </w:rPr>
        <w:tab/>
        <w:t>the Credit Information Bureau (India) Limited / Small Indus</w:t>
      </w:r>
      <w:r w:rsidR="00181D3A">
        <w:rPr>
          <w:rFonts w:ascii="Verdana" w:hAnsi="Verdana"/>
        </w:rPr>
        <w:t>tries Development Bank of India/</w:t>
      </w:r>
      <w:r w:rsidR="005A0FF2">
        <w:rPr>
          <w:rFonts w:ascii="Verdana" w:hAnsi="Verdana"/>
        </w:rPr>
        <w:t xml:space="preserve">Central Registry of Securitisation Asset Reconstruction </w:t>
      </w:r>
      <w:r w:rsidRPr="00AD0C74">
        <w:rPr>
          <w:rFonts w:ascii="Verdana" w:hAnsi="Verdana"/>
        </w:rPr>
        <w:t>and</w:t>
      </w:r>
      <w:r w:rsidR="005A0FF2">
        <w:rPr>
          <w:rFonts w:ascii="Verdana" w:hAnsi="Verdana"/>
        </w:rPr>
        <w:t xml:space="preserve"> Security Interest of India </w:t>
      </w:r>
      <w:r w:rsidR="00D46B23">
        <w:rPr>
          <w:rFonts w:ascii="Verdana" w:hAnsi="Verdana"/>
        </w:rPr>
        <w:t xml:space="preserve">(CERSAI) </w:t>
      </w:r>
      <w:r w:rsidR="005A0FF2">
        <w:rPr>
          <w:rFonts w:ascii="Verdana" w:hAnsi="Verdana"/>
        </w:rPr>
        <w:t xml:space="preserve">or </w:t>
      </w:r>
      <w:r w:rsidRPr="00AD0C74">
        <w:rPr>
          <w:rFonts w:ascii="Verdana" w:hAnsi="Verdana"/>
        </w:rPr>
        <w:t xml:space="preserve"> any other agency so authorized may use, process the said information and data disclosed by Corporation in the manner as deemed fit by them; and</w:t>
      </w:r>
    </w:p>
    <w:p w14:paraId="5F031119" w14:textId="77777777" w:rsidR="00866763" w:rsidRPr="00AD0C74" w:rsidRDefault="00866763" w:rsidP="00673F4E">
      <w:pPr>
        <w:spacing w:line="360" w:lineRule="auto"/>
        <w:jc w:val="both"/>
        <w:rPr>
          <w:rFonts w:ascii="Verdana" w:hAnsi="Verdana"/>
        </w:rPr>
      </w:pPr>
      <w:r w:rsidRPr="00AD0C74">
        <w:rPr>
          <w:rFonts w:ascii="Verdana" w:hAnsi="Verdana"/>
        </w:rPr>
        <w:t xml:space="preserve"> </w:t>
      </w:r>
    </w:p>
    <w:p w14:paraId="13B3E266" w14:textId="77777777" w:rsidR="00866763" w:rsidRPr="00AD0C74" w:rsidRDefault="00866763" w:rsidP="00074C59">
      <w:pPr>
        <w:spacing w:line="276" w:lineRule="auto"/>
        <w:ind w:left="1440" w:hanging="720"/>
        <w:jc w:val="both"/>
        <w:rPr>
          <w:rFonts w:ascii="Verdana" w:hAnsi="Verdana"/>
        </w:rPr>
      </w:pPr>
      <w:r w:rsidRPr="00AD0C74">
        <w:rPr>
          <w:rFonts w:ascii="Verdana" w:hAnsi="Verdana"/>
        </w:rPr>
        <w:t>(b)</w:t>
      </w:r>
      <w:r w:rsidRPr="00AD0C74">
        <w:rPr>
          <w:rFonts w:ascii="Verdana" w:hAnsi="Verdana"/>
        </w:rPr>
        <w:tab/>
        <w:t xml:space="preserve">the Credit Information Bureau (India) Limited / Small Industries Development Bank of India </w:t>
      </w:r>
      <w:r w:rsidR="004171F4">
        <w:rPr>
          <w:rFonts w:ascii="Verdana" w:hAnsi="Verdana"/>
        </w:rPr>
        <w:t>/ Central Registry of Securitisation Asset Reconstruction and Security Interest of India</w:t>
      </w:r>
      <w:r w:rsidR="00D46B23">
        <w:rPr>
          <w:rFonts w:ascii="Verdana" w:hAnsi="Verdana"/>
        </w:rPr>
        <w:t xml:space="preserve"> (CERSAI)</w:t>
      </w:r>
      <w:r w:rsidR="004171F4">
        <w:rPr>
          <w:rFonts w:ascii="Verdana" w:hAnsi="Verdana"/>
        </w:rPr>
        <w:t xml:space="preserve"> </w:t>
      </w:r>
      <w:r w:rsidRPr="00AD0C74">
        <w:rPr>
          <w:rFonts w:ascii="Verdana" w:hAnsi="Verdana"/>
        </w:rPr>
        <w:t>and any other agency so authorized may furnish for consideration, the processed information and data or products thereof prepared by them, to Banks/Financial institutions and other credit grantors or registered users, as may be specified by Reserve Bank in this behalf.</w:t>
      </w:r>
    </w:p>
    <w:p w14:paraId="77010F42" w14:textId="77777777" w:rsidR="00866763" w:rsidRPr="00AD0C74" w:rsidRDefault="00866763" w:rsidP="00673F4E">
      <w:pPr>
        <w:spacing w:line="360" w:lineRule="auto"/>
        <w:ind w:left="1440" w:hanging="720"/>
        <w:jc w:val="both"/>
        <w:rPr>
          <w:rFonts w:ascii="Verdana" w:hAnsi="Verdana"/>
        </w:rPr>
      </w:pPr>
    </w:p>
    <w:p w14:paraId="7EB35D9F" w14:textId="77777777" w:rsidR="00866763" w:rsidRPr="00AD0C74" w:rsidRDefault="00424C22" w:rsidP="00074C59">
      <w:pPr>
        <w:spacing w:line="276" w:lineRule="auto"/>
        <w:jc w:val="both"/>
        <w:rPr>
          <w:rFonts w:ascii="Verdana" w:hAnsi="Verdana"/>
        </w:rPr>
      </w:pPr>
      <w:r>
        <w:rPr>
          <w:rFonts w:ascii="Verdana" w:hAnsi="Verdana"/>
        </w:rPr>
        <w:tab/>
        <w:t xml:space="preserve">VII.  </w:t>
      </w:r>
      <w:r w:rsidR="00866763" w:rsidRPr="00AD0C74">
        <w:rPr>
          <w:rFonts w:ascii="Verdana" w:hAnsi="Verdana"/>
        </w:rPr>
        <w:t xml:space="preserve">The Borrower Company   shall pay all costs charges and expenses between attorney and client in anywise incurred or paid by the Corporation of and incidental to or in connection with these presents or the security including expense incurred by the Corporation of its agents towards the inspection of the security properties and incurred as well for the assertion or </w:t>
      </w:r>
      <w:r w:rsidR="00181D3A" w:rsidRPr="00AD0C74">
        <w:rPr>
          <w:rFonts w:ascii="Verdana" w:hAnsi="Verdana"/>
        </w:rPr>
        <w:t>defence</w:t>
      </w:r>
      <w:r w:rsidR="00866763" w:rsidRPr="00AD0C74">
        <w:rPr>
          <w:rFonts w:ascii="Verdana" w:hAnsi="Verdana"/>
        </w:rPr>
        <w:t xml:space="preserve"> of the rights of the Corporation for the protection and security of the security properties and for the demand realization and recovery of the said principal sum interest and other moneys payable to the Corporation and the same shall on demand be paid by the Borrower Company   to the Corporation with interest thereon at the same rate as on the said principal sum from the time of the same having been so incurred and until such payment to the Corporation the same shall be a charge upon the security properties.</w:t>
      </w:r>
    </w:p>
    <w:p w14:paraId="421B8656" w14:textId="77777777" w:rsidR="00866763" w:rsidRPr="00AD0C74" w:rsidRDefault="00866763" w:rsidP="00673F4E">
      <w:pPr>
        <w:spacing w:line="360" w:lineRule="auto"/>
        <w:jc w:val="both"/>
        <w:rPr>
          <w:rFonts w:ascii="Verdana" w:hAnsi="Verdana"/>
        </w:rPr>
      </w:pPr>
    </w:p>
    <w:p w14:paraId="34FD6889" w14:textId="77777777" w:rsidR="00866763" w:rsidRPr="00AD0C74" w:rsidRDefault="00866763" w:rsidP="00074C59">
      <w:pPr>
        <w:spacing w:line="276" w:lineRule="auto"/>
        <w:jc w:val="both"/>
        <w:rPr>
          <w:rFonts w:ascii="Verdana" w:hAnsi="Verdana"/>
        </w:rPr>
      </w:pPr>
      <w:r w:rsidRPr="00AD0C74">
        <w:rPr>
          <w:rFonts w:ascii="Verdana" w:hAnsi="Verdana"/>
        </w:rPr>
        <w:tab/>
        <w:t>VIII</w:t>
      </w:r>
      <w:r w:rsidR="00BA4CB2" w:rsidRPr="00AD0C74">
        <w:rPr>
          <w:rFonts w:ascii="Verdana" w:hAnsi="Verdana"/>
        </w:rPr>
        <w:t xml:space="preserve">. </w:t>
      </w:r>
      <w:r w:rsidR="00BA4CB2" w:rsidRPr="004923F2">
        <w:rPr>
          <w:rFonts w:ascii="Verdana" w:hAnsi="Verdana"/>
        </w:rPr>
        <w:t>The</w:t>
      </w:r>
      <w:r w:rsidRPr="004923F2">
        <w:rPr>
          <w:rFonts w:ascii="Verdana" w:hAnsi="Verdana"/>
        </w:rPr>
        <w:t xml:space="preserve"> Borrower </w:t>
      </w:r>
      <w:r w:rsidR="00181D3A" w:rsidRPr="004923F2">
        <w:rPr>
          <w:rFonts w:ascii="Verdana" w:hAnsi="Verdana"/>
        </w:rPr>
        <w:t xml:space="preserve">Company </w:t>
      </w:r>
      <w:r w:rsidR="00BA4CB2" w:rsidRPr="004923F2">
        <w:rPr>
          <w:rFonts w:ascii="Verdana" w:hAnsi="Verdana"/>
        </w:rPr>
        <w:t xml:space="preserve">hereby agrees </w:t>
      </w:r>
      <w:r w:rsidR="001838B9" w:rsidRPr="004923F2">
        <w:rPr>
          <w:rFonts w:ascii="Verdana" w:hAnsi="Verdana"/>
        </w:rPr>
        <w:t>to pay</w:t>
      </w:r>
      <w:r w:rsidRPr="004923F2">
        <w:rPr>
          <w:rFonts w:ascii="Verdana" w:hAnsi="Verdana"/>
        </w:rPr>
        <w:t xml:space="preserve"> premium</w:t>
      </w:r>
      <w:r w:rsidR="00BA4CB2" w:rsidRPr="004923F2">
        <w:rPr>
          <w:rFonts w:ascii="Verdana" w:hAnsi="Verdana"/>
        </w:rPr>
        <w:t>, at the rate prevailing at the time of premature closure as fixed by the Corporation when</w:t>
      </w:r>
      <w:r w:rsidRPr="004923F2">
        <w:rPr>
          <w:rFonts w:ascii="Verdana" w:hAnsi="Verdana"/>
        </w:rPr>
        <w:t xml:space="preserve"> the </w:t>
      </w:r>
      <w:r w:rsidR="00BA4CB2" w:rsidRPr="004923F2">
        <w:rPr>
          <w:rFonts w:ascii="Verdana" w:hAnsi="Verdana"/>
        </w:rPr>
        <w:t xml:space="preserve">borrower prefers to close the </w:t>
      </w:r>
      <w:r w:rsidRPr="004923F2">
        <w:rPr>
          <w:rFonts w:ascii="Verdana" w:hAnsi="Verdana"/>
        </w:rPr>
        <w:t xml:space="preserve">loan </w:t>
      </w:r>
      <w:r w:rsidR="00BA4CB2" w:rsidRPr="004923F2">
        <w:rPr>
          <w:rFonts w:ascii="Verdana" w:hAnsi="Verdana"/>
        </w:rPr>
        <w:t>account before the period of repayment set by this agreement</w:t>
      </w:r>
      <w:r w:rsidR="002A1A0D" w:rsidRPr="004923F2">
        <w:rPr>
          <w:rFonts w:ascii="Verdana" w:hAnsi="Verdana"/>
        </w:rPr>
        <w:t>,</w:t>
      </w:r>
      <w:r w:rsidR="00BA4CB2" w:rsidRPr="004923F2">
        <w:rPr>
          <w:rFonts w:ascii="Verdana" w:hAnsi="Verdana"/>
        </w:rPr>
        <w:t xml:space="preserve"> </w:t>
      </w:r>
      <w:r w:rsidRPr="004923F2">
        <w:rPr>
          <w:rFonts w:ascii="Verdana" w:hAnsi="Verdana"/>
        </w:rPr>
        <w:t xml:space="preserve">whether </w:t>
      </w:r>
      <w:r w:rsidR="00BE7BDA" w:rsidRPr="004923F2">
        <w:rPr>
          <w:rFonts w:ascii="Verdana" w:hAnsi="Verdana"/>
        </w:rPr>
        <w:t xml:space="preserve">it is </w:t>
      </w:r>
      <w:r w:rsidRPr="004923F2">
        <w:rPr>
          <w:rFonts w:ascii="Verdana" w:hAnsi="Verdana"/>
        </w:rPr>
        <w:t xml:space="preserve">demanded or not and </w:t>
      </w:r>
      <w:r w:rsidR="008D7515" w:rsidRPr="004923F2">
        <w:rPr>
          <w:rFonts w:ascii="Verdana" w:hAnsi="Verdana"/>
        </w:rPr>
        <w:t xml:space="preserve">the borrower </w:t>
      </w:r>
      <w:r w:rsidRPr="004923F2">
        <w:rPr>
          <w:rFonts w:ascii="Verdana" w:hAnsi="Verdana"/>
        </w:rPr>
        <w:t>shall not claim release of the documents from the Corporation till the</w:t>
      </w:r>
      <w:r w:rsidR="00FA1958" w:rsidRPr="004923F2">
        <w:rPr>
          <w:rFonts w:ascii="Verdana" w:hAnsi="Verdana"/>
        </w:rPr>
        <w:t xml:space="preserve"> </w:t>
      </w:r>
      <w:r w:rsidRPr="004923F2">
        <w:rPr>
          <w:rFonts w:ascii="Verdana" w:hAnsi="Verdana"/>
        </w:rPr>
        <w:t xml:space="preserve">payment is </w:t>
      </w:r>
      <w:r w:rsidR="00181D3A" w:rsidRPr="004923F2">
        <w:rPr>
          <w:rFonts w:ascii="Verdana" w:hAnsi="Verdana"/>
        </w:rPr>
        <w:t>affected</w:t>
      </w:r>
      <w:r w:rsidRPr="004923F2">
        <w:rPr>
          <w:rFonts w:ascii="Verdana" w:hAnsi="Verdana"/>
        </w:rPr>
        <w:t>.</w:t>
      </w:r>
    </w:p>
    <w:p w14:paraId="78A01AB2" w14:textId="77777777" w:rsidR="00866763" w:rsidRPr="00AD0C74" w:rsidRDefault="00074C59" w:rsidP="00074C59">
      <w:pPr>
        <w:tabs>
          <w:tab w:val="left" w:pos="3031"/>
        </w:tabs>
        <w:spacing w:line="276" w:lineRule="auto"/>
        <w:jc w:val="both"/>
        <w:rPr>
          <w:rFonts w:ascii="Verdana" w:hAnsi="Verdana"/>
        </w:rPr>
      </w:pPr>
      <w:r>
        <w:rPr>
          <w:rFonts w:ascii="Verdana" w:hAnsi="Verdana"/>
        </w:rPr>
        <w:tab/>
      </w:r>
      <w:r>
        <w:rPr>
          <w:rFonts w:ascii="Verdana" w:hAnsi="Verdana"/>
        </w:rPr>
        <w:tab/>
      </w:r>
    </w:p>
    <w:p w14:paraId="312D1115" w14:textId="77777777" w:rsidR="00866763" w:rsidRDefault="00866763" w:rsidP="00074C59">
      <w:pPr>
        <w:spacing w:line="276" w:lineRule="auto"/>
        <w:jc w:val="both"/>
        <w:rPr>
          <w:rFonts w:ascii="Verdana" w:hAnsi="Verdana"/>
        </w:rPr>
      </w:pPr>
      <w:r w:rsidRPr="00AD0C74">
        <w:rPr>
          <w:rFonts w:ascii="Verdana" w:hAnsi="Verdana"/>
        </w:rPr>
        <w:lastRenderedPageBreak/>
        <w:tab/>
      </w:r>
      <w:r w:rsidR="00B5260A">
        <w:rPr>
          <w:rFonts w:ascii="Verdana" w:hAnsi="Verdana"/>
        </w:rPr>
        <w:t>I</w:t>
      </w:r>
      <w:r w:rsidRPr="00AD0C74">
        <w:rPr>
          <w:rFonts w:ascii="Verdana" w:hAnsi="Verdana"/>
        </w:rPr>
        <w:t>X.  In the event of the Borrower Company not complying with any of the conditions aforesaid, the Corporation shall have the right by notice to require the Borrower Company to discharge forthwith all their liabilities then remaining payable as if the time for the payment thereof had expired Provided that any demand or acceptance by the Corporation after service on the Borrower Company of such notice of any part of the principal sum or interest or any other moneys shall not constitute a waiver of the Corporation under such notice to demand and recover at any time by any suit or proceedings or otherwise the entire amounts whatsoever secured by these presents.</w:t>
      </w:r>
    </w:p>
    <w:p w14:paraId="28F51431" w14:textId="77777777" w:rsidR="00C9218C" w:rsidRDefault="00C9218C" w:rsidP="00074C59">
      <w:pPr>
        <w:spacing w:line="276" w:lineRule="auto"/>
        <w:jc w:val="both"/>
        <w:rPr>
          <w:rFonts w:ascii="Verdana" w:hAnsi="Verdana"/>
        </w:rPr>
      </w:pPr>
    </w:p>
    <w:p w14:paraId="5D14732A" w14:textId="77777777" w:rsidR="00C9218C" w:rsidRPr="00AD0C74" w:rsidRDefault="00D600BD" w:rsidP="00074C59">
      <w:pPr>
        <w:spacing w:line="276" w:lineRule="auto"/>
        <w:jc w:val="both"/>
        <w:rPr>
          <w:rFonts w:ascii="Verdana" w:hAnsi="Verdana"/>
        </w:rPr>
      </w:pPr>
      <w:r>
        <w:rPr>
          <w:rFonts w:ascii="Verdana" w:hAnsi="Verdana"/>
        </w:rPr>
        <w:t xml:space="preserve">  X</w:t>
      </w:r>
      <w:r w:rsidR="00C9218C" w:rsidRPr="004923F2">
        <w:rPr>
          <w:rFonts w:ascii="Verdana" w:hAnsi="Verdana"/>
        </w:rPr>
        <w:t xml:space="preserve">.    The Borrower hereby agree that the provisions of </w:t>
      </w:r>
      <w:r w:rsidR="00A85AA8" w:rsidRPr="004923F2">
        <w:rPr>
          <w:rFonts w:ascii="Verdana" w:hAnsi="Verdana"/>
        </w:rPr>
        <w:t xml:space="preserve">The Recovery of Debts Due to Banks and Financial Institutions Act 1993 (Act 51/1993), </w:t>
      </w:r>
      <w:r w:rsidR="00C9218C" w:rsidRPr="004923F2">
        <w:rPr>
          <w:rFonts w:ascii="Verdana" w:hAnsi="Verdana"/>
        </w:rPr>
        <w:t>The Securitisation and Reconstruction of Financial Assets and Enforcement of Security Interest Act 2002</w:t>
      </w:r>
      <w:r w:rsidR="00A85AA8" w:rsidRPr="004923F2">
        <w:rPr>
          <w:rFonts w:ascii="Verdana" w:hAnsi="Verdana"/>
        </w:rPr>
        <w:t xml:space="preserve"> (Act 54/2002) and </w:t>
      </w:r>
      <w:r w:rsidR="003907A6" w:rsidRPr="004923F2">
        <w:rPr>
          <w:rFonts w:ascii="Verdana" w:hAnsi="Verdana"/>
        </w:rPr>
        <w:t xml:space="preserve">The Insolvency and Bankruptcy Code 2016 (Act 31/2016) shall be made applicable to </w:t>
      </w:r>
      <w:r w:rsidRPr="004923F2">
        <w:rPr>
          <w:rFonts w:ascii="Verdana" w:hAnsi="Verdana"/>
        </w:rPr>
        <w:t>enforce the securities to re</w:t>
      </w:r>
      <w:r w:rsidR="003907A6" w:rsidRPr="004923F2">
        <w:rPr>
          <w:rFonts w:ascii="Verdana" w:hAnsi="Verdana"/>
        </w:rPr>
        <w:t>cover the dues payable to the Corporation</w:t>
      </w:r>
      <w:r w:rsidRPr="004923F2">
        <w:rPr>
          <w:rFonts w:ascii="Verdana" w:hAnsi="Verdana"/>
        </w:rPr>
        <w:t>, in addition to provisions of the SFC Act</w:t>
      </w:r>
      <w:r w:rsidR="003907A6">
        <w:rPr>
          <w:rFonts w:ascii="Verdana" w:hAnsi="Verdana"/>
        </w:rPr>
        <w:t xml:space="preserve"> </w:t>
      </w:r>
    </w:p>
    <w:p w14:paraId="74930A84" w14:textId="77777777" w:rsidR="00866763" w:rsidRPr="00AD0C74" w:rsidRDefault="00866763" w:rsidP="00074C59">
      <w:pPr>
        <w:spacing w:line="276" w:lineRule="auto"/>
        <w:jc w:val="both"/>
        <w:rPr>
          <w:rFonts w:ascii="Verdana" w:hAnsi="Verdana"/>
        </w:rPr>
      </w:pPr>
    </w:p>
    <w:p w14:paraId="4807583F" w14:textId="77777777" w:rsidR="00DC2E69" w:rsidRPr="00AD0C74" w:rsidRDefault="00866763" w:rsidP="00074C59">
      <w:pPr>
        <w:spacing w:line="276" w:lineRule="auto"/>
        <w:jc w:val="both"/>
        <w:rPr>
          <w:rFonts w:ascii="Verdana" w:hAnsi="Verdana"/>
        </w:rPr>
      </w:pPr>
      <w:r w:rsidRPr="00AD0C74">
        <w:rPr>
          <w:rFonts w:ascii="Verdana" w:hAnsi="Verdana"/>
        </w:rPr>
        <w:tab/>
        <w:t>X</w:t>
      </w:r>
      <w:r w:rsidR="00D600BD">
        <w:rPr>
          <w:rFonts w:ascii="Verdana" w:hAnsi="Verdana"/>
        </w:rPr>
        <w:t>I</w:t>
      </w:r>
      <w:r w:rsidR="008E4362">
        <w:rPr>
          <w:rFonts w:ascii="Verdana" w:hAnsi="Verdana"/>
        </w:rPr>
        <w:t xml:space="preserve">.  </w:t>
      </w:r>
      <w:r w:rsidRPr="00AD0C74">
        <w:rPr>
          <w:rFonts w:ascii="Verdana" w:hAnsi="Verdana"/>
        </w:rPr>
        <w:t>The Borrower Company hereby agrees that the dues payable to the Corporation shall be liable to be recovered as if such dues were arrears of land revenue under the provisions of the Kerala Revenue Recovery Act and that recourse to such procedure shall not prejudice any other mode of recovery, under the S</w:t>
      </w:r>
      <w:r w:rsidR="00DC2E69">
        <w:rPr>
          <w:rFonts w:ascii="Verdana" w:hAnsi="Verdana"/>
        </w:rPr>
        <w:t xml:space="preserve">tate Financial Corporations Act/SARFEASI Act/ Insolvency and Bankruptcy Code of India </w:t>
      </w:r>
      <w:r w:rsidRPr="00AD0C74">
        <w:rPr>
          <w:rFonts w:ascii="Verdana" w:hAnsi="Verdana"/>
        </w:rPr>
        <w:t>or any other law for the time being in force.</w:t>
      </w:r>
    </w:p>
    <w:p w14:paraId="5CD1511C" w14:textId="77777777" w:rsidR="00866763" w:rsidRPr="00AD0C74" w:rsidRDefault="00866763" w:rsidP="00074C59">
      <w:pPr>
        <w:spacing w:line="276" w:lineRule="auto"/>
        <w:jc w:val="both"/>
        <w:rPr>
          <w:rFonts w:ascii="Verdana" w:hAnsi="Verdana"/>
        </w:rPr>
      </w:pPr>
    </w:p>
    <w:p w14:paraId="65219269" w14:textId="77777777" w:rsidR="00866763" w:rsidRPr="00AD0C74" w:rsidRDefault="00866763" w:rsidP="00074C59">
      <w:pPr>
        <w:spacing w:line="276" w:lineRule="auto"/>
        <w:jc w:val="both"/>
        <w:rPr>
          <w:rFonts w:ascii="Verdana" w:hAnsi="Verdana"/>
        </w:rPr>
      </w:pPr>
      <w:r w:rsidRPr="00AD0C74">
        <w:rPr>
          <w:rFonts w:ascii="Verdana" w:hAnsi="Verdana"/>
        </w:rPr>
        <w:tab/>
        <w:t>XII</w:t>
      </w:r>
      <w:r w:rsidR="00424C22">
        <w:rPr>
          <w:rFonts w:ascii="Verdana" w:hAnsi="Verdana"/>
        </w:rPr>
        <w:t xml:space="preserve">.  </w:t>
      </w:r>
      <w:r w:rsidRPr="00AD0C74">
        <w:rPr>
          <w:rFonts w:ascii="Verdana" w:hAnsi="Verdana"/>
        </w:rPr>
        <w:t>THE Borrower Company jointly and severally shall be liable for fulfilling all the obligations to the Corporation under these presents and it shall be lawful for the Corporation to proceed against the Firm and its assets and the person and other properties of all or any of the partners as well to enforce all the said obligations.</w:t>
      </w:r>
    </w:p>
    <w:p w14:paraId="53FAADEB" w14:textId="77777777" w:rsidR="00866763" w:rsidRPr="00AD0C74" w:rsidRDefault="00866763" w:rsidP="00673F4E">
      <w:pPr>
        <w:spacing w:line="360" w:lineRule="auto"/>
        <w:jc w:val="both"/>
        <w:rPr>
          <w:rFonts w:ascii="Verdana" w:hAnsi="Verdana"/>
        </w:rPr>
      </w:pPr>
    </w:p>
    <w:p w14:paraId="52EF002A" w14:textId="77777777" w:rsidR="00866763" w:rsidRPr="00AD0C74" w:rsidRDefault="008E4362" w:rsidP="00074C59">
      <w:pPr>
        <w:spacing w:line="276" w:lineRule="auto"/>
        <w:jc w:val="both"/>
        <w:rPr>
          <w:rFonts w:ascii="Verdana" w:hAnsi="Verdana"/>
        </w:rPr>
      </w:pPr>
      <w:r>
        <w:rPr>
          <w:rFonts w:ascii="Verdana" w:hAnsi="Verdana"/>
        </w:rPr>
        <w:tab/>
        <w:t>XI</w:t>
      </w:r>
      <w:r w:rsidR="00CC7BB0">
        <w:rPr>
          <w:rFonts w:ascii="Verdana" w:hAnsi="Verdana"/>
        </w:rPr>
        <w:t>II</w:t>
      </w:r>
      <w:r w:rsidR="00424C22">
        <w:rPr>
          <w:rFonts w:ascii="Verdana" w:hAnsi="Verdana"/>
        </w:rPr>
        <w:t xml:space="preserve">.  </w:t>
      </w:r>
      <w:r w:rsidR="00866763" w:rsidRPr="00AD0C74">
        <w:rPr>
          <w:rFonts w:ascii="Verdana" w:hAnsi="Verdana"/>
        </w:rPr>
        <w:t>It is hereby agreed and declared that the Corporation shall have the right to vary at its discretion the terms and conditions for the utilization of the loan amount by the Firm for completion of the whole or part of the development programme or to grand any time or indulgence or to enter into and composition or  make any other arrangements with the Firm as the Corporation may think fit without discharging or affecting the individual partner’s  liabilities under these presence.</w:t>
      </w:r>
    </w:p>
    <w:p w14:paraId="35E62566" w14:textId="77777777" w:rsidR="00866763" w:rsidRPr="00AD0C74" w:rsidRDefault="00866763" w:rsidP="00074C59">
      <w:pPr>
        <w:spacing w:line="276" w:lineRule="auto"/>
        <w:jc w:val="both"/>
        <w:rPr>
          <w:rFonts w:ascii="Verdana" w:hAnsi="Verdana"/>
        </w:rPr>
      </w:pPr>
    </w:p>
    <w:p w14:paraId="5935813C" w14:textId="77777777" w:rsidR="00866763" w:rsidRPr="00AD0C74" w:rsidRDefault="00866763" w:rsidP="00074C59">
      <w:pPr>
        <w:spacing w:line="276" w:lineRule="auto"/>
        <w:jc w:val="both"/>
        <w:rPr>
          <w:rFonts w:ascii="Verdana" w:hAnsi="Verdana"/>
        </w:rPr>
      </w:pPr>
      <w:r w:rsidRPr="00AD0C74">
        <w:rPr>
          <w:rFonts w:ascii="Verdana" w:hAnsi="Verdana"/>
        </w:rPr>
        <w:tab/>
        <w:t>X</w:t>
      </w:r>
      <w:r w:rsidR="00CC7BB0">
        <w:rPr>
          <w:rFonts w:ascii="Verdana" w:hAnsi="Verdana"/>
        </w:rPr>
        <w:t>I</w:t>
      </w:r>
      <w:r w:rsidRPr="00AD0C74">
        <w:rPr>
          <w:rFonts w:ascii="Verdana" w:hAnsi="Verdana"/>
        </w:rPr>
        <w:t xml:space="preserve">V.  </w:t>
      </w:r>
      <w:r w:rsidRPr="00AD0C74">
        <w:rPr>
          <w:rFonts w:ascii="Verdana" w:hAnsi="Verdana"/>
        </w:rPr>
        <w:tab/>
        <w:t xml:space="preserve">Any notice required to be served on the Borrower Company shall for the purpose of these presents be deemed to be sufficiently served if it is published in any vernacular daily having circulation in the District where the Firm’s office  is situated or if it is left at the office of the said industrial concern or left or affixed on any part of the land and buildings or </w:t>
      </w:r>
      <w:r w:rsidRPr="004923F2">
        <w:rPr>
          <w:rFonts w:ascii="Verdana" w:hAnsi="Verdana"/>
        </w:rPr>
        <w:t>the plant</w:t>
      </w:r>
      <w:r w:rsidR="009F4D14" w:rsidRPr="004923F2">
        <w:rPr>
          <w:rFonts w:ascii="Verdana" w:hAnsi="Verdana"/>
        </w:rPr>
        <w:t xml:space="preserve"> or mailed to the e mail</w:t>
      </w:r>
      <w:r w:rsidR="00992CC0" w:rsidRPr="004923F2">
        <w:rPr>
          <w:rFonts w:ascii="Verdana" w:hAnsi="Verdana"/>
        </w:rPr>
        <w:t xml:space="preserve"> </w:t>
      </w:r>
      <w:r w:rsidR="009F4D14" w:rsidRPr="004923F2">
        <w:rPr>
          <w:rFonts w:ascii="Verdana" w:hAnsi="Verdana"/>
        </w:rPr>
        <w:t xml:space="preserve">address or </w:t>
      </w:r>
      <w:r w:rsidR="00992CC0" w:rsidRPr="004923F2">
        <w:rPr>
          <w:rFonts w:ascii="Verdana" w:hAnsi="Verdana"/>
        </w:rPr>
        <w:t xml:space="preserve"> provided by the borrowers</w:t>
      </w:r>
      <w:r w:rsidRPr="004923F2">
        <w:rPr>
          <w:rFonts w:ascii="Verdana" w:hAnsi="Verdana"/>
        </w:rPr>
        <w:t xml:space="preserve"> </w:t>
      </w:r>
      <w:r w:rsidR="009F4D14" w:rsidRPr="004923F2">
        <w:rPr>
          <w:rFonts w:ascii="Verdana" w:hAnsi="Verdana"/>
        </w:rPr>
        <w:t xml:space="preserve">or any other mode of service as Corporation deems fit </w:t>
      </w:r>
      <w:r w:rsidRPr="004923F2">
        <w:rPr>
          <w:rFonts w:ascii="Verdana" w:hAnsi="Verdana"/>
        </w:rPr>
        <w:t>and such service shall be deemed to be properly and duly effected if it is sent by post in a registered letter addressed to the Firm at its registered</w:t>
      </w:r>
      <w:r w:rsidRPr="00AD0C74">
        <w:rPr>
          <w:rFonts w:ascii="Verdana" w:hAnsi="Verdana"/>
        </w:rPr>
        <w:t xml:space="preserve">  office and such service shall be deemed to have been made at the time at which the registered </w:t>
      </w:r>
      <w:r w:rsidRPr="00AD0C74">
        <w:rPr>
          <w:rFonts w:ascii="Verdana" w:hAnsi="Verdana"/>
        </w:rPr>
        <w:lastRenderedPageBreak/>
        <w:t>letter would in the ordinary course be delivered even though returned unserved on account of the refusal of any party or otherwise howsoever.</w:t>
      </w:r>
    </w:p>
    <w:p w14:paraId="74ABCA10" w14:textId="77777777" w:rsidR="00866763" w:rsidRPr="00AD0C74" w:rsidRDefault="00866763" w:rsidP="00673F4E">
      <w:pPr>
        <w:spacing w:line="360" w:lineRule="auto"/>
        <w:jc w:val="both"/>
        <w:rPr>
          <w:rFonts w:ascii="Verdana" w:hAnsi="Verdana"/>
        </w:rPr>
      </w:pPr>
    </w:p>
    <w:p w14:paraId="7D73BDE5" w14:textId="77777777" w:rsidR="00866763" w:rsidRPr="00AD0C74" w:rsidRDefault="00866763" w:rsidP="00074C59">
      <w:pPr>
        <w:spacing w:line="276" w:lineRule="auto"/>
        <w:jc w:val="both"/>
        <w:rPr>
          <w:rFonts w:ascii="Verdana" w:hAnsi="Verdana"/>
        </w:rPr>
      </w:pPr>
      <w:r w:rsidRPr="00AD0C74">
        <w:rPr>
          <w:rFonts w:ascii="Verdana" w:hAnsi="Verdana"/>
        </w:rPr>
        <w:tab/>
        <w:t>XV</w:t>
      </w:r>
      <w:r w:rsidR="00424C22">
        <w:rPr>
          <w:rFonts w:ascii="Verdana" w:hAnsi="Verdana"/>
        </w:rPr>
        <w:t xml:space="preserve">.  </w:t>
      </w:r>
      <w:r w:rsidRPr="00AD0C74">
        <w:rPr>
          <w:rFonts w:ascii="Verdana" w:hAnsi="Verdana"/>
        </w:rPr>
        <w:t>The Borrower Company specifically agree that this  loan agreement shall be in full force and effect, so long as any money due to the Corporation under this  loan transaction as per the terms, conditions and covenants herein contained, remains unpaid and the same shall not be repudiated questioned or annulled by them  at any time during the said period.</w:t>
      </w:r>
    </w:p>
    <w:p w14:paraId="5C490495" w14:textId="77777777" w:rsidR="00866763" w:rsidRPr="00AD0C74" w:rsidRDefault="00866763" w:rsidP="00074C59">
      <w:pPr>
        <w:spacing w:line="276" w:lineRule="auto"/>
        <w:ind w:left="0" w:firstLine="720"/>
        <w:jc w:val="both"/>
        <w:rPr>
          <w:rFonts w:ascii="Verdana" w:hAnsi="Verdana"/>
        </w:rPr>
      </w:pPr>
    </w:p>
    <w:p w14:paraId="7841B4D9" w14:textId="77777777" w:rsidR="00866763" w:rsidRPr="00AD0C74" w:rsidRDefault="00866763" w:rsidP="007A118D">
      <w:pPr>
        <w:spacing w:after="100" w:afterAutospacing="1" w:line="276" w:lineRule="auto"/>
        <w:ind w:left="150" w:firstLine="0"/>
        <w:jc w:val="both"/>
        <w:rPr>
          <w:rFonts w:ascii="Verdana" w:hAnsi="Verdana"/>
        </w:rPr>
      </w:pPr>
      <w:r w:rsidRPr="00AD0C74">
        <w:rPr>
          <w:rFonts w:ascii="Verdana" w:hAnsi="Verdana"/>
        </w:rPr>
        <w:t>XVI</w:t>
      </w:r>
      <w:r w:rsidR="00FE49DB">
        <w:rPr>
          <w:rFonts w:ascii="Verdana" w:hAnsi="Verdana"/>
        </w:rPr>
        <w:t xml:space="preserve">.  </w:t>
      </w:r>
      <w:r w:rsidRPr="00AD0C74">
        <w:rPr>
          <w:rFonts w:ascii="Verdana" w:hAnsi="Verdana"/>
        </w:rPr>
        <w:t>For all or any of the aforesaid purposes the Borrower Company hereby irrevocably appoints the Corporation as well as the Receiver or Receivers to be appointed under these presents jointly and severally to be its attorney or attorneys and in the name and on behalf of the Borrower Company to execute and do all acts deeds and things which the Borrower Company ought to execute and do under the covenants and provisions herein contained and generally to use the name of the Borrower Company or the said industrial concern in the exercise of all or any of the powers by these presence conferred on the Corporation or any receiver appointed by it.</w:t>
      </w:r>
    </w:p>
    <w:p w14:paraId="0BC3D82E" w14:textId="77777777" w:rsidR="00993B7F" w:rsidRDefault="0043305A" w:rsidP="007A118D">
      <w:pPr>
        <w:pStyle w:val="Standard"/>
        <w:spacing w:line="276" w:lineRule="auto"/>
        <w:jc w:val="both"/>
        <w:rPr>
          <w:rFonts w:ascii="Verdana" w:hAnsi="Verdana"/>
          <w:sz w:val="22"/>
          <w:szCs w:val="22"/>
        </w:rPr>
      </w:pPr>
      <w:r w:rsidRPr="008947FC">
        <w:rPr>
          <w:rFonts w:ascii="Verdana" w:hAnsi="Verdana"/>
          <w:sz w:val="22"/>
          <w:szCs w:val="22"/>
        </w:rPr>
        <w:t xml:space="preserve">XVII.   </w:t>
      </w:r>
      <w:r w:rsidR="00993B7F" w:rsidRPr="008947FC">
        <w:rPr>
          <w:rFonts w:ascii="Verdana" w:hAnsi="Verdana"/>
          <w:sz w:val="22"/>
          <w:szCs w:val="22"/>
        </w:rPr>
        <w:t>It is further agreed that the Corporation at liberty to assign/transfer</w:t>
      </w:r>
      <w:r w:rsidR="00C85B8F">
        <w:rPr>
          <w:rFonts w:ascii="Verdana" w:hAnsi="Verdana"/>
          <w:sz w:val="22"/>
          <w:szCs w:val="22"/>
        </w:rPr>
        <w:t>/novate</w:t>
      </w:r>
      <w:r w:rsidR="00993B7F" w:rsidRPr="008947FC">
        <w:rPr>
          <w:rFonts w:ascii="Verdana" w:hAnsi="Verdana"/>
          <w:sz w:val="22"/>
          <w:szCs w:val="22"/>
        </w:rPr>
        <w:t xml:space="preserve"> the debt and the benefits of these presents and the securities for the facility and security documents to any other Banks or Financial Institutions or Asset Reconstruction Companies or </w:t>
      </w:r>
      <w:r w:rsidR="00C85B8F">
        <w:rPr>
          <w:rFonts w:ascii="Verdana" w:hAnsi="Verdana"/>
          <w:sz w:val="22"/>
          <w:szCs w:val="22"/>
        </w:rPr>
        <w:t xml:space="preserve">Securitization Companies or NBFCs or </w:t>
      </w:r>
      <w:r w:rsidR="00993B7F" w:rsidRPr="008947FC">
        <w:rPr>
          <w:rFonts w:ascii="Verdana" w:hAnsi="Verdana"/>
          <w:sz w:val="22"/>
          <w:szCs w:val="22"/>
        </w:rPr>
        <w:t>to any Agencies /Institutions in connection with securitization/assignment of  the debt or any other purpose felt necessary by the Corporation, 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Corporation from the Borrower or otherwise in Corporation’s possession. In the event of such transfer of loan facilities/line of credit such Banks/FIs are entitled to enforce this agreement and securities as if this agreement is entered into in its favour.</w:t>
      </w:r>
    </w:p>
    <w:p w14:paraId="73490D30" w14:textId="77777777" w:rsidR="006E6175" w:rsidRDefault="006E6175" w:rsidP="007A118D">
      <w:pPr>
        <w:pStyle w:val="Standard"/>
        <w:spacing w:line="276" w:lineRule="auto"/>
        <w:jc w:val="both"/>
        <w:rPr>
          <w:rFonts w:ascii="Verdana" w:hAnsi="Verdana"/>
          <w:sz w:val="22"/>
          <w:szCs w:val="22"/>
        </w:rPr>
      </w:pPr>
    </w:p>
    <w:p w14:paraId="548BD848" w14:textId="77777777" w:rsidR="006E6175" w:rsidRPr="008947FC" w:rsidRDefault="006E6175" w:rsidP="007A118D">
      <w:pPr>
        <w:pStyle w:val="Standard"/>
        <w:spacing w:line="276" w:lineRule="auto"/>
        <w:jc w:val="both"/>
        <w:rPr>
          <w:rFonts w:ascii="Verdana" w:hAnsi="Verdana"/>
          <w:sz w:val="22"/>
          <w:szCs w:val="22"/>
        </w:rPr>
      </w:pPr>
      <w:r>
        <w:rPr>
          <w:rFonts w:ascii="Verdana" w:hAnsi="Verdana"/>
          <w:sz w:val="22"/>
          <w:szCs w:val="22"/>
        </w:rPr>
        <w:t>XVIII.</w:t>
      </w:r>
      <w:r>
        <w:rPr>
          <w:rFonts w:ascii="Verdana" w:hAnsi="Verdana"/>
          <w:sz w:val="22"/>
          <w:szCs w:val="22"/>
        </w:rPr>
        <w:tab/>
        <w:t xml:space="preserve">The Borrower company further agrees that in case of default in the repayment of the loan with interest and costs, Corporation and RBI/SIDBI will have unqualified right </w:t>
      </w:r>
      <w:r w:rsidR="00550272">
        <w:rPr>
          <w:rFonts w:ascii="Verdana" w:hAnsi="Verdana"/>
          <w:sz w:val="22"/>
          <w:szCs w:val="22"/>
        </w:rPr>
        <w:t xml:space="preserve">to disclose or publish the borrower’s name or names of the directors of the borrower company as defaulters/willful defaulters in such manner and through such medium as the Corporation in its discretion thinks fit. </w:t>
      </w:r>
    </w:p>
    <w:p w14:paraId="13F52716" w14:textId="77777777" w:rsidR="00993B7F" w:rsidRPr="008947FC" w:rsidRDefault="00993B7F" w:rsidP="007A118D">
      <w:pPr>
        <w:pStyle w:val="Standard"/>
        <w:spacing w:line="276" w:lineRule="auto"/>
        <w:ind w:firstLine="720"/>
        <w:jc w:val="both"/>
        <w:rPr>
          <w:rFonts w:ascii="Verdana" w:hAnsi="Verdana"/>
        </w:rPr>
      </w:pPr>
    </w:p>
    <w:p w14:paraId="3EE9442B" w14:textId="77777777" w:rsidR="00993B7F" w:rsidRDefault="00993B7F" w:rsidP="00074C59">
      <w:pPr>
        <w:spacing w:line="276" w:lineRule="auto"/>
        <w:jc w:val="both"/>
        <w:rPr>
          <w:rFonts w:ascii="Verdana" w:hAnsi="Verdana"/>
        </w:rPr>
      </w:pPr>
    </w:p>
    <w:p w14:paraId="15E902E9" w14:textId="77777777" w:rsidR="00866763" w:rsidRPr="00AD0C74" w:rsidRDefault="00866763" w:rsidP="00074C59">
      <w:pPr>
        <w:spacing w:line="276" w:lineRule="auto"/>
        <w:jc w:val="both"/>
        <w:rPr>
          <w:rFonts w:ascii="Verdana" w:hAnsi="Verdana"/>
        </w:rPr>
      </w:pPr>
      <w:r w:rsidRPr="00AD0C74">
        <w:rPr>
          <w:rFonts w:ascii="Verdana" w:hAnsi="Verdana"/>
        </w:rPr>
        <w:tab/>
        <w:t>X</w:t>
      </w:r>
      <w:r w:rsidR="00FE49DB">
        <w:rPr>
          <w:rFonts w:ascii="Verdana" w:hAnsi="Verdana"/>
        </w:rPr>
        <w:t xml:space="preserve">I.  </w:t>
      </w:r>
      <w:r w:rsidRPr="00AD0C74">
        <w:rPr>
          <w:rFonts w:ascii="Verdana" w:hAnsi="Verdana"/>
        </w:rPr>
        <w:t xml:space="preserve">The Borrower Company further covenants with the Corporation that the terms of the sanction of the loan should be subject to such additional terms and </w:t>
      </w:r>
      <w:r w:rsidRPr="00AD0C74">
        <w:rPr>
          <w:rFonts w:ascii="Verdana" w:hAnsi="Verdana"/>
        </w:rPr>
        <w:lastRenderedPageBreak/>
        <w:t>conditions as may be stipulated by Small Industries Development Bank of India, while sanctioning the loan.</w:t>
      </w:r>
    </w:p>
    <w:p w14:paraId="27215D98" w14:textId="77777777" w:rsidR="00866763" w:rsidRPr="00AD0C74" w:rsidRDefault="00866763" w:rsidP="00074C59">
      <w:pPr>
        <w:spacing w:line="276" w:lineRule="auto"/>
        <w:jc w:val="both"/>
        <w:rPr>
          <w:rFonts w:ascii="Verdana" w:hAnsi="Verdana"/>
        </w:rPr>
      </w:pPr>
    </w:p>
    <w:p w14:paraId="4610457E" w14:textId="77777777" w:rsidR="00866763" w:rsidRPr="00AD0C74" w:rsidRDefault="00866763" w:rsidP="00074C59">
      <w:pPr>
        <w:spacing w:line="276" w:lineRule="auto"/>
        <w:jc w:val="both"/>
        <w:rPr>
          <w:rFonts w:ascii="Verdana" w:hAnsi="Verdana"/>
        </w:rPr>
      </w:pPr>
      <w:r w:rsidRPr="00AD0C74">
        <w:rPr>
          <w:rFonts w:ascii="Verdana" w:hAnsi="Verdana"/>
        </w:rPr>
        <w:tab/>
        <w:t xml:space="preserve">IN WITNESS WHEREOF (1) </w:t>
      </w:r>
      <w:r w:rsidRPr="00AD0C74">
        <w:rPr>
          <w:rFonts w:ascii="Verdana" w:hAnsi="Verdana"/>
          <w:b/>
        </w:rPr>
        <w:t>M/S.  ……………..  (PRIVATE) LIMITED</w:t>
      </w:r>
      <w:r w:rsidRPr="00AD0C74">
        <w:rPr>
          <w:rFonts w:ascii="Verdana" w:hAnsi="Verdana"/>
        </w:rPr>
        <w:t xml:space="preserve">, the Borrower Company, </w:t>
      </w:r>
      <w:r w:rsidR="005603DA">
        <w:rPr>
          <w:rFonts w:ascii="Verdana" w:hAnsi="Verdana"/>
        </w:rPr>
        <w:t>represented by its</w:t>
      </w:r>
      <w:r w:rsidRPr="00AD0C74">
        <w:rPr>
          <w:rFonts w:ascii="Verdana" w:hAnsi="Verdana"/>
        </w:rPr>
        <w:t xml:space="preserve"> Managing  Director  AND  (</w:t>
      </w:r>
      <w:r w:rsidR="005603DA">
        <w:rPr>
          <w:rFonts w:ascii="Verdana" w:hAnsi="Verdana"/>
        </w:rPr>
        <w:t>2</w:t>
      </w:r>
      <w:r w:rsidRPr="00AD0C74">
        <w:rPr>
          <w:rFonts w:ascii="Verdana" w:hAnsi="Verdana"/>
        </w:rPr>
        <w:t>) …………………. Assistant Manager (Legal)  of the Corporation for and on behalf of the Corporation have hereunto set their hands the day and the year first above written.</w:t>
      </w:r>
    </w:p>
    <w:p w14:paraId="7946D23B" w14:textId="77777777" w:rsidR="00866763" w:rsidRPr="00AD0C74" w:rsidRDefault="00866763" w:rsidP="00866763">
      <w:pPr>
        <w:jc w:val="center"/>
        <w:rPr>
          <w:rFonts w:ascii="Verdana" w:hAnsi="Verdana"/>
        </w:rPr>
      </w:pPr>
    </w:p>
    <w:p w14:paraId="2CFC0B02" w14:textId="77777777" w:rsidR="00866763" w:rsidRDefault="00866763" w:rsidP="00866763">
      <w:pPr>
        <w:jc w:val="center"/>
        <w:rPr>
          <w:rFonts w:ascii="Verdana" w:hAnsi="Verdana"/>
        </w:rPr>
      </w:pPr>
    </w:p>
    <w:p w14:paraId="5C3F2304" w14:textId="77777777" w:rsidR="00AD0C74" w:rsidRDefault="00AD0C74" w:rsidP="00866763">
      <w:pPr>
        <w:jc w:val="center"/>
        <w:rPr>
          <w:rFonts w:ascii="Verdana" w:hAnsi="Verdana"/>
        </w:rPr>
      </w:pPr>
    </w:p>
    <w:p w14:paraId="7D2F41BE" w14:textId="77777777" w:rsidR="00AD0C74" w:rsidRDefault="00AD0C74" w:rsidP="00866763">
      <w:pPr>
        <w:jc w:val="center"/>
        <w:rPr>
          <w:rFonts w:ascii="Verdana" w:hAnsi="Verdana"/>
        </w:rPr>
      </w:pPr>
    </w:p>
    <w:p w14:paraId="18FA0871" w14:textId="77777777" w:rsidR="00AD0C74" w:rsidRDefault="00AD0C74" w:rsidP="00866763">
      <w:pPr>
        <w:jc w:val="center"/>
        <w:rPr>
          <w:rFonts w:ascii="Verdana" w:hAnsi="Verdana"/>
        </w:rPr>
      </w:pPr>
    </w:p>
    <w:p w14:paraId="4B22989D" w14:textId="77777777" w:rsidR="00AD0C74" w:rsidRDefault="00AD0C74" w:rsidP="00866763">
      <w:pPr>
        <w:jc w:val="center"/>
        <w:rPr>
          <w:rFonts w:ascii="Verdana" w:hAnsi="Verdana"/>
        </w:rPr>
      </w:pPr>
    </w:p>
    <w:p w14:paraId="09459668" w14:textId="77777777" w:rsidR="00AD0C74" w:rsidRDefault="00AD0C74" w:rsidP="00866763">
      <w:pPr>
        <w:jc w:val="center"/>
        <w:rPr>
          <w:rFonts w:ascii="Verdana" w:hAnsi="Verdana"/>
        </w:rPr>
      </w:pPr>
    </w:p>
    <w:p w14:paraId="4DA7BF50" w14:textId="77777777" w:rsidR="00AD0C74" w:rsidRDefault="00AD0C74" w:rsidP="00866763">
      <w:pPr>
        <w:jc w:val="center"/>
        <w:rPr>
          <w:rFonts w:ascii="Verdana" w:hAnsi="Verdana"/>
        </w:rPr>
      </w:pPr>
    </w:p>
    <w:p w14:paraId="37634E5C" w14:textId="77777777" w:rsidR="00AD0C74" w:rsidRDefault="00AD0C74" w:rsidP="00866763">
      <w:pPr>
        <w:jc w:val="center"/>
        <w:rPr>
          <w:rFonts w:ascii="Verdana" w:hAnsi="Verdana"/>
        </w:rPr>
      </w:pPr>
    </w:p>
    <w:p w14:paraId="77C1E148" w14:textId="77777777" w:rsidR="000030CA" w:rsidRDefault="000030CA" w:rsidP="00866763">
      <w:pPr>
        <w:jc w:val="center"/>
        <w:rPr>
          <w:rFonts w:ascii="Verdana" w:hAnsi="Verdana"/>
        </w:rPr>
      </w:pPr>
    </w:p>
    <w:p w14:paraId="63EC7A65" w14:textId="77777777" w:rsidR="000030CA" w:rsidRDefault="000030CA" w:rsidP="00866763">
      <w:pPr>
        <w:jc w:val="center"/>
        <w:rPr>
          <w:rFonts w:ascii="Verdana" w:hAnsi="Verdana"/>
        </w:rPr>
      </w:pPr>
    </w:p>
    <w:p w14:paraId="02205C9F" w14:textId="77777777" w:rsidR="000030CA" w:rsidRDefault="000030CA" w:rsidP="00866763">
      <w:pPr>
        <w:jc w:val="center"/>
        <w:rPr>
          <w:rFonts w:ascii="Verdana" w:hAnsi="Verdana"/>
        </w:rPr>
      </w:pPr>
    </w:p>
    <w:p w14:paraId="2E8DF0C4" w14:textId="77777777" w:rsidR="000030CA" w:rsidRDefault="000030CA" w:rsidP="00866763">
      <w:pPr>
        <w:jc w:val="center"/>
        <w:rPr>
          <w:rFonts w:ascii="Verdana" w:hAnsi="Verdana"/>
        </w:rPr>
      </w:pPr>
    </w:p>
    <w:p w14:paraId="165A611B" w14:textId="77777777" w:rsidR="000030CA" w:rsidRDefault="000030CA" w:rsidP="00866763">
      <w:pPr>
        <w:jc w:val="center"/>
        <w:rPr>
          <w:rFonts w:ascii="Verdana" w:hAnsi="Verdana"/>
        </w:rPr>
      </w:pPr>
    </w:p>
    <w:p w14:paraId="244C0162" w14:textId="77777777" w:rsidR="000030CA" w:rsidRDefault="000030CA" w:rsidP="00866763">
      <w:pPr>
        <w:jc w:val="center"/>
        <w:rPr>
          <w:rFonts w:ascii="Verdana" w:hAnsi="Verdana"/>
        </w:rPr>
      </w:pPr>
    </w:p>
    <w:p w14:paraId="12DDC566" w14:textId="77777777" w:rsidR="000030CA" w:rsidRDefault="000030CA" w:rsidP="00866763">
      <w:pPr>
        <w:jc w:val="center"/>
        <w:rPr>
          <w:rFonts w:ascii="Verdana" w:hAnsi="Verdana"/>
        </w:rPr>
      </w:pPr>
    </w:p>
    <w:p w14:paraId="60EAA7C1" w14:textId="77777777" w:rsidR="000030CA" w:rsidRDefault="000030CA" w:rsidP="00866763">
      <w:pPr>
        <w:jc w:val="center"/>
        <w:rPr>
          <w:rFonts w:ascii="Verdana" w:hAnsi="Verdana"/>
        </w:rPr>
      </w:pPr>
    </w:p>
    <w:p w14:paraId="25327ED1" w14:textId="77777777" w:rsidR="000030CA" w:rsidRDefault="000030CA" w:rsidP="00866763">
      <w:pPr>
        <w:jc w:val="center"/>
        <w:rPr>
          <w:rFonts w:ascii="Verdana" w:hAnsi="Verdana"/>
        </w:rPr>
      </w:pPr>
    </w:p>
    <w:p w14:paraId="1D37DA64" w14:textId="77777777" w:rsidR="000030CA" w:rsidRDefault="000030CA" w:rsidP="00866763">
      <w:pPr>
        <w:jc w:val="center"/>
        <w:rPr>
          <w:rFonts w:ascii="Verdana" w:hAnsi="Verdana"/>
        </w:rPr>
      </w:pPr>
    </w:p>
    <w:p w14:paraId="02C1E63B" w14:textId="77777777" w:rsidR="000030CA" w:rsidRDefault="000030CA" w:rsidP="00866763">
      <w:pPr>
        <w:jc w:val="center"/>
        <w:rPr>
          <w:rFonts w:ascii="Verdana" w:hAnsi="Verdana"/>
        </w:rPr>
      </w:pPr>
    </w:p>
    <w:p w14:paraId="63AA05E0" w14:textId="77777777" w:rsidR="000030CA" w:rsidRDefault="000030CA" w:rsidP="00866763">
      <w:pPr>
        <w:jc w:val="center"/>
        <w:rPr>
          <w:rFonts w:ascii="Verdana" w:hAnsi="Verdana"/>
        </w:rPr>
      </w:pPr>
    </w:p>
    <w:p w14:paraId="0CB0552C" w14:textId="77777777" w:rsidR="000030CA" w:rsidRDefault="000030CA" w:rsidP="00866763">
      <w:pPr>
        <w:jc w:val="center"/>
        <w:rPr>
          <w:rFonts w:ascii="Verdana" w:hAnsi="Verdana"/>
        </w:rPr>
      </w:pPr>
    </w:p>
    <w:p w14:paraId="63C02797" w14:textId="77777777" w:rsidR="000030CA" w:rsidRDefault="000030CA" w:rsidP="00866763">
      <w:pPr>
        <w:jc w:val="center"/>
        <w:rPr>
          <w:rFonts w:ascii="Verdana" w:hAnsi="Verdana"/>
        </w:rPr>
      </w:pPr>
    </w:p>
    <w:p w14:paraId="5DBBA4F2" w14:textId="77777777" w:rsidR="000030CA" w:rsidRDefault="000030CA" w:rsidP="00866763">
      <w:pPr>
        <w:jc w:val="center"/>
        <w:rPr>
          <w:rFonts w:ascii="Verdana" w:hAnsi="Verdana"/>
        </w:rPr>
      </w:pPr>
    </w:p>
    <w:p w14:paraId="02B3B0A2" w14:textId="77777777" w:rsidR="000030CA" w:rsidRDefault="000030CA" w:rsidP="00866763">
      <w:pPr>
        <w:jc w:val="center"/>
        <w:rPr>
          <w:rFonts w:ascii="Verdana" w:hAnsi="Verdana"/>
        </w:rPr>
      </w:pPr>
    </w:p>
    <w:p w14:paraId="428BECBA" w14:textId="77777777" w:rsidR="000030CA" w:rsidRDefault="000030CA" w:rsidP="00866763">
      <w:pPr>
        <w:jc w:val="center"/>
        <w:rPr>
          <w:rFonts w:ascii="Verdana" w:hAnsi="Verdana"/>
        </w:rPr>
      </w:pPr>
    </w:p>
    <w:p w14:paraId="0D05660E" w14:textId="77777777" w:rsidR="000030CA" w:rsidRDefault="000030CA" w:rsidP="00866763">
      <w:pPr>
        <w:jc w:val="center"/>
        <w:rPr>
          <w:rFonts w:ascii="Verdana" w:hAnsi="Verdana"/>
        </w:rPr>
      </w:pPr>
    </w:p>
    <w:p w14:paraId="2328E055" w14:textId="77777777" w:rsidR="000030CA" w:rsidRDefault="000030CA" w:rsidP="00866763">
      <w:pPr>
        <w:jc w:val="center"/>
        <w:rPr>
          <w:rFonts w:ascii="Verdana" w:hAnsi="Verdana"/>
        </w:rPr>
      </w:pPr>
    </w:p>
    <w:p w14:paraId="7232EE06" w14:textId="77777777" w:rsidR="000030CA" w:rsidRDefault="000030CA" w:rsidP="00866763">
      <w:pPr>
        <w:jc w:val="center"/>
        <w:rPr>
          <w:rFonts w:ascii="Verdana" w:hAnsi="Verdana"/>
        </w:rPr>
      </w:pPr>
    </w:p>
    <w:p w14:paraId="26E25185" w14:textId="77777777" w:rsidR="000030CA" w:rsidRDefault="000030CA" w:rsidP="00866763">
      <w:pPr>
        <w:jc w:val="center"/>
        <w:rPr>
          <w:rFonts w:ascii="Verdana" w:hAnsi="Verdana"/>
        </w:rPr>
      </w:pPr>
    </w:p>
    <w:p w14:paraId="535E202D" w14:textId="77777777" w:rsidR="000030CA" w:rsidRDefault="000030CA" w:rsidP="00866763">
      <w:pPr>
        <w:jc w:val="center"/>
        <w:rPr>
          <w:rFonts w:ascii="Verdana" w:hAnsi="Verdana"/>
        </w:rPr>
      </w:pPr>
    </w:p>
    <w:p w14:paraId="5D05356A" w14:textId="77777777" w:rsidR="000030CA" w:rsidRDefault="000030CA" w:rsidP="00866763">
      <w:pPr>
        <w:jc w:val="center"/>
        <w:rPr>
          <w:rFonts w:ascii="Verdana" w:hAnsi="Verdana"/>
        </w:rPr>
      </w:pPr>
    </w:p>
    <w:p w14:paraId="2BDEFFE5" w14:textId="77777777" w:rsidR="000030CA" w:rsidRDefault="000030CA" w:rsidP="00866763">
      <w:pPr>
        <w:jc w:val="center"/>
        <w:rPr>
          <w:rFonts w:ascii="Verdana" w:hAnsi="Verdana"/>
        </w:rPr>
      </w:pPr>
    </w:p>
    <w:p w14:paraId="250BCC9C" w14:textId="77777777" w:rsidR="000030CA" w:rsidRDefault="000030CA" w:rsidP="00866763">
      <w:pPr>
        <w:jc w:val="center"/>
        <w:rPr>
          <w:rFonts w:ascii="Verdana" w:hAnsi="Verdana"/>
        </w:rPr>
      </w:pPr>
    </w:p>
    <w:p w14:paraId="50B53D09" w14:textId="77777777" w:rsidR="000030CA" w:rsidRDefault="000030CA" w:rsidP="00866763">
      <w:pPr>
        <w:jc w:val="center"/>
        <w:rPr>
          <w:rFonts w:ascii="Verdana" w:hAnsi="Verdana"/>
        </w:rPr>
      </w:pPr>
    </w:p>
    <w:p w14:paraId="53F35D3B" w14:textId="77777777" w:rsidR="000030CA" w:rsidRDefault="000030CA" w:rsidP="00866763">
      <w:pPr>
        <w:jc w:val="center"/>
        <w:rPr>
          <w:rFonts w:ascii="Verdana" w:hAnsi="Verdana"/>
        </w:rPr>
      </w:pPr>
    </w:p>
    <w:p w14:paraId="3A4C8DE8" w14:textId="77777777" w:rsidR="000030CA" w:rsidRDefault="000030CA" w:rsidP="00866763">
      <w:pPr>
        <w:jc w:val="center"/>
        <w:rPr>
          <w:rFonts w:ascii="Verdana" w:hAnsi="Verdana"/>
        </w:rPr>
      </w:pPr>
    </w:p>
    <w:p w14:paraId="25ECBF38" w14:textId="77777777" w:rsidR="000030CA" w:rsidRDefault="000030CA" w:rsidP="00866763">
      <w:pPr>
        <w:jc w:val="center"/>
        <w:rPr>
          <w:rFonts w:ascii="Verdana" w:hAnsi="Verdana"/>
        </w:rPr>
      </w:pPr>
    </w:p>
    <w:p w14:paraId="06709B31" w14:textId="77777777" w:rsidR="000030CA" w:rsidRDefault="000030CA" w:rsidP="00866763">
      <w:pPr>
        <w:jc w:val="center"/>
        <w:rPr>
          <w:rFonts w:ascii="Verdana" w:hAnsi="Verdana"/>
        </w:rPr>
      </w:pPr>
    </w:p>
    <w:p w14:paraId="28FE6418" w14:textId="77777777" w:rsidR="000030CA" w:rsidRDefault="000030CA" w:rsidP="00866763">
      <w:pPr>
        <w:jc w:val="center"/>
        <w:rPr>
          <w:rFonts w:ascii="Verdana" w:hAnsi="Verdana"/>
        </w:rPr>
      </w:pPr>
    </w:p>
    <w:p w14:paraId="4252B686" w14:textId="77777777" w:rsidR="000030CA" w:rsidRDefault="000030CA" w:rsidP="00866763">
      <w:pPr>
        <w:jc w:val="center"/>
        <w:rPr>
          <w:rFonts w:ascii="Verdana" w:hAnsi="Verdana"/>
        </w:rPr>
      </w:pPr>
    </w:p>
    <w:p w14:paraId="7A31094B" w14:textId="77777777" w:rsidR="000030CA" w:rsidRDefault="000030CA" w:rsidP="00866763">
      <w:pPr>
        <w:jc w:val="center"/>
        <w:rPr>
          <w:rFonts w:ascii="Verdana" w:hAnsi="Verdana"/>
        </w:rPr>
      </w:pPr>
    </w:p>
    <w:p w14:paraId="463E818D" w14:textId="77777777" w:rsidR="000030CA" w:rsidRDefault="000030CA" w:rsidP="00866763">
      <w:pPr>
        <w:jc w:val="center"/>
        <w:rPr>
          <w:rFonts w:ascii="Verdana" w:hAnsi="Verdana"/>
        </w:rPr>
      </w:pPr>
    </w:p>
    <w:p w14:paraId="66FCC913" w14:textId="77777777" w:rsidR="000030CA" w:rsidRDefault="000030CA" w:rsidP="00866763">
      <w:pPr>
        <w:jc w:val="center"/>
        <w:rPr>
          <w:rFonts w:ascii="Verdana" w:hAnsi="Verdana"/>
        </w:rPr>
      </w:pPr>
    </w:p>
    <w:p w14:paraId="0ABAC95A" w14:textId="77777777" w:rsidR="000030CA" w:rsidRDefault="000030CA" w:rsidP="00866763">
      <w:pPr>
        <w:jc w:val="center"/>
        <w:rPr>
          <w:rFonts w:ascii="Verdana" w:hAnsi="Verdana"/>
        </w:rPr>
      </w:pPr>
    </w:p>
    <w:p w14:paraId="3ACB474E" w14:textId="77777777" w:rsidR="00FE49DB" w:rsidRDefault="00FE49DB" w:rsidP="00866763">
      <w:pPr>
        <w:jc w:val="center"/>
        <w:rPr>
          <w:rFonts w:ascii="Verdana" w:hAnsi="Verdana"/>
        </w:rPr>
      </w:pPr>
    </w:p>
    <w:p w14:paraId="237B4B5D" w14:textId="77777777" w:rsidR="00FE49DB" w:rsidRDefault="00FE49DB" w:rsidP="00866763">
      <w:pPr>
        <w:jc w:val="center"/>
        <w:rPr>
          <w:rFonts w:ascii="Verdana" w:hAnsi="Verdana"/>
        </w:rPr>
      </w:pPr>
    </w:p>
    <w:p w14:paraId="4C06E1F6" w14:textId="77777777" w:rsidR="00866763" w:rsidRPr="00AD0C74" w:rsidRDefault="00866763" w:rsidP="00866763">
      <w:pPr>
        <w:spacing w:line="360" w:lineRule="auto"/>
        <w:jc w:val="center"/>
        <w:rPr>
          <w:rFonts w:ascii="Verdana" w:hAnsi="Verdana"/>
        </w:rPr>
      </w:pPr>
      <w:r w:rsidRPr="00AD0C74">
        <w:rPr>
          <w:rFonts w:ascii="Verdana" w:hAnsi="Verdana"/>
        </w:rPr>
        <w:t>THE FIRST SCHEDULE</w:t>
      </w:r>
    </w:p>
    <w:p w14:paraId="3F177688" w14:textId="77777777" w:rsidR="00866763" w:rsidRPr="00AD0C74" w:rsidRDefault="00866763" w:rsidP="00866763">
      <w:pPr>
        <w:spacing w:line="360" w:lineRule="auto"/>
        <w:jc w:val="center"/>
        <w:rPr>
          <w:rFonts w:ascii="Verdana" w:hAnsi="Verdana"/>
        </w:rPr>
      </w:pPr>
      <w:r w:rsidRPr="00AD0C74">
        <w:rPr>
          <w:rFonts w:ascii="Verdana" w:hAnsi="Verdana"/>
        </w:rPr>
        <w:t>(Details of Repayment of Term Loan)</w:t>
      </w:r>
    </w:p>
    <w:p w14:paraId="022B02EC" w14:textId="77777777" w:rsidR="00866763" w:rsidRPr="00AD0C74" w:rsidRDefault="00866763" w:rsidP="00866763">
      <w:pPr>
        <w:jc w:val="both"/>
        <w:rPr>
          <w:rFonts w:ascii="Verdana" w:hAnsi="Verdana"/>
        </w:rPr>
      </w:pPr>
    </w:p>
    <w:p w14:paraId="471BBE19" w14:textId="77777777" w:rsidR="00866763" w:rsidRPr="00AD0C74" w:rsidRDefault="00866763" w:rsidP="00866763">
      <w:pPr>
        <w:pStyle w:val="Standard"/>
        <w:jc w:val="both"/>
        <w:rPr>
          <w:rFonts w:ascii="Verdana" w:hAnsi="Verdana"/>
          <w:sz w:val="22"/>
          <w:szCs w:val="22"/>
        </w:rPr>
      </w:pPr>
    </w:p>
    <w:p w14:paraId="0E589EED" w14:textId="77777777" w:rsidR="00866763" w:rsidRPr="00AD0C74" w:rsidRDefault="00866763" w:rsidP="00A6550F">
      <w:pPr>
        <w:spacing w:line="276" w:lineRule="auto"/>
        <w:ind w:firstLine="544"/>
        <w:jc w:val="both"/>
        <w:rPr>
          <w:rFonts w:ascii="Verdana" w:hAnsi="Verdana"/>
        </w:rPr>
      </w:pPr>
      <w:r w:rsidRPr="00AD0C74">
        <w:rPr>
          <w:rFonts w:ascii="Verdana" w:hAnsi="Verdana"/>
        </w:rPr>
        <w:t xml:space="preserve">The principal amount of the Term Loan of </w:t>
      </w:r>
      <w:r w:rsidRPr="00AD0C74">
        <w:rPr>
          <w:rFonts w:ascii="Verdana" w:hAnsi="Verdana" w:cs="Rupee Foradian"/>
        </w:rPr>
        <w:t xml:space="preserve"> ` </w:t>
      </w:r>
      <w:r w:rsidRPr="00AD0C74">
        <w:rPr>
          <w:rFonts w:ascii="Verdana" w:hAnsi="Verdana"/>
        </w:rPr>
        <w:t>………./- (Rupees ………. only)  shall be repaid in …… (……….)</w:t>
      </w:r>
      <w:r w:rsidRPr="00AD0C74">
        <w:rPr>
          <w:rFonts w:ascii="Verdana" w:hAnsi="Verdana"/>
          <w:b/>
        </w:rPr>
        <w:t xml:space="preserve"> </w:t>
      </w:r>
      <w:r w:rsidRPr="00AD0C74">
        <w:rPr>
          <w:rFonts w:ascii="Verdana" w:hAnsi="Verdana"/>
        </w:rPr>
        <w:t xml:space="preserve">monthly instalments,  the ………… to ………. instalments at the rate of </w:t>
      </w:r>
      <w:r w:rsidRPr="00AD0C74">
        <w:rPr>
          <w:rFonts w:ascii="Verdana" w:hAnsi="Verdana" w:cs="Rupee Foradian"/>
        </w:rPr>
        <w:t xml:space="preserve">` </w:t>
      </w:r>
      <w:r w:rsidRPr="00AD0C74">
        <w:rPr>
          <w:rFonts w:ascii="Verdana" w:hAnsi="Verdana"/>
        </w:rPr>
        <w:t>………./-  each    OR as intimated by the Corporation.</w:t>
      </w:r>
    </w:p>
    <w:p w14:paraId="78D5AC68" w14:textId="77777777" w:rsidR="00866763" w:rsidRPr="00AD0C74" w:rsidRDefault="00866763" w:rsidP="00074C59">
      <w:pPr>
        <w:spacing w:line="276" w:lineRule="auto"/>
        <w:jc w:val="both"/>
        <w:rPr>
          <w:rFonts w:ascii="Verdana" w:hAnsi="Verdana"/>
        </w:rPr>
      </w:pPr>
    </w:p>
    <w:p w14:paraId="38440878" w14:textId="77777777" w:rsidR="00866763" w:rsidRDefault="00866763" w:rsidP="00074C59">
      <w:pPr>
        <w:spacing w:line="276" w:lineRule="auto"/>
        <w:jc w:val="both"/>
        <w:rPr>
          <w:rFonts w:ascii="Verdana" w:hAnsi="Verdana"/>
        </w:rPr>
      </w:pPr>
      <w:r w:rsidRPr="00AD0C74">
        <w:rPr>
          <w:rFonts w:ascii="Verdana" w:hAnsi="Verdana"/>
        </w:rPr>
        <w:tab/>
        <w:t xml:space="preserve">The </w:t>
      </w:r>
      <w:r w:rsidR="004B149B" w:rsidRPr="00AD0C74">
        <w:rPr>
          <w:rFonts w:ascii="Verdana" w:hAnsi="Verdana"/>
        </w:rPr>
        <w:t>payment of principal installments is</w:t>
      </w:r>
      <w:r w:rsidRPr="00AD0C74">
        <w:rPr>
          <w:rFonts w:ascii="Verdana" w:hAnsi="Verdana"/>
        </w:rPr>
        <w:t xml:space="preserve"> to be made on the 1</w:t>
      </w:r>
      <w:r w:rsidRPr="00AD0C74">
        <w:rPr>
          <w:rFonts w:ascii="Verdana" w:hAnsi="Verdana"/>
          <w:vertAlign w:val="superscript"/>
        </w:rPr>
        <w:t>st</w:t>
      </w:r>
      <w:r w:rsidRPr="00AD0C74">
        <w:rPr>
          <w:rFonts w:ascii="Verdana" w:hAnsi="Verdana"/>
        </w:rPr>
        <w:t xml:space="preserve"> day of every month beginning from the end of …… months from the date of issue of cheque for the first disbursement of the loan.</w:t>
      </w:r>
    </w:p>
    <w:p w14:paraId="2505B2A5" w14:textId="77777777" w:rsidR="00AB7951" w:rsidRDefault="00AB7951" w:rsidP="00074C59">
      <w:pPr>
        <w:spacing w:line="276" w:lineRule="auto"/>
        <w:jc w:val="both"/>
        <w:rPr>
          <w:rFonts w:ascii="Verdana" w:hAnsi="Verdana"/>
        </w:rPr>
      </w:pPr>
    </w:p>
    <w:p w14:paraId="66A32F9E" w14:textId="77777777" w:rsidR="00AB7951" w:rsidRPr="005E0C5F" w:rsidRDefault="00975CEE" w:rsidP="00975CEE">
      <w:pPr>
        <w:spacing w:line="276" w:lineRule="auto"/>
        <w:ind w:firstLine="0"/>
        <w:jc w:val="both"/>
        <w:rPr>
          <w:rFonts w:ascii="Verdana" w:hAnsi="Verdana"/>
        </w:rPr>
      </w:pPr>
      <w:r w:rsidRPr="005E0C5F">
        <w:rPr>
          <w:rFonts w:ascii="Verdana" w:hAnsi="Verdana"/>
        </w:rPr>
        <w:t>The rate of interest shall be based on credit rating linked with Base Rate system, which</w:t>
      </w:r>
      <w:r w:rsidR="00AB7951" w:rsidRPr="005E0C5F">
        <w:rPr>
          <w:rFonts w:ascii="Verdana" w:hAnsi="Verdana"/>
        </w:rPr>
        <w:t xml:space="preserve"> will be as follows:</w:t>
      </w:r>
    </w:p>
    <w:p w14:paraId="1D66ABC6" w14:textId="77777777" w:rsidR="00AB7951" w:rsidRPr="005E0C5F" w:rsidRDefault="00AB7951" w:rsidP="00AB7951">
      <w:pPr>
        <w:spacing w:line="276" w:lineRule="auto"/>
        <w:ind w:firstLine="284"/>
        <w:jc w:val="both"/>
        <w:rPr>
          <w:rFonts w:ascii="Verdana" w:hAnsi="Verdana"/>
        </w:rPr>
      </w:pPr>
    </w:p>
    <w:tbl>
      <w:tblPr>
        <w:tblW w:w="0" w:type="auto"/>
        <w:jc w:val="right"/>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5"/>
        <w:gridCol w:w="915"/>
        <w:gridCol w:w="1380"/>
        <w:gridCol w:w="1068"/>
        <w:gridCol w:w="1580"/>
        <w:gridCol w:w="1124"/>
        <w:gridCol w:w="1261"/>
      </w:tblGrid>
      <w:tr w:rsidR="00AB7951" w:rsidRPr="005E0C5F" w14:paraId="0D5A2DC0" w14:textId="77777777" w:rsidTr="00F148FD">
        <w:trPr>
          <w:jc w:val="right"/>
        </w:trPr>
        <w:tc>
          <w:tcPr>
            <w:tcW w:w="1145" w:type="dxa"/>
            <w:vAlign w:val="center"/>
          </w:tcPr>
          <w:p w14:paraId="06D88993" w14:textId="77777777" w:rsidR="00AB7951" w:rsidRPr="005E0C5F" w:rsidRDefault="00AB7951" w:rsidP="00F148FD">
            <w:pPr>
              <w:spacing w:line="276" w:lineRule="auto"/>
              <w:jc w:val="center"/>
              <w:rPr>
                <w:rFonts w:ascii="Verdana" w:hAnsi="Verdana"/>
              </w:rPr>
            </w:pPr>
            <w:r w:rsidRPr="005E0C5F">
              <w:rPr>
                <w:rFonts w:ascii="Verdana" w:hAnsi="Verdana"/>
              </w:rPr>
              <w:t>Type of loan</w:t>
            </w:r>
          </w:p>
        </w:tc>
        <w:tc>
          <w:tcPr>
            <w:tcW w:w="915" w:type="dxa"/>
            <w:vAlign w:val="center"/>
          </w:tcPr>
          <w:p w14:paraId="3C227A2F" w14:textId="77777777" w:rsidR="00AB7951" w:rsidRPr="005E0C5F" w:rsidRDefault="00AB7951" w:rsidP="00F148FD">
            <w:pPr>
              <w:spacing w:line="276" w:lineRule="auto"/>
              <w:jc w:val="center"/>
              <w:rPr>
                <w:rFonts w:ascii="Verdana" w:hAnsi="Verdana"/>
              </w:rPr>
            </w:pPr>
            <w:r w:rsidRPr="005E0C5F">
              <w:rPr>
                <w:rFonts w:ascii="Verdana" w:hAnsi="Verdana"/>
              </w:rPr>
              <w:t>Base rate (</w:t>
            </w:r>
            <w:r w:rsidRPr="005E0C5F">
              <w:rPr>
                <w:rFonts w:ascii="Verdana" w:hAnsi="Verdana"/>
                <w:b/>
              </w:rPr>
              <w:t>A)</w:t>
            </w:r>
          </w:p>
        </w:tc>
        <w:tc>
          <w:tcPr>
            <w:tcW w:w="1380" w:type="dxa"/>
            <w:vAlign w:val="center"/>
          </w:tcPr>
          <w:p w14:paraId="11B6363E" w14:textId="77777777" w:rsidR="00AB7951" w:rsidRPr="005E0C5F" w:rsidRDefault="00AB7951" w:rsidP="00F148FD">
            <w:pPr>
              <w:spacing w:line="276" w:lineRule="auto"/>
              <w:jc w:val="center"/>
              <w:rPr>
                <w:rFonts w:ascii="Verdana" w:hAnsi="Verdana"/>
              </w:rPr>
            </w:pPr>
            <w:r w:rsidRPr="005E0C5F">
              <w:rPr>
                <w:rFonts w:ascii="Verdana" w:hAnsi="Verdana"/>
              </w:rPr>
              <w:t>Reset Period of base rate</w:t>
            </w:r>
          </w:p>
        </w:tc>
        <w:tc>
          <w:tcPr>
            <w:tcW w:w="1031" w:type="dxa"/>
            <w:vAlign w:val="center"/>
          </w:tcPr>
          <w:p w14:paraId="164BA1D9" w14:textId="77777777" w:rsidR="00AB7951" w:rsidRPr="005E0C5F" w:rsidRDefault="00AB7951" w:rsidP="00F148FD">
            <w:pPr>
              <w:spacing w:line="276" w:lineRule="auto"/>
              <w:jc w:val="center"/>
              <w:rPr>
                <w:rFonts w:ascii="Verdana" w:hAnsi="Verdana"/>
              </w:rPr>
            </w:pPr>
            <w:r w:rsidRPr="005E0C5F">
              <w:rPr>
                <w:rFonts w:ascii="Verdana" w:hAnsi="Verdana"/>
              </w:rPr>
              <w:t xml:space="preserve">Spreads </w:t>
            </w:r>
          </w:p>
          <w:p w14:paraId="6E8CB395" w14:textId="77777777" w:rsidR="00AB7951" w:rsidRPr="005E0C5F" w:rsidRDefault="00AB7951" w:rsidP="00F148FD">
            <w:pPr>
              <w:spacing w:line="276" w:lineRule="auto"/>
              <w:jc w:val="center"/>
              <w:rPr>
                <w:rFonts w:ascii="Verdana" w:hAnsi="Verdana"/>
              </w:rPr>
            </w:pPr>
            <w:r w:rsidRPr="005E0C5F">
              <w:rPr>
                <w:rFonts w:ascii="Verdana" w:hAnsi="Verdana"/>
                <w:b/>
              </w:rPr>
              <w:t>(B)</w:t>
            </w:r>
          </w:p>
        </w:tc>
        <w:tc>
          <w:tcPr>
            <w:tcW w:w="1580" w:type="dxa"/>
            <w:vAlign w:val="center"/>
          </w:tcPr>
          <w:p w14:paraId="26D24C59" w14:textId="77777777" w:rsidR="00AB7951" w:rsidRPr="005E0C5F" w:rsidRDefault="00AB7951" w:rsidP="00F148FD">
            <w:pPr>
              <w:spacing w:line="276" w:lineRule="auto"/>
              <w:jc w:val="center"/>
              <w:rPr>
                <w:rFonts w:ascii="Verdana" w:hAnsi="Verdana"/>
              </w:rPr>
            </w:pPr>
            <w:r w:rsidRPr="005E0C5F">
              <w:rPr>
                <w:rFonts w:ascii="Verdana" w:hAnsi="Verdana"/>
              </w:rPr>
              <w:t>Reset Period of spreads</w:t>
            </w:r>
          </w:p>
        </w:tc>
        <w:tc>
          <w:tcPr>
            <w:tcW w:w="1124" w:type="dxa"/>
            <w:vAlign w:val="center"/>
          </w:tcPr>
          <w:p w14:paraId="6CC7B77D" w14:textId="77777777" w:rsidR="00AB7951" w:rsidRPr="005E0C5F" w:rsidRDefault="00AB7951" w:rsidP="00F148FD">
            <w:pPr>
              <w:spacing w:line="276" w:lineRule="auto"/>
              <w:jc w:val="center"/>
              <w:rPr>
                <w:rFonts w:ascii="Verdana" w:hAnsi="Verdana"/>
              </w:rPr>
            </w:pPr>
            <w:r w:rsidRPr="005E0C5F">
              <w:rPr>
                <w:rFonts w:ascii="Verdana" w:hAnsi="Verdana"/>
              </w:rPr>
              <w:t xml:space="preserve">Gross rate </w:t>
            </w:r>
            <w:r w:rsidRPr="005E0C5F">
              <w:rPr>
                <w:rFonts w:ascii="Verdana" w:hAnsi="Verdana"/>
                <w:b/>
              </w:rPr>
              <w:t>(A+B)</w:t>
            </w:r>
          </w:p>
        </w:tc>
        <w:tc>
          <w:tcPr>
            <w:tcW w:w="1261" w:type="dxa"/>
            <w:vAlign w:val="center"/>
          </w:tcPr>
          <w:p w14:paraId="44D7295A" w14:textId="77777777" w:rsidR="00AB7951" w:rsidRPr="005E0C5F" w:rsidRDefault="00AB7951" w:rsidP="00F148FD">
            <w:pPr>
              <w:spacing w:line="276" w:lineRule="auto"/>
              <w:jc w:val="center"/>
              <w:rPr>
                <w:rFonts w:ascii="Verdana" w:hAnsi="Verdana"/>
              </w:rPr>
            </w:pPr>
            <w:r w:rsidRPr="005E0C5F">
              <w:rPr>
                <w:rFonts w:ascii="Verdana" w:hAnsi="Verdana"/>
              </w:rPr>
              <w:t>Remarks</w:t>
            </w:r>
          </w:p>
        </w:tc>
      </w:tr>
      <w:tr w:rsidR="00AB7951" w:rsidRPr="005E0C5F" w14:paraId="5D40E360" w14:textId="77777777" w:rsidTr="0049735C">
        <w:trPr>
          <w:trHeight w:val="1698"/>
          <w:jc w:val="right"/>
        </w:trPr>
        <w:tc>
          <w:tcPr>
            <w:tcW w:w="1145" w:type="dxa"/>
            <w:tcBorders>
              <w:bottom w:val="single" w:sz="4" w:space="0" w:color="auto"/>
            </w:tcBorders>
            <w:vAlign w:val="center"/>
          </w:tcPr>
          <w:p w14:paraId="5799E03C" w14:textId="77777777" w:rsidR="00AB7951" w:rsidRDefault="00AB7951" w:rsidP="002740EB">
            <w:pPr>
              <w:spacing w:line="276" w:lineRule="auto"/>
              <w:rPr>
                <w:rFonts w:ascii="Verdana" w:hAnsi="Verdana"/>
              </w:rPr>
            </w:pPr>
          </w:p>
          <w:p w14:paraId="453C548F" w14:textId="77777777" w:rsidR="002740EB" w:rsidRDefault="002740EB" w:rsidP="002740EB">
            <w:pPr>
              <w:spacing w:line="276" w:lineRule="auto"/>
              <w:rPr>
                <w:rFonts w:ascii="Verdana" w:hAnsi="Verdana"/>
              </w:rPr>
            </w:pPr>
          </w:p>
          <w:p w14:paraId="3684C7F8" w14:textId="77777777" w:rsidR="002740EB" w:rsidRDefault="002740EB" w:rsidP="002740EB">
            <w:pPr>
              <w:spacing w:line="276" w:lineRule="auto"/>
              <w:rPr>
                <w:rFonts w:ascii="Verdana" w:hAnsi="Verdana"/>
              </w:rPr>
            </w:pPr>
          </w:p>
          <w:p w14:paraId="1EF83CA7" w14:textId="77777777" w:rsidR="002740EB" w:rsidRDefault="002740EB" w:rsidP="002740EB">
            <w:pPr>
              <w:spacing w:line="276" w:lineRule="auto"/>
              <w:rPr>
                <w:rFonts w:ascii="Verdana" w:hAnsi="Verdana"/>
              </w:rPr>
            </w:pPr>
          </w:p>
          <w:p w14:paraId="343B980D" w14:textId="77777777" w:rsidR="002740EB" w:rsidRDefault="00C85B8F" w:rsidP="002740EB">
            <w:pPr>
              <w:spacing w:line="276" w:lineRule="auto"/>
              <w:rPr>
                <w:rFonts w:ascii="Verdana" w:hAnsi="Verdana"/>
              </w:rPr>
            </w:pPr>
            <w:r>
              <w:rPr>
                <w:rFonts w:ascii="Verdana" w:hAnsi="Verdana"/>
              </w:rPr>
              <w:t>TL</w:t>
            </w:r>
          </w:p>
          <w:p w14:paraId="6D450C34" w14:textId="77777777" w:rsidR="002740EB" w:rsidRPr="005E0C5F" w:rsidRDefault="002740EB" w:rsidP="002740EB">
            <w:pPr>
              <w:spacing w:line="276" w:lineRule="auto"/>
              <w:rPr>
                <w:rFonts w:ascii="Verdana" w:hAnsi="Verdana"/>
              </w:rPr>
            </w:pPr>
          </w:p>
        </w:tc>
        <w:tc>
          <w:tcPr>
            <w:tcW w:w="915" w:type="dxa"/>
            <w:tcBorders>
              <w:bottom w:val="single" w:sz="4" w:space="0" w:color="auto"/>
            </w:tcBorders>
            <w:vAlign w:val="center"/>
          </w:tcPr>
          <w:p w14:paraId="0CF20CCC" w14:textId="77777777" w:rsidR="00AB7951" w:rsidRPr="005E0C5F" w:rsidRDefault="00AB7951" w:rsidP="00F148FD">
            <w:pPr>
              <w:spacing w:line="276" w:lineRule="auto"/>
              <w:jc w:val="center"/>
              <w:rPr>
                <w:rFonts w:ascii="Verdana" w:hAnsi="Verdana"/>
              </w:rPr>
            </w:pPr>
          </w:p>
        </w:tc>
        <w:tc>
          <w:tcPr>
            <w:tcW w:w="1380" w:type="dxa"/>
            <w:tcBorders>
              <w:bottom w:val="single" w:sz="4" w:space="0" w:color="auto"/>
            </w:tcBorders>
            <w:vAlign w:val="center"/>
          </w:tcPr>
          <w:p w14:paraId="3CE1A2C9" w14:textId="77777777" w:rsidR="00AB7951" w:rsidRPr="005E0C5F" w:rsidRDefault="00AB7951" w:rsidP="00F148FD">
            <w:pPr>
              <w:spacing w:line="276" w:lineRule="auto"/>
              <w:jc w:val="center"/>
              <w:rPr>
                <w:rFonts w:ascii="Verdana" w:hAnsi="Verdana"/>
              </w:rPr>
            </w:pPr>
            <w:r w:rsidRPr="005E0C5F">
              <w:rPr>
                <w:rFonts w:ascii="Verdana" w:hAnsi="Verdana"/>
              </w:rPr>
              <w:t>Yearly</w:t>
            </w:r>
            <w:r w:rsidR="00934DE8">
              <w:rPr>
                <w:rFonts w:ascii="Verdana" w:hAnsi="Verdana"/>
              </w:rPr>
              <w:t xml:space="preserve"> *</w:t>
            </w:r>
          </w:p>
        </w:tc>
        <w:tc>
          <w:tcPr>
            <w:tcW w:w="1031" w:type="dxa"/>
            <w:tcBorders>
              <w:bottom w:val="single" w:sz="4" w:space="0" w:color="auto"/>
            </w:tcBorders>
            <w:vAlign w:val="center"/>
          </w:tcPr>
          <w:p w14:paraId="372EC718" w14:textId="77777777" w:rsidR="00AB7951" w:rsidRPr="005E0C5F" w:rsidRDefault="00AB7951" w:rsidP="00F148FD">
            <w:pPr>
              <w:spacing w:line="276" w:lineRule="auto"/>
              <w:jc w:val="center"/>
              <w:rPr>
                <w:rFonts w:ascii="Verdana" w:hAnsi="Verdana"/>
              </w:rPr>
            </w:pPr>
          </w:p>
        </w:tc>
        <w:tc>
          <w:tcPr>
            <w:tcW w:w="1580" w:type="dxa"/>
            <w:tcBorders>
              <w:bottom w:val="single" w:sz="4" w:space="0" w:color="auto"/>
            </w:tcBorders>
            <w:vAlign w:val="center"/>
          </w:tcPr>
          <w:p w14:paraId="1898C7E7" w14:textId="77777777" w:rsidR="00AB7951" w:rsidRPr="005E0C5F" w:rsidRDefault="00AB7951" w:rsidP="00F148FD">
            <w:pPr>
              <w:spacing w:line="276" w:lineRule="auto"/>
              <w:jc w:val="center"/>
              <w:rPr>
                <w:rFonts w:ascii="Verdana" w:hAnsi="Verdana"/>
              </w:rPr>
            </w:pPr>
            <w:r w:rsidRPr="005E0C5F">
              <w:rPr>
                <w:rFonts w:ascii="Verdana" w:hAnsi="Verdana"/>
              </w:rPr>
              <w:t>Yearly</w:t>
            </w:r>
            <w:r w:rsidR="0049735C">
              <w:rPr>
                <w:rFonts w:ascii="Verdana" w:hAnsi="Verdana"/>
              </w:rPr>
              <w:t>*</w:t>
            </w:r>
          </w:p>
        </w:tc>
        <w:tc>
          <w:tcPr>
            <w:tcW w:w="1124" w:type="dxa"/>
            <w:tcBorders>
              <w:bottom w:val="single" w:sz="4" w:space="0" w:color="auto"/>
            </w:tcBorders>
            <w:vAlign w:val="center"/>
          </w:tcPr>
          <w:p w14:paraId="383996C6" w14:textId="77777777" w:rsidR="00AB7951" w:rsidRPr="005E0C5F" w:rsidRDefault="00AB7951" w:rsidP="00F148FD">
            <w:pPr>
              <w:spacing w:line="276" w:lineRule="auto"/>
              <w:jc w:val="center"/>
              <w:rPr>
                <w:rFonts w:ascii="Verdana" w:hAnsi="Verdana"/>
              </w:rPr>
            </w:pPr>
          </w:p>
        </w:tc>
        <w:tc>
          <w:tcPr>
            <w:tcW w:w="1261" w:type="dxa"/>
            <w:tcBorders>
              <w:bottom w:val="single" w:sz="4" w:space="0" w:color="auto"/>
            </w:tcBorders>
            <w:vAlign w:val="center"/>
          </w:tcPr>
          <w:p w14:paraId="145A0A11" w14:textId="77777777" w:rsidR="00AB7951" w:rsidRPr="005E0C5F" w:rsidRDefault="00AB7951" w:rsidP="00F148FD">
            <w:pPr>
              <w:spacing w:line="276" w:lineRule="auto"/>
              <w:jc w:val="center"/>
              <w:rPr>
                <w:rFonts w:ascii="Verdana" w:hAnsi="Verdana"/>
              </w:rPr>
            </w:pPr>
          </w:p>
        </w:tc>
      </w:tr>
      <w:tr w:rsidR="0049735C" w:rsidRPr="005E0C5F" w14:paraId="57B15F89" w14:textId="77777777" w:rsidTr="0049735C">
        <w:trPr>
          <w:trHeight w:val="1073"/>
          <w:jc w:val="right"/>
        </w:trPr>
        <w:tc>
          <w:tcPr>
            <w:tcW w:w="1145" w:type="dxa"/>
            <w:tcBorders>
              <w:top w:val="single" w:sz="4" w:space="0" w:color="auto"/>
            </w:tcBorders>
            <w:vAlign w:val="center"/>
          </w:tcPr>
          <w:p w14:paraId="1D5FB25E" w14:textId="77777777" w:rsidR="0049735C" w:rsidRDefault="0049735C" w:rsidP="002740EB">
            <w:pPr>
              <w:spacing w:line="276" w:lineRule="auto"/>
              <w:rPr>
                <w:rFonts w:ascii="Verdana" w:hAnsi="Verdana"/>
              </w:rPr>
            </w:pPr>
          </w:p>
          <w:p w14:paraId="7B4A877A" w14:textId="77777777" w:rsidR="0049735C" w:rsidRDefault="0049735C" w:rsidP="002740EB">
            <w:pPr>
              <w:spacing w:line="276" w:lineRule="auto"/>
              <w:rPr>
                <w:rFonts w:ascii="Verdana" w:hAnsi="Verdana"/>
              </w:rPr>
            </w:pPr>
            <w:r>
              <w:rPr>
                <w:rFonts w:ascii="Verdana" w:hAnsi="Verdana"/>
              </w:rPr>
              <w:t>WCL</w:t>
            </w:r>
          </w:p>
          <w:p w14:paraId="753C5086" w14:textId="77777777" w:rsidR="0049735C" w:rsidRDefault="0049735C" w:rsidP="002740EB">
            <w:pPr>
              <w:spacing w:line="276" w:lineRule="auto"/>
              <w:rPr>
                <w:rFonts w:ascii="Verdana" w:hAnsi="Verdana"/>
              </w:rPr>
            </w:pPr>
          </w:p>
        </w:tc>
        <w:tc>
          <w:tcPr>
            <w:tcW w:w="915" w:type="dxa"/>
            <w:tcBorders>
              <w:top w:val="single" w:sz="4" w:space="0" w:color="auto"/>
            </w:tcBorders>
            <w:vAlign w:val="center"/>
          </w:tcPr>
          <w:p w14:paraId="25EA129A" w14:textId="77777777" w:rsidR="0049735C" w:rsidRPr="005E0C5F" w:rsidRDefault="0049735C" w:rsidP="00F148FD">
            <w:pPr>
              <w:spacing w:line="276" w:lineRule="auto"/>
              <w:jc w:val="center"/>
              <w:rPr>
                <w:rFonts w:ascii="Verdana" w:hAnsi="Verdana"/>
              </w:rPr>
            </w:pPr>
          </w:p>
        </w:tc>
        <w:tc>
          <w:tcPr>
            <w:tcW w:w="1380" w:type="dxa"/>
            <w:tcBorders>
              <w:top w:val="single" w:sz="4" w:space="0" w:color="auto"/>
            </w:tcBorders>
            <w:vAlign w:val="center"/>
          </w:tcPr>
          <w:p w14:paraId="1FD86368" w14:textId="77777777" w:rsidR="0049735C" w:rsidRPr="005E0C5F" w:rsidRDefault="0049735C" w:rsidP="00F148FD">
            <w:pPr>
              <w:spacing w:line="276" w:lineRule="auto"/>
              <w:jc w:val="center"/>
              <w:rPr>
                <w:rFonts w:ascii="Verdana" w:hAnsi="Verdana"/>
              </w:rPr>
            </w:pPr>
            <w:r>
              <w:rPr>
                <w:rFonts w:ascii="Verdana" w:hAnsi="Verdana"/>
              </w:rPr>
              <w:t>Yearly *</w:t>
            </w:r>
          </w:p>
        </w:tc>
        <w:tc>
          <w:tcPr>
            <w:tcW w:w="1031" w:type="dxa"/>
            <w:tcBorders>
              <w:top w:val="single" w:sz="4" w:space="0" w:color="auto"/>
            </w:tcBorders>
            <w:vAlign w:val="center"/>
          </w:tcPr>
          <w:p w14:paraId="4B6A4EDE" w14:textId="77777777" w:rsidR="0049735C" w:rsidRPr="005E0C5F" w:rsidRDefault="0049735C" w:rsidP="00F148FD">
            <w:pPr>
              <w:spacing w:line="276" w:lineRule="auto"/>
              <w:jc w:val="center"/>
              <w:rPr>
                <w:rFonts w:ascii="Verdana" w:hAnsi="Verdana"/>
              </w:rPr>
            </w:pPr>
          </w:p>
        </w:tc>
        <w:tc>
          <w:tcPr>
            <w:tcW w:w="1580" w:type="dxa"/>
            <w:tcBorders>
              <w:top w:val="single" w:sz="4" w:space="0" w:color="auto"/>
            </w:tcBorders>
            <w:vAlign w:val="center"/>
          </w:tcPr>
          <w:p w14:paraId="48607C6E" w14:textId="77777777" w:rsidR="0049735C" w:rsidRPr="005E0C5F" w:rsidRDefault="0049735C" w:rsidP="00F148FD">
            <w:pPr>
              <w:spacing w:line="276" w:lineRule="auto"/>
              <w:jc w:val="center"/>
              <w:rPr>
                <w:rFonts w:ascii="Verdana" w:hAnsi="Verdana"/>
              </w:rPr>
            </w:pPr>
            <w:r>
              <w:rPr>
                <w:rFonts w:ascii="Verdana" w:hAnsi="Verdana"/>
              </w:rPr>
              <w:t>Yearly*</w:t>
            </w:r>
          </w:p>
        </w:tc>
        <w:tc>
          <w:tcPr>
            <w:tcW w:w="1124" w:type="dxa"/>
            <w:tcBorders>
              <w:top w:val="single" w:sz="4" w:space="0" w:color="auto"/>
            </w:tcBorders>
            <w:vAlign w:val="center"/>
          </w:tcPr>
          <w:p w14:paraId="38926360" w14:textId="77777777" w:rsidR="0049735C" w:rsidRPr="005E0C5F" w:rsidRDefault="0049735C" w:rsidP="00F148FD">
            <w:pPr>
              <w:spacing w:line="276" w:lineRule="auto"/>
              <w:jc w:val="center"/>
              <w:rPr>
                <w:rFonts w:ascii="Verdana" w:hAnsi="Verdana"/>
              </w:rPr>
            </w:pPr>
          </w:p>
        </w:tc>
        <w:tc>
          <w:tcPr>
            <w:tcW w:w="1261" w:type="dxa"/>
            <w:tcBorders>
              <w:top w:val="single" w:sz="4" w:space="0" w:color="auto"/>
            </w:tcBorders>
            <w:vAlign w:val="center"/>
          </w:tcPr>
          <w:p w14:paraId="62FB246D" w14:textId="77777777" w:rsidR="0049735C" w:rsidRPr="005E0C5F" w:rsidRDefault="0049735C" w:rsidP="00F148FD">
            <w:pPr>
              <w:spacing w:line="276" w:lineRule="auto"/>
              <w:jc w:val="center"/>
              <w:rPr>
                <w:rFonts w:ascii="Verdana" w:hAnsi="Verdana"/>
              </w:rPr>
            </w:pPr>
          </w:p>
        </w:tc>
      </w:tr>
    </w:tbl>
    <w:p w14:paraId="4AAAE0DD" w14:textId="77777777" w:rsidR="00AB7951" w:rsidRPr="005E0C5F" w:rsidRDefault="00AB7951" w:rsidP="00AB7951">
      <w:pPr>
        <w:spacing w:line="276" w:lineRule="auto"/>
        <w:jc w:val="both"/>
        <w:rPr>
          <w:rFonts w:ascii="Verdana" w:hAnsi="Verdana"/>
        </w:rPr>
      </w:pPr>
      <w:r w:rsidRPr="005E0C5F">
        <w:rPr>
          <w:rFonts w:ascii="Verdana" w:hAnsi="Verdana"/>
        </w:rPr>
        <w:t xml:space="preserve">        </w:t>
      </w:r>
    </w:p>
    <w:p w14:paraId="18814CD0" w14:textId="77777777" w:rsidR="00AB7951" w:rsidRDefault="00934DE8" w:rsidP="00934DE8">
      <w:pPr>
        <w:pStyle w:val="ListParagraph"/>
        <w:spacing w:line="276" w:lineRule="auto"/>
        <w:ind w:left="2160" w:firstLine="0"/>
        <w:jc w:val="both"/>
        <w:rPr>
          <w:rFonts w:ascii="Verdana" w:hAnsi="Verdana"/>
        </w:rPr>
      </w:pPr>
      <w:r>
        <w:rPr>
          <w:rFonts w:ascii="Verdana" w:hAnsi="Verdana"/>
        </w:rPr>
        <w:t>*Or any other period  as specified by the Corporation from time to time.</w:t>
      </w:r>
    </w:p>
    <w:p w14:paraId="336C88D3" w14:textId="77777777" w:rsidR="00934DE8" w:rsidRPr="00934DE8" w:rsidRDefault="00934DE8" w:rsidP="00934DE8">
      <w:pPr>
        <w:pStyle w:val="ListParagraph"/>
        <w:spacing w:line="276" w:lineRule="auto"/>
        <w:ind w:left="2160" w:firstLine="0"/>
        <w:jc w:val="both"/>
        <w:rPr>
          <w:rFonts w:ascii="Verdana" w:hAnsi="Verdana"/>
        </w:rPr>
      </w:pPr>
    </w:p>
    <w:p w14:paraId="65C9E882" w14:textId="77777777" w:rsidR="00AB7951" w:rsidRPr="005E0C5F" w:rsidRDefault="00AB7951" w:rsidP="00AB7951">
      <w:pPr>
        <w:pStyle w:val="ListParagraph"/>
        <w:numPr>
          <w:ilvl w:val="1"/>
          <w:numId w:val="39"/>
        </w:numPr>
        <w:spacing w:after="200" w:line="276" w:lineRule="auto"/>
        <w:contextualSpacing w:val="0"/>
        <w:jc w:val="both"/>
        <w:rPr>
          <w:rFonts w:ascii="Verdana" w:hAnsi="Verdana"/>
        </w:rPr>
      </w:pPr>
      <w:r w:rsidRPr="005E0C5F">
        <w:rPr>
          <w:rFonts w:ascii="Verdana" w:hAnsi="Verdana"/>
        </w:rPr>
        <w:t>Base rate/spreads prevailing on the date of first disbursement shall be applicable and will remain unchanged until the date of next reset. The rate of interest will be calculated based on the base rate plus spreads. The spreads are subject to variation in case the rating is downgraded.</w:t>
      </w:r>
    </w:p>
    <w:p w14:paraId="0DE9A59C" w14:textId="77777777" w:rsidR="00AB7951" w:rsidRPr="005E0C5F" w:rsidRDefault="00AB7951" w:rsidP="00AB7951">
      <w:pPr>
        <w:pStyle w:val="ListParagraph"/>
        <w:widowControl w:val="0"/>
        <w:numPr>
          <w:ilvl w:val="1"/>
          <w:numId w:val="39"/>
        </w:numPr>
        <w:suppressAutoHyphens/>
        <w:spacing w:after="200" w:line="276" w:lineRule="auto"/>
        <w:contextualSpacing w:val="0"/>
        <w:jc w:val="both"/>
        <w:rPr>
          <w:rFonts w:ascii="Verdana" w:hAnsi="Verdana"/>
        </w:rPr>
      </w:pPr>
      <w:r w:rsidRPr="005E0C5F">
        <w:rPr>
          <w:rFonts w:ascii="Verdana" w:hAnsi="Verdana"/>
        </w:rPr>
        <w:t>If the unit is having a valid rating as on reset date, the rate as per the band then prevailing will be set for the account wef.  1</w:t>
      </w:r>
      <w:r w:rsidRPr="005E0C5F">
        <w:rPr>
          <w:rFonts w:ascii="Verdana" w:hAnsi="Verdana"/>
          <w:vertAlign w:val="superscript"/>
        </w:rPr>
        <w:t>st</w:t>
      </w:r>
      <w:r w:rsidRPr="005E0C5F">
        <w:rPr>
          <w:rFonts w:ascii="Verdana" w:hAnsi="Verdana"/>
        </w:rPr>
        <w:t xml:space="preserve"> of the following month.</w:t>
      </w:r>
    </w:p>
    <w:p w14:paraId="5783181A" w14:textId="77777777" w:rsidR="00AB7951" w:rsidRPr="005E0C5F" w:rsidRDefault="00AB7951" w:rsidP="00AB7951">
      <w:pPr>
        <w:pStyle w:val="ListParagraph"/>
        <w:numPr>
          <w:ilvl w:val="1"/>
          <w:numId w:val="39"/>
        </w:numPr>
        <w:spacing w:after="200" w:line="276" w:lineRule="auto"/>
        <w:contextualSpacing w:val="0"/>
        <w:jc w:val="both"/>
        <w:rPr>
          <w:rFonts w:ascii="Verdana" w:hAnsi="Verdana"/>
        </w:rPr>
      </w:pPr>
      <w:r w:rsidRPr="005E0C5F">
        <w:rPr>
          <w:rFonts w:ascii="Verdana" w:hAnsi="Verdana"/>
        </w:rPr>
        <w:lastRenderedPageBreak/>
        <w:t xml:space="preserve">The principal and interest is due on first of every month. </w:t>
      </w:r>
      <w:r w:rsidRPr="005E0C5F">
        <w:rPr>
          <w:rFonts w:ascii="Verdana" w:hAnsi="Verdana" w:cs="Calibri"/>
          <w:b/>
          <w:u w:val="single"/>
        </w:rPr>
        <w:t xml:space="preserve">2% </w:t>
      </w:r>
      <w:r w:rsidRPr="005E0C5F">
        <w:rPr>
          <w:rFonts w:ascii="Verdana" w:hAnsi="Verdana" w:cs="Calibri"/>
        </w:rPr>
        <w:t>penal interest will be charged for the defaulted amount for the defaulted period</w:t>
      </w:r>
      <w:r w:rsidRPr="005E0C5F">
        <w:rPr>
          <w:rFonts w:ascii="Verdana" w:hAnsi="Verdana" w:cs="Calibri"/>
          <w:b/>
        </w:rPr>
        <w:t xml:space="preserve">.  </w:t>
      </w:r>
      <w:r w:rsidRPr="005E0C5F">
        <w:rPr>
          <w:rFonts w:ascii="Verdana" w:hAnsi="Verdana" w:cs="Calibri"/>
          <w:b/>
          <w:u w:val="single"/>
        </w:rPr>
        <w:t>0.5%</w:t>
      </w:r>
      <w:r w:rsidRPr="005E0C5F">
        <w:rPr>
          <w:rFonts w:ascii="Verdana" w:hAnsi="Verdana" w:cs="Calibri"/>
        </w:rPr>
        <w:t xml:space="preserve"> of rebate will be allowed for prompt repayment. Rebate for prompt repayment will be paid only if the insurance of all assets is current and the policy is taken in the joint name of firm and KFC. </w:t>
      </w:r>
    </w:p>
    <w:p w14:paraId="5B4093C1" w14:textId="77777777" w:rsidR="00AB7951" w:rsidRPr="005E0C5F" w:rsidRDefault="00AB7951" w:rsidP="00AB7951">
      <w:pPr>
        <w:pStyle w:val="ListParagraph"/>
        <w:widowControl w:val="0"/>
        <w:numPr>
          <w:ilvl w:val="1"/>
          <w:numId w:val="39"/>
        </w:numPr>
        <w:suppressAutoHyphens/>
        <w:spacing w:after="200" w:line="276" w:lineRule="auto"/>
        <w:contextualSpacing w:val="0"/>
        <w:jc w:val="both"/>
        <w:rPr>
          <w:rFonts w:ascii="Verdana" w:hAnsi="Verdana"/>
        </w:rPr>
      </w:pPr>
      <w:r w:rsidRPr="005E0C5F">
        <w:rPr>
          <w:rFonts w:ascii="Verdana" w:hAnsi="Verdana"/>
        </w:rPr>
        <w:t>The rate of interest is linked to base rate and spreads of the Corporation. The base rate and spreads are subject to review and variation from time to time and also subject to changes in the financial position of the borrower. The base rate/spread/reset period notified by the Corporation on its website and notice Board of the branch office shall be conclusive notice to the borrower in respect of changes of base rate/ spreads/reset period. The Borrower hereby specifically waives serving notice by the Corporation for any variation in the reset period/ base rate /spreads, including enhancement from time to time.</w:t>
      </w:r>
    </w:p>
    <w:p w14:paraId="57714C0C" w14:textId="77777777" w:rsidR="00AB7951" w:rsidRPr="005E0C5F" w:rsidRDefault="00AB7951" w:rsidP="00AB7951">
      <w:pPr>
        <w:pStyle w:val="ListParagraph"/>
        <w:widowControl w:val="0"/>
        <w:numPr>
          <w:ilvl w:val="1"/>
          <w:numId w:val="39"/>
        </w:numPr>
        <w:spacing w:after="200" w:line="276" w:lineRule="auto"/>
        <w:contextualSpacing w:val="0"/>
        <w:jc w:val="both"/>
        <w:rPr>
          <w:rFonts w:ascii="Verdana" w:hAnsi="Verdana"/>
        </w:rPr>
      </w:pPr>
      <w:r w:rsidRPr="005E0C5F">
        <w:rPr>
          <w:rFonts w:ascii="Verdana" w:hAnsi="Verdana"/>
        </w:rPr>
        <w:t>The Borrower agrees that the rate of interest may increase on account of variation in Base rate / spread/ rating and in that case borrower agrees to pay he revised rate of interest. The Borrower also agrees that if such revised rate of interest is not acceptable, he shall make the repayment of entire balance outstanding in the loan account with in a period of 30 days from the date of reset of rate of interest without pre-payment charges.</w:t>
      </w:r>
    </w:p>
    <w:p w14:paraId="307F48A5" w14:textId="77777777" w:rsidR="00AB7951" w:rsidRPr="005E0C5F" w:rsidRDefault="00AB7951" w:rsidP="00AB7951">
      <w:pPr>
        <w:pStyle w:val="ListParagraph"/>
        <w:numPr>
          <w:ilvl w:val="1"/>
          <w:numId w:val="39"/>
        </w:numPr>
        <w:spacing w:after="200" w:line="276" w:lineRule="auto"/>
        <w:contextualSpacing w:val="0"/>
        <w:jc w:val="both"/>
        <w:rPr>
          <w:rFonts w:ascii="Verdana" w:hAnsi="Verdana"/>
        </w:rPr>
      </w:pPr>
      <w:r w:rsidRPr="005E0C5F">
        <w:rPr>
          <w:rFonts w:ascii="Verdana" w:hAnsi="Verdana"/>
        </w:rPr>
        <w:t>The Corporation reserves the right to reset a loan on a yearly/half yearly/quarterly basis or at any time it deems fit.</w:t>
      </w:r>
    </w:p>
    <w:p w14:paraId="1E12A514" w14:textId="77777777" w:rsidR="00AB7951" w:rsidRPr="005E0C5F" w:rsidRDefault="00AB7951" w:rsidP="00AB7951">
      <w:pPr>
        <w:pStyle w:val="ListParagraph"/>
        <w:numPr>
          <w:ilvl w:val="1"/>
          <w:numId w:val="39"/>
        </w:numPr>
        <w:spacing w:after="200" w:line="276" w:lineRule="auto"/>
        <w:contextualSpacing w:val="0"/>
        <w:jc w:val="both"/>
        <w:rPr>
          <w:rFonts w:ascii="Verdana" w:hAnsi="Verdana"/>
        </w:rPr>
      </w:pPr>
      <w:r w:rsidRPr="005E0C5F">
        <w:rPr>
          <w:rFonts w:ascii="Verdana" w:hAnsi="Verdana"/>
        </w:rPr>
        <w:t>The latest audited Financial statements of the corresponding immediate preceding FY of the unit should be submitted before 15</w:t>
      </w:r>
      <w:r w:rsidRPr="005E0C5F">
        <w:rPr>
          <w:rFonts w:ascii="Verdana" w:hAnsi="Verdana"/>
          <w:vertAlign w:val="superscript"/>
        </w:rPr>
        <w:t>th</w:t>
      </w:r>
      <w:r w:rsidRPr="005E0C5F">
        <w:rPr>
          <w:rFonts w:ascii="Verdana" w:hAnsi="Verdana"/>
        </w:rPr>
        <w:t xml:space="preserve"> Dec (or any such date specified by the Corporation from time to time), every year.</w:t>
      </w:r>
    </w:p>
    <w:p w14:paraId="4C53C083" w14:textId="77777777" w:rsidR="00AB7951" w:rsidRPr="005E0C5F" w:rsidRDefault="00AB7951" w:rsidP="00AB7951">
      <w:pPr>
        <w:pStyle w:val="ListParagraph"/>
        <w:numPr>
          <w:ilvl w:val="1"/>
          <w:numId w:val="39"/>
        </w:numPr>
        <w:spacing w:after="200" w:line="276" w:lineRule="auto"/>
        <w:contextualSpacing w:val="0"/>
        <w:jc w:val="both"/>
        <w:rPr>
          <w:rFonts w:ascii="Verdana" w:hAnsi="Verdana"/>
        </w:rPr>
      </w:pPr>
      <w:r w:rsidRPr="005E0C5F">
        <w:rPr>
          <w:rFonts w:ascii="Verdana" w:hAnsi="Verdana"/>
        </w:rPr>
        <w:t>In case the account is in NPA category as on reset date, the interest rate as per the highest band then prevailing to the respective sector shall be made applicable to that account as on reset date. In case any unit is not rated/re-rated with audited Financial statements of corresponding immediate preceding FY, the business strategy premium of that unit shall be increased by 1%, wef.01 Jan.</w:t>
      </w:r>
    </w:p>
    <w:p w14:paraId="440D5009" w14:textId="77777777" w:rsidR="00AB7951" w:rsidRPr="005E0C5F" w:rsidRDefault="00AB7951" w:rsidP="00AB7951">
      <w:pPr>
        <w:pStyle w:val="ListParagraph"/>
        <w:widowControl w:val="0"/>
        <w:numPr>
          <w:ilvl w:val="1"/>
          <w:numId w:val="39"/>
        </w:numPr>
        <w:suppressAutoHyphens/>
        <w:spacing w:after="200" w:line="276" w:lineRule="auto"/>
        <w:contextualSpacing w:val="0"/>
        <w:jc w:val="both"/>
        <w:rPr>
          <w:rFonts w:ascii="Verdana" w:hAnsi="Verdana"/>
        </w:rPr>
      </w:pPr>
      <w:r w:rsidRPr="005E0C5F">
        <w:rPr>
          <w:rFonts w:ascii="Verdana" w:hAnsi="Verdana"/>
        </w:rPr>
        <w:t>In case a unit has been re-rated after the additional business strategy premium has been charged and if such rating is valid, the additional business strategy premium charged in the account shall be reversed with prospective effect from 1</w:t>
      </w:r>
      <w:r w:rsidRPr="005E0C5F">
        <w:rPr>
          <w:rFonts w:ascii="Verdana" w:hAnsi="Verdana"/>
          <w:vertAlign w:val="superscript"/>
        </w:rPr>
        <w:t>st</w:t>
      </w:r>
      <w:r w:rsidRPr="005E0C5F">
        <w:rPr>
          <w:rFonts w:ascii="Verdana" w:hAnsi="Verdana"/>
        </w:rPr>
        <w:t xml:space="preserve"> of the following month, except in cases where the rating is downgraded. If the rating of the unit is downgraded after re-rating in such cases, the additional business strategy premium of 1% charged will continue till the next reset date.</w:t>
      </w:r>
    </w:p>
    <w:p w14:paraId="4DC43911" w14:textId="77777777" w:rsidR="00AB7951" w:rsidRDefault="00AB7951" w:rsidP="00AB7951">
      <w:pPr>
        <w:pStyle w:val="ListParagraph"/>
        <w:widowControl w:val="0"/>
        <w:numPr>
          <w:ilvl w:val="1"/>
          <w:numId w:val="39"/>
        </w:numPr>
        <w:suppressAutoHyphens/>
        <w:spacing w:after="200" w:line="276" w:lineRule="auto"/>
        <w:contextualSpacing w:val="0"/>
        <w:jc w:val="both"/>
        <w:rPr>
          <w:rFonts w:ascii="Verdana" w:hAnsi="Verdana"/>
        </w:rPr>
      </w:pPr>
      <w:r w:rsidRPr="005E0C5F">
        <w:rPr>
          <w:rFonts w:ascii="Verdana" w:hAnsi="Verdana"/>
        </w:rPr>
        <w:t xml:space="preserve">The rebate for prompt repayment (ie @0.5%) shall be allowed to all </w:t>
      </w:r>
      <w:r w:rsidRPr="005E0C5F">
        <w:rPr>
          <w:rFonts w:ascii="Verdana" w:hAnsi="Verdana"/>
        </w:rPr>
        <w:lastRenderedPageBreak/>
        <w:t>units under base rate system including for special schemes, subject to condition that net effective interest rate after rebate shall not fal</w:t>
      </w:r>
      <w:r w:rsidR="00AE188D">
        <w:rPr>
          <w:rFonts w:ascii="Verdana" w:hAnsi="Verdana"/>
        </w:rPr>
        <w:t>l below prevailing base ratte.</w:t>
      </w:r>
    </w:p>
    <w:p w14:paraId="7BCE2C2C" w14:textId="77777777" w:rsidR="00AE188D" w:rsidRDefault="00AE188D" w:rsidP="00AE188D">
      <w:pPr>
        <w:pStyle w:val="ListParagraph"/>
        <w:widowControl w:val="0"/>
        <w:suppressAutoHyphens/>
        <w:spacing w:after="200" w:line="276" w:lineRule="auto"/>
        <w:ind w:firstLine="0"/>
        <w:contextualSpacing w:val="0"/>
        <w:jc w:val="both"/>
        <w:rPr>
          <w:rFonts w:ascii="Verdana" w:hAnsi="Verdana"/>
        </w:rPr>
      </w:pPr>
    </w:p>
    <w:p w14:paraId="2F817C83" w14:textId="77777777" w:rsidR="00AE188D" w:rsidRPr="005E0C5F" w:rsidRDefault="00AE188D" w:rsidP="00AE188D">
      <w:pPr>
        <w:pStyle w:val="ListParagraph"/>
        <w:widowControl w:val="0"/>
        <w:suppressAutoHyphens/>
        <w:spacing w:after="200" w:line="276" w:lineRule="auto"/>
        <w:ind w:firstLine="0"/>
        <w:contextualSpacing w:val="0"/>
        <w:jc w:val="both"/>
        <w:rPr>
          <w:rFonts w:ascii="Verdana" w:hAnsi="Verdana"/>
        </w:rPr>
      </w:pPr>
    </w:p>
    <w:p w14:paraId="1592700E" w14:textId="77777777" w:rsidR="00866763" w:rsidRPr="00AD0C74" w:rsidRDefault="00866763" w:rsidP="00866763">
      <w:pPr>
        <w:jc w:val="center"/>
        <w:rPr>
          <w:rFonts w:ascii="Verdana" w:hAnsi="Verdana"/>
        </w:rPr>
      </w:pPr>
      <w:r w:rsidRPr="00AD0C74">
        <w:rPr>
          <w:rFonts w:ascii="Verdana" w:hAnsi="Verdana"/>
        </w:rPr>
        <w:t>THE SECOND SCHEDULE</w:t>
      </w:r>
    </w:p>
    <w:p w14:paraId="2DE180FC" w14:textId="77777777" w:rsidR="00866763" w:rsidRPr="00AD0C74" w:rsidRDefault="00866763" w:rsidP="00866763">
      <w:pPr>
        <w:jc w:val="center"/>
        <w:rPr>
          <w:rFonts w:ascii="Verdana" w:hAnsi="Verdana"/>
        </w:rPr>
      </w:pPr>
      <w:r w:rsidRPr="00AD0C74">
        <w:rPr>
          <w:rFonts w:ascii="Verdana" w:hAnsi="Verdana"/>
        </w:rPr>
        <w:t>(Details of Land, Buildings, and other assets)</w:t>
      </w:r>
    </w:p>
    <w:p w14:paraId="3F1E0A5B" w14:textId="77777777" w:rsidR="00866763" w:rsidRPr="00AD0C74" w:rsidRDefault="00866763" w:rsidP="00866763">
      <w:pPr>
        <w:jc w:val="both"/>
        <w:rPr>
          <w:rFonts w:ascii="Verdana" w:hAnsi="Verdana"/>
        </w:rPr>
      </w:pPr>
    </w:p>
    <w:p w14:paraId="7E80117B" w14:textId="77777777" w:rsidR="00866763" w:rsidRPr="00AD0C74" w:rsidRDefault="00866763" w:rsidP="00866763">
      <w:pPr>
        <w:jc w:val="both"/>
        <w:rPr>
          <w:rFonts w:ascii="Verdana" w:hAnsi="Verdana"/>
        </w:rPr>
      </w:pPr>
    </w:p>
    <w:p w14:paraId="122BA661" w14:textId="77777777" w:rsidR="00866763" w:rsidRPr="00AD0C74" w:rsidRDefault="00866763" w:rsidP="00866763">
      <w:pPr>
        <w:spacing w:line="360" w:lineRule="auto"/>
        <w:jc w:val="both"/>
        <w:rPr>
          <w:rFonts w:ascii="Verdana" w:hAnsi="Verdana"/>
        </w:rPr>
      </w:pPr>
      <w:r w:rsidRPr="00AD0C74">
        <w:rPr>
          <w:rFonts w:ascii="Verdana" w:hAnsi="Verdana"/>
        </w:rPr>
        <w:tab/>
      </w:r>
      <w:r w:rsidR="00AD0C74">
        <w:rPr>
          <w:rFonts w:ascii="Verdana" w:hAnsi="Verdana"/>
        </w:rPr>
        <w:tab/>
        <w:t>Registration District</w:t>
      </w:r>
      <w:r w:rsidR="00AD0C74">
        <w:rPr>
          <w:rFonts w:ascii="Verdana" w:hAnsi="Verdana"/>
        </w:rPr>
        <w:tab/>
      </w:r>
      <w:r w:rsidR="00AD0C74">
        <w:rPr>
          <w:rFonts w:ascii="Verdana" w:hAnsi="Verdana"/>
        </w:rPr>
        <w:tab/>
      </w:r>
      <w:r w:rsidRPr="00AD0C74">
        <w:rPr>
          <w:rFonts w:ascii="Verdana" w:hAnsi="Verdana"/>
        </w:rPr>
        <w:t xml:space="preserve">:     </w:t>
      </w:r>
    </w:p>
    <w:p w14:paraId="2F9A931B" w14:textId="77777777" w:rsidR="00866763" w:rsidRPr="00AD0C74" w:rsidRDefault="00866763" w:rsidP="00866763">
      <w:pPr>
        <w:spacing w:line="360" w:lineRule="auto"/>
        <w:jc w:val="both"/>
        <w:rPr>
          <w:rFonts w:ascii="Verdana" w:hAnsi="Verdana"/>
        </w:rPr>
      </w:pPr>
      <w:r w:rsidRPr="00AD0C74">
        <w:rPr>
          <w:rFonts w:ascii="Verdana" w:hAnsi="Verdana"/>
        </w:rPr>
        <w:tab/>
      </w:r>
      <w:r w:rsidR="00AD0C74">
        <w:rPr>
          <w:rFonts w:ascii="Verdana" w:hAnsi="Verdana"/>
        </w:rPr>
        <w:tab/>
      </w:r>
      <w:r w:rsidRPr="00AD0C74">
        <w:rPr>
          <w:rFonts w:ascii="Verdana" w:hAnsi="Verdana"/>
        </w:rPr>
        <w:t>Registration Sub District</w:t>
      </w:r>
      <w:r w:rsidRPr="00AD0C74">
        <w:rPr>
          <w:rFonts w:ascii="Verdana" w:hAnsi="Verdana"/>
        </w:rPr>
        <w:tab/>
      </w:r>
      <w:r w:rsidRPr="00AD0C74">
        <w:rPr>
          <w:rFonts w:ascii="Verdana" w:hAnsi="Verdana"/>
        </w:rPr>
        <w:tab/>
        <w:t xml:space="preserve">:      </w:t>
      </w:r>
    </w:p>
    <w:p w14:paraId="580A51AB" w14:textId="77777777" w:rsidR="00866763" w:rsidRPr="00AD0C74" w:rsidRDefault="00866763" w:rsidP="00866763">
      <w:pPr>
        <w:spacing w:line="360" w:lineRule="auto"/>
        <w:jc w:val="both"/>
        <w:rPr>
          <w:rFonts w:ascii="Verdana" w:hAnsi="Verdana"/>
        </w:rPr>
      </w:pPr>
      <w:r w:rsidRPr="00AD0C74">
        <w:rPr>
          <w:rFonts w:ascii="Verdana" w:hAnsi="Verdana"/>
        </w:rPr>
        <w:tab/>
      </w:r>
      <w:r w:rsidRPr="00AD0C74">
        <w:rPr>
          <w:rFonts w:ascii="Verdana" w:hAnsi="Verdana"/>
        </w:rPr>
        <w:tab/>
        <w:t>Taluk</w:t>
      </w:r>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r>
      <w:r w:rsidR="00AD0C74">
        <w:rPr>
          <w:rFonts w:ascii="Verdana" w:hAnsi="Verdana"/>
        </w:rPr>
        <w:tab/>
      </w:r>
      <w:r w:rsidRPr="00AD0C74">
        <w:rPr>
          <w:rFonts w:ascii="Verdana" w:hAnsi="Verdana"/>
        </w:rPr>
        <w:t xml:space="preserve">:      </w:t>
      </w:r>
    </w:p>
    <w:p w14:paraId="1EEBE550" w14:textId="77777777" w:rsidR="00866763" w:rsidRPr="00AD0C74" w:rsidRDefault="00866763" w:rsidP="00866763">
      <w:pPr>
        <w:spacing w:line="360" w:lineRule="auto"/>
        <w:jc w:val="both"/>
        <w:rPr>
          <w:rFonts w:ascii="Verdana" w:hAnsi="Verdana"/>
        </w:rPr>
      </w:pPr>
      <w:r w:rsidRPr="00AD0C74">
        <w:rPr>
          <w:rFonts w:ascii="Verdana" w:hAnsi="Verdana"/>
        </w:rPr>
        <w:tab/>
      </w:r>
      <w:r w:rsidRPr="00AD0C74">
        <w:rPr>
          <w:rFonts w:ascii="Verdana" w:hAnsi="Verdana"/>
        </w:rPr>
        <w:tab/>
        <w:t>Village</w:t>
      </w:r>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t xml:space="preserve">:      </w:t>
      </w:r>
    </w:p>
    <w:p w14:paraId="5AC8FFE2" w14:textId="77777777" w:rsidR="00866763" w:rsidRPr="00AD0C74" w:rsidRDefault="00866763" w:rsidP="00866763">
      <w:pPr>
        <w:spacing w:line="360" w:lineRule="auto"/>
        <w:jc w:val="both"/>
        <w:rPr>
          <w:rFonts w:ascii="Verdana" w:hAnsi="Verdana"/>
        </w:rPr>
      </w:pPr>
      <w:r w:rsidRPr="00AD0C74">
        <w:rPr>
          <w:rFonts w:ascii="Verdana" w:hAnsi="Verdana"/>
        </w:rPr>
        <w:tab/>
      </w:r>
      <w:r w:rsidRPr="00AD0C74">
        <w:rPr>
          <w:rFonts w:ascii="Verdana" w:hAnsi="Verdana"/>
        </w:rPr>
        <w:tab/>
        <w:t>Desom</w:t>
      </w:r>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t xml:space="preserve">:      </w:t>
      </w:r>
    </w:p>
    <w:p w14:paraId="6C0D686D" w14:textId="77777777" w:rsidR="00866763" w:rsidRPr="00AD0C74" w:rsidRDefault="00866763" w:rsidP="00866763">
      <w:pPr>
        <w:spacing w:line="360" w:lineRule="auto"/>
        <w:jc w:val="both"/>
        <w:rPr>
          <w:rFonts w:ascii="Verdana" w:hAnsi="Verdana"/>
        </w:rPr>
      </w:pPr>
      <w:r w:rsidRPr="00AD0C74">
        <w:rPr>
          <w:rFonts w:ascii="Verdana" w:hAnsi="Verdana"/>
        </w:rPr>
        <w:tab/>
      </w:r>
      <w:r w:rsidRPr="00AD0C74">
        <w:rPr>
          <w:rFonts w:ascii="Verdana" w:hAnsi="Verdana"/>
        </w:rPr>
        <w:tab/>
        <w:t xml:space="preserve"> </w:t>
      </w:r>
    </w:p>
    <w:tbl>
      <w:tblPr>
        <w:tblW w:w="0" w:type="auto"/>
        <w:tblInd w:w="283" w:type="dxa"/>
        <w:tblLayout w:type="fixed"/>
        <w:tblLook w:val="0000" w:firstRow="0" w:lastRow="0" w:firstColumn="0" w:lastColumn="0" w:noHBand="0" w:noVBand="0"/>
      </w:tblPr>
      <w:tblGrid>
        <w:gridCol w:w="1080"/>
        <w:gridCol w:w="630"/>
        <w:gridCol w:w="1890"/>
        <w:gridCol w:w="1440"/>
        <w:gridCol w:w="1800"/>
        <w:gridCol w:w="1900"/>
      </w:tblGrid>
      <w:tr w:rsidR="00866763" w:rsidRPr="00AD0C74" w14:paraId="76156430" w14:textId="77777777" w:rsidTr="00893043">
        <w:trPr>
          <w:trHeight w:val="465"/>
        </w:trPr>
        <w:tc>
          <w:tcPr>
            <w:tcW w:w="1080" w:type="dxa"/>
            <w:vMerge w:val="restart"/>
            <w:tcBorders>
              <w:top w:val="single" w:sz="4" w:space="0" w:color="000000"/>
              <w:left w:val="single" w:sz="4" w:space="0" w:color="000000"/>
            </w:tcBorders>
            <w:shd w:val="clear" w:color="auto" w:fill="auto"/>
            <w:vAlign w:val="center"/>
          </w:tcPr>
          <w:p w14:paraId="596C09F1" w14:textId="77777777" w:rsidR="00866763" w:rsidRPr="00AD0C74" w:rsidRDefault="00866763" w:rsidP="00893043">
            <w:pPr>
              <w:snapToGrid w:val="0"/>
              <w:jc w:val="center"/>
              <w:rPr>
                <w:rFonts w:ascii="Verdana" w:hAnsi="Verdana"/>
              </w:rPr>
            </w:pPr>
            <w:r w:rsidRPr="00AD0C74">
              <w:rPr>
                <w:rFonts w:ascii="Verdana" w:hAnsi="Verdana"/>
              </w:rPr>
              <w:t>Item No.</w:t>
            </w:r>
          </w:p>
        </w:tc>
        <w:tc>
          <w:tcPr>
            <w:tcW w:w="630" w:type="dxa"/>
            <w:vMerge w:val="restart"/>
            <w:tcBorders>
              <w:top w:val="single" w:sz="4" w:space="0" w:color="000000"/>
              <w:left w:val="single" w:sz="4" w:space="0" w:color="000000"/>
            </w:tcBorders>
            <w:shd w:val="clear" w:color="auto" w:fill="auto"/>
            <w:vAlign w:val="center"/>
          </w:tcPr>
          <w:p w14:paraId="20C65591" w14:textId="77777777" w:rsidR="00866763" w:rsidRPr="00AD0C74" w:rsidRDefault="00866763" w:rsidP="00893043">
            <w:pPr>
              <w:snapToGrid w:val="0"/>
              <w:jc w:val="center"/>
              <w:rPr>
                <w:rFonts w:ascii="Verdana" w:hAnsi="Verdana"/>
              </w:rPr>
            </w:pPr>
            <w:r w:rsidRPr="00AD0C74">
              <w:rPr>
                <w:rFonts w:ascii="Verdana" w:hAnsi="Verdana"/>
              </w:rPr>
              <w:t>TP No.</w:t>
            </w:r>
          </w:p>
        </w:tc>
        <w:tc>
          <w:tcPr>
            <w:tcW w:w="1890" w:type="dxa"/>
            <w:vMerge w:val="restart"/>
            <w:tcBorders>
              <w:top w:val="single" w:sz="4" w:space="0" w:color="000000"/>
              <w:left w:val="single" w:sz="4" w:space="0" w:color="000000"/>
            </w:tcBorders>
            <w:shd w:val="clear" w:color="auto" w:fill="auto"/>
            <w:vAlign w:val="center"/>
          </w:tcPr>
          <w:p w14:paraId="73CD6E8B" w14:textId="77777777" w:rsidR="00866763" w:rsidRPr="00AD0C74" w:rsidRDefault="00866763" w:rsidP="00893043">
            <w:pPr>
              <w:snapToGrid w:val="0"/>
              <w:jc w:val="center"/>
              <w:rPr>
                <w:rFonts w:ascii="Verdana" w:hAnsi="Verdana"/>
              </w:rPr>
            </w:pPr>
            <w:r w:rsidRPr="00AD0C74">
              <w:rPr>
                <w:rFonts w:ascii="Verdana" w:hAnsi="Verdana"/>
              </w:rPr>
              <w:t>Survey No</w:t>
            </w:r>
          </w:p>
        </w:tc>
        <w:tc>
          <w:tcPr>
            <w:tcW w:w="1440" w:type="dxa"/>
            <w:vMerge w:val="restart"/>
            <w:tcBorders>
              <w:top w:val="single" w:sz="4" w:space="0" w:color="000000"/>
              <w:left w:val="single" w:sz="4" w:space="0" w:color="000000"/>
            </w:tcBorders>
            <w:shd w:val="clear" w:color="auto" w:fill="auto"/>
            <w:vAlign w:val="center"/>
          </w:tcPr>
          <w:p w14:paraId="2B16C6A7" w14:textId="77777777" w:rsidR="00866763" w:rsidRPr="00AD0C74" w:rsidRDefault="00866763" w:rsidP="00893043">
            <w:pPr>
              <w:snapToGrid w:val="0"/>
              <w:jc w:val="center"/>
              <w:rPr>
                <w:rFonts w:ascii="Verdana" w:hAnsi="Verdana"/>
              </w:rPr>
            </w:pPr>
            <w:r w:rsidRPr="00AD0C74">
              <w:rPr>
                <w:rFonts w:ascii="Verdana" w:hAnsi="Verdana"/>
              </w:rPr>
              <w:t>Tenure</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CFCDC2" w14:textId="77777777" w:rsidR="00866763" w:rsidRPr="00AD0C74" w:rsidRDefault="00866763" w:rsidP="00893043">
            <w:pPr>
              <w:snapToGrid w:val="0"/>
              <w:jc w:val="center"/>
              <w:rPr>
                <w:rFonts w:ascii="Verdana" w:hAnsi="Verdana"/>
              </w:rPr>
            </w:pPr>
            <w:r w:rsidRPr="00AD0C74">
              <w:rPr>
                <w:rFonts w:ascii="Verdana" w:hAnsi="Verdana"/>
              </w:rPr>
              <w:t>Extent</w:t>
            </w:r>
          </w:p>
        </w:tc>
      </w:tr>
      <w:tr w:rsidR="00866763" w:rsidRPr="00AD0C74" w14:paraId="16370701" w14:textId="77777777" w:rsidTr="00893043">
        <w:trPr>
          <w:trHeight w:val="348"/>
        </w:trPr>
        <w:tc>
          <w:tcPr>
            <w:tcW w:w="1080" w:type="dxa"/>
            <w:vMerge/>
            <w:tcBorders>
              <w:top w:val="single" w:sz="4" w:space="0" w:color="000000"/>
              <w:left w:val="single" w:sz="4" w:space="0" w:color="000000"/>
            </w:tcBorders>
            <w:shd w:val="clear" w:color="auto" w:fill="auto"/>
            <w:vAlign w:val="center"/>
          </w:tcPr>
          <w:p w14:paraId="2DB1880A" w14:textId="77777777" w:rsidR="00866763" w:rsidRPr="00AD0C74" w:rsidRDefault="00866763" w:rsidP="00893043">
            <w:pPr>
              <w:snapToGrid w:val="0"/>
              <w:jc w:val="center"/>
              <w:rPr>
                <w:rFonts w:ascii="Verdana" w:hAnsi="Verdana"/>
              </w:rPr>
            </w:pPr>
          </w:p>
        </w:tc>
        <w:tc>
          <w:tcPr>
            <w:tcW w:w="630" w:type="dxa"/>
            <w:vMerge/>
            <w:tcBorders>
              <w:top w:val="single" w:sz="4" w:space="0" w:color="000000"/>
              <w:left w:val="single" w:sz="4" w:space="0" w:color="000000"/>
            </w:tcBorders>
            <w:shd w:val="clear" w:color="auto" w:fill="auto"/>
            <w:vAlign w:val="center"/>
          </w:tcPr>
          <w:p w14:paraId="0EBCB231" w14:textId="77777777" w:rsidR="00866763" w:rsidRPr="00AD0C74" w:rsidRDefault="00866763" w:rsidP="00893043">
            <w:pPr>
              <w:snapToGrid w:val="0"/>
              <w:jc w:val="center"/>
              <w:rPr>
                <w:rFonts w:ascii="Verdana" w:hAnsi="Verdana"/>
              </w:rPr>
            </w:pPr>
          </w:p>
        </w:tc>
        <w:tc>
          <w:tcPr>
            <w:tcW w:w="1890" w:type="dxa"/>
            <w:vMerge/>
            <w:tcBorders>
              <w:top w:val="single" w:sz="4" w:space="0" w:color="000000"/>
              <w:left w:val="single" w:sz="4" w:space="0" w:color="000000"/>
            </w:tcBorders>
            <w:shd w:val="clear" w:color="auto" w:fill="auto"/>
            <w:vAlign w:val="center"/>
          </w:tcPr>
          <w:p w14:paraId="780CAB02" w14:textId="77777777" w:rsidR="00866763" w:rsidRPr="00AD0C74" w:rsidRDefault="00866763" w:rsidP="00893043">
            <w:pPr>
              <w:snapToGrid w:val="0"/>
              <w:jc w:val="center"/>
              <w:rPr>
                <w:rFonts w:ascii="Verdana" w:hAnsi="Verdana"/>
              </w:rPr>
            </w:pPr>
          </w:p>
        </w:tc>
        <w:tc>
          <w:tcPr>
            <w:tcW w:w="1440" w:type="dxa"/>
            <w:vMerge/>
            <w:tcBorders>
              <w:top w:val="single" w:sz="4" w:space="0" w:color="000000"/>
              <w:left w:val="single" w:sz="4" w:space="0" w:color="000000"/>
            </w:tcBorders>
            <w:shd w:val="clear" w:color="auto" w:fill="auto"/>
            <w:vAlign w:val="center"/>
          </w:tcPr>
          <w:p w14:paraId="1909682F" w14:textId="77777777" w:rsidR="00866763" w:rsidRPr="00AD0C74" w:rsidRDefault="00866763" w:rsidP="00893043">
            <w:pPr>
              <w:snapToGrid w:val="0"/>
              <w:jc w:val="center"/>
              <w:rPr>
                <w:rFonts w:ascii="Verdana" w:hAnsi="Verdana"/>
              </w:rPr>
            </w:pPr>
          </w:p>
        </w:tc>
        <w:tc>
          <w:tcPr>
            <w:tcW w:w="1800" w:type="dxa"/>
            <w:tcBorders>
              <w:top w:val="single" w:sz="4" w:space="0" w:color="000000"/>
              <w:left w:val="single" w:sz="4" w:space="0" w:color="000000"/>
            </w:tcBorders>
            <w:shd w:val="clear" w:color="auto" w:fill="auto"/>
            <w:vAlign w:val="center"/>
          </w:tcPr>
          <w:p w14:paraId="18EEA1AD" w14:textId="77777777" w:rsidR="00866763" w:rsidRPr="00AD0C74" w:rsidRDefault="00866763" w:rsidP="00893043">
            <w:pPr>
              <w:snapToGrid w:val="0"/>
              <w:jc w:val="center"/>
              <w:rPr>
                <w:rFonts w:ascii="Verdana" w:hAnsi="Verdana"/>
              </w:rPr>
            </w:pPr>
            <w:r w:rsidRPr="00AD0C74">
              <w:rPr>
                <w:rFonts w:ascii="Verdana" w:hAnsi="Verdana"/>
              </w:rPr>
              <w:t>Hectare</w:t>
            </w:r>
          </w:p>
        </w:tc>
        <w:tc>
          <w:tcPr>
            <w:tcW w:w="1900" w:type="dxa"/>
            <w:tcBorders>
              <w:top w:val="single" w:sz="4" w:space="0" w:color="000000"/>
              <w:left w:val="single" w:sz="4" w:space="0" w:color="000000"/>
              <w:right w:val="single" w:sz="4" w:space="0" w:color="000000"/>
            </w:tcBorders>
            <w:shd w:val="clear" w:color="auto" w:fill="auto"/>
            <w:vAlign w:val="center"/>
          </w:tcPr>
          <w:p w14:paraId="15BD3215" w14:textId="77777777" w:rsidR="00866763" w:rsidRPr="00AD0C74" w:rsidRDefault="00866763" w:rsidP="00893043">
            <w:pPr>
              <w:snapToGrid w:val="0"/>
              <w:jc w:val="center"/>
              <w:rPr>
                <w:rFonts w:ascii="Verdana" w:hAnsi="Verdana"/>
              </w:rPr>
            </w:pPr>
            <w:r w:rsidRPr="00AD0C74">
              <w:rPr>
                <w:rFonts w:ascii="Verdana" w:hAnsi="Verdana"/>
              </w:rPr>
              <w:t>Cents</w:t>
            </w:r>
          </w:p>
        </w:tc>
      </w:tr>
      <w:tr w:rsidR="00866763" w:rsidRPr="00AD0C74" w14:paraId="4617E3A0" w14:textId="77777777" w:rsidTr="00893043">
        <w:trPr>
          <w:trHeight w:val="300"/>
        </w:trPr>
        <w:tc>
          <w:tcPr>
            <w:tcW w:w="1080" w:type="dxa"/>
            <w:tcBorders>
              <w:top w:val="single" w:sz="4" w:space="0" w:color="000000"/>
              <w:left w:val="single" w:sz="4" w:space="0" w:color="000000"/>
              <w:bottom w:val="single" w:sz="4" w:space="0" w:color="000000"/>
            </w:tcBorders>
            <w:shd w:val="clear" w:color="auto" w:fill="auto"/>
            <w:vAlign w:val="center"/>
          </w:tcPr>
          <w:p w14:paraId="58146DC1" w14:textId="77777777" w:rsidR="00866763" w:rsidRPr="00AD0C74" w:rsidRDefault="00866763" w:rsidP="00893043">
            <w:pPr>
              <w:jc w:val="center"/>
              <w:rPr>
                <w:rFonts w:ascii="Verdana" w:hAnsi="Verdana"/>
              </w:rPr>
            </w:pPr>
            <w:r w:rsidRPr="00AD0C74">
              <w:rPr>
                <w:rFonts w:ascii="Verdana" w:hAnsi="Verdana"/>
              </w:rPr>
              <w:t xml:space="preserve"> </w:t>
            </w:r>
          </w:p>
        </w:tc>
        <w:tc>
          <w:tcPr>
            <w:tcW w:w="630" w:type="dxa"/>
            <w:tcBorders>
              <w:top w:val="single" w:sz="4" w:space="0" w:color="000000"/>
              <w:left w:val="single" w:sz="4" w:space="0" w:color="000000"/>
              <w:bottom w:val="single" w:sz="4" w:space="0" w:color="000000"/>
            </w:tcBorders>
            <w:shd w:val="clear" w:color="auto" w:fill="auto"/>
            <w:vAlign w:val="center"/>
          </w:tcPr>
          <w:p w14:paraId="22C36E64" w14:textId="77777777" w:rsidR="00866763" w:rsidRPr="00AD0C74" w:rsidRDefault="00866763" w:rsidP="00893043">
            <w:pPr>
              <w:jc w:val="center"/>
              <w:rPr>
                <w:rFonts w:ascii="Verdana" w:hAnsi="Verdana"/>
              </w:rPr>
            </w:pPr>
            <w:r w:rsidRPr="00AD0C74">
              <w:rPr>
                <w:rFonts w:ascii="Verdana" w:hAnsi="Verdana"/>
              </w:rPr>
              <w:t xml:space="preserve"> </w:t>
            </w:r>
          </w:p>
        </w:tc>
        <w:tc>
          <w:tcPr>
            <w:tcW w:w="1890" w:type="dxa"/>
            <w:tcBorders>
              <w:top w:val="single" w:sz="4" w:space="0" w:color="000000"/>
              <w:left w:val="single" w:sz="4" w:space="0" w:color="000000"/>
              <w:bottom w:val="single" w:sz="4" w:space="0" w:color="000000"/>
            </w:tcBorders>
            <w:shd w:val="clear" w:color="auto" w:fill="auto"/>
            <w:vAlign w:val="center"/>
          </w:tcPr>
          <w:p w14:paraId="3E6EADAC" w14:textId="77777777" w:rsidR="00866763" w:rsidRPr="00AD0C74" w:rsidRDefault="00866763" w:rsidP="00893043">
            <w:pPr>
              <w:jc w:val="center"/>
              <w:rPr>
                <w:rFonts w:ascii="Verdana" w:hAnsi="Verdana"/>
              </w:rPr>
            </w:pPr>
            <w:r w:rsidRPr="00AD0C74">
              <w:rPr>
                <w:rFonts w:ascii="Verdana" w:hAnsi="Verdana"/>
              </w:rPr>
              <w:t xml:space="preserve"> </w:t>
            </w:r>
          </w:p>
        </w:tc>
        <w:tc>
          <w:tcPr>
            <w:tcW w:w="1440" w:type="dxa"/>
            <w:tcBorders>
              <w:top w:val="single" w:sz="4" w:space="0" w:color="000000"/>
              <w:left w:val="single" w:sz="4" w:space="0" w:color="000000"/>
              <w:bottom w:val="single" w:sz="4" w:space="0" w:color="000000"/>
            </w:tcBorders>
            <w:shd w:val="clear" w:color="auto" w:fill="auto"/>
            <w:vAlign w:val="center"/>
          </w:tcPr>
          <w:p w14:paraId="370973EE" w14:textId="77777777" w:rsidR="00866763" w:rsidRPr="00AD0C74" w:rsidRDefault="00866763" w:rsidP="00893043">
            <w:pPr>
              <w:snapToGrid w:val="0"/>
              <w:jc w:val="center"/>
              <w:rPr>
                <w:rFonts w:ascii="Verdana" w:hAnsi="Verdana"/>
              </w:rPr>
            </w:pPr>
            <w:r w:rsidRPr="00AD0C74">
              <w:rPr>
                <w:rFonts w:ascii="Verdana" w:hAnsi="Verdana"/>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14:paraId="00B14024" w14:textId="77777777" w:rsidR="00866763" w:rsidRPr="00AD0C74" w:rsidRDefault="00866763" w:rsidP="00893043">
            <w:pPr>
              <w:snapToGrid w:val="0"/>
              <w:ind w:left="0" w:right="-1728" w:firstLine="0"/>
              <w:rPr>
                <w:rFonts w:ascii="Verdana" w:hAnsi="Verdana"/>
              </w:rPr>
            </w:pPr>
            <w:r w:rsidRPr="00AD0C74">
              <w:rPr>
                <w:rFonts w:ascii="Verdana" w:hAnsi="Verdana"/>
              </w:rPr>
              <w:t xml:space="preserve"> </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64DEA" w14:textId="77777777" w:rsidR="00866763" w:rsidRPr="00AD0C74" w:rsidRDefault="00866763" w:rsidP="00893043">
            <w:pPr>
              <w:snapToGrid w:val="0"/>
              <w:ind w:left="0" w:right="-1728" w:firstLine="0"/>
              <w:rPr>
                <w:rFonts w:ascii="Verdana" w:hAnsi="Verdana"/>
              </w:rPr>
            </w:pPr>
            <w:r w:rsidRPr="00AD0C74">
              <w:rPr>
                <w:rFonts w:ascii="Verdana" w:hAnsi="Verdana"/>
              </w:rPr>
              <w:t xml:space="preserve">               </w:t>
            </w:r>
          </w:p>
        </w:tc>
      </w:tr>
    </w:tbl>
    <w:p w14:paraId="1D843965" w14:textId="77777777" w:rsidR="00866763" w:rsidRPr="00AD0C74" w:rsidRDefault="00866763" w:rsidP="00866763">
      <w:pPr>
        <w:spacing w:line="360" w:lineRule="auto"/>
        <w:jc w:val="both"/>
        <w:rPr>
          <w:rFonts w:ascii="Verdana" w:hAnsi="Verdana"/>
        </w:rPr>
      </w:pPr>
    </w:p>
    <w:p w14:paraId="749AA5C4" w14:textId="77777777" w:rsidR="00866763" w:rsidRPr="00AD0C74" w:rsidRDefault="00866763" w:rsidP="00866763">
      <w:pPr>
        <w:jc w:val="both"/>
        <w:rPr>
          <w:rFonts w:ascii="Verdana" w:hAnsi="Verdana"/>
        </w:rPr>
      </w:pPr>
      <w:r w:rsidRPr="00AD0C74">
        <w:rPr>
          <w:rFonts w:ascii="Verdana" w:hAnsi="Verdana"/>
        </w:rPr>
        <w:t xml:space="preserve">BOUNDARIES:-                                              </w:t>
      </w:r>
    </w:p>
    <w:p w14:paraId="6BD63461" w14:textId="77777777" w:rsidR="00866763" w:rsidRPr="00AD0C74" w:rsidRDefault="00866763" w:rsidP="00866763">
      <w:pPr>
        <w:jc w:val="both"/>
        <w:rPr>
          <w:rFonts w:ascii="Verdana" w:hAnsi="Verdana"/>
        </w:rPr>
      </w:pPr>
      <w:r w:rsidRPr="00AD0C74">
        <w:rPr>
          <w:rFonts w:ascii="Verdana" w:hAnsi="Verdana"/>
        </w:rPr>
        <w:tab/>
      </w:r>
      <w:r w:rsidRPr="00AD0C74">
        <w:rPr>
          <w:rFonts w:ascii="Verdana" w:hAnsi="Verdana"/>
          <w:u w:val="single"/>
        </w:rPr>
        <w:t xml:space="preserve"> </w:t>
      </w:r>
    </w:p>
    <w:p w14:paraId="13A467E6" w14:textId="77777777" w:rsidR="00866763" w:rsidRPr="00AD0C74" w:rsidRDefault="00866763" w:rsidP="00866763">
      <w:pPr>
        <w:ind w:left="0" w:firstLine="720"/>
        <w:jc w:val="both"/>
        <w:rPr>
          <w:rFonts w:ascii="Verdana" w:hAnsi="Verdana"/>
        </w:rPr>
      </w:pPr>
      <w:r w:rsidRPr="00AD0C74">
        <w:rPr>
          <w:rFonts w:ascii="Verdana" w:hAnsi="Verdana"/>
        </w:rPr>
        <w:t>East</w:t>
      </w:r>
      <w:r w:rsidRPr="00AD0C74">
        <w:rPr>
          <w:rFonts w:ascii="Verdana" w:hAnsi="Verdana"/>
        </w:rPr>
        <w:tab/>
      </w:r>
      <w:r w:rsidRPr="00AD0C74">
        <w:rPr>
          <w:rFonts w:ascii="Verdana" w:hAnsi="Verdana"/>
        </w:rPr>
        <w:tab/>
        <w:t>:</w:t>
      </w:r>
      <w:r w:rsidRPr="00AD0C74">
        <w:rPr>
          <w:rFonts w:ascii="Verdana" w:hAnsi="Verdana"/>
        </w:rPr>
        <w:tab/>
        <w:t xml:space="preserve"> </w:t>
      </w:r>
    </w:p>
    <w:p w14:paraId="2532A35F" w14:textId="77777777" w:rsidR="00866763" w:rsidRPr="00AD0C74" w:rsidRDefault="00866763" w:rsidP="00866763">
      <w:pPr>
        <w:ind w:left="0" w:firstLine="720"/>
        <w:jc w:val="both"/>
        <w:rPr>
          <w:rFonts w:ascii="Verdana" w:hAnsi="Verdana"/>
        </w:rPr>
      </w:pPr>
      <w:r w:rsidRPr="00AD0C74">
        <w:rPr>
          <w:rFonts w:ascii="Verdana" w:hAnsi="Verdana"/>
        </w:rPr>
        <w:t>West</w:t>
      </w:r>
      <w:r w:rsidRPr="00AD0C74">
        <w:rPr>
          <w:rFonts w:ascii="Verdana" w:hAnsi="Verdana"/>
        </w:rPr>
        <w:tab/>
      </w:r>
      <w:r w:rsidRPr="00AD0C74">
        <w:rPr>
          <w:rFonts w:ascii="Verdana" w:hAnsi="Verdana"/>
        </w:rPr>
        <w:tab/>
        <w:t>:</w:t>
      </w:r>
      <w:r w:rsidRPr="00AD0C74">
        <w:rPr>
          <w:rFonts w:ascii="Verdana" w:hAnsi="Verdana"/>
        </w:rPr>
        <w:tab/>
        <w:t xml:space="preserve"> </w:t>
      </w:r>
    </w:p>
    <w:p w14:paraId="22B22B8F" w14:textId="77777777" w:rsidR="00866763" w:rsidRPr="00AD0C74" w:rsidRDefault="00866763" w:rsidP="00866763">
      <w:pPr>
        <w:jc w:val="both"/>
        <w:rPr>
          <w:rFonts w:ascii="Verdana" w:hAnsi="Verdana"/>
        </w:rPr>
      </w:pPr>
      <w:r w:rsidRPr="00AD0C74">
        <w:rPr>
          <w:rFonts w:ascii="Verdana" w:hAnsi="Verdana"/>
        </w:rPr>
        <w:tab/>
      </w:r>
      <w:r w:rsidR="00C256C6" w:rsidRPr="00AD0C74">
        <w:rPr>
          <w:rFonts w:ascii="Verdana" w:hAnsi="Verdana"/>
        </w:rPr>
        <w:tab/>
      </w:r>
      <w:r w:rsidRPr="00AD0C74">
        <w:rPr>
          <w:rFonts w:ascii="Verdana" w:hAnsi="Verdana"/>
        </w:rPr>
        <w:t>North</w:t>
      </w:r>
      <w:r w:rsidRPr="00AD0C74">
        <w:rPr>
          <w:rFonts w:ascii="Verdana" w:hAnsi="Verdana"/>
        </w:rPr>
        <w:tab/>
      </w:r>
      <w:r w:rsidRPr="00AD0C74">
        <w:rPr>
          <w:rFonts w:ascii="Verdana" w:hAnsi="Verdana"/>
        </w:rPr>
        <w:tab/>
        <w:t>:</w:t>
      </w:r>
      <w:r w:rsidRPr="00AD0C74">
        <w:rPr>
          <w:rFonts w:ascii="Verdana" w:hAnsi="Verdana"/>
        </w:rPr>
        <w:tab/>
        <w:t xml:space="preserve">  </w:t>
      </w:r>
    </w:p>
    <w:p w14:paraId="283DE1B2" w14:textId="77777777" w:rsidR="00866763" w:rsidRPr="00AD0C74" w:rsidRDefault="00866763" w:rsidP="00866763">
      <w:pPr>
        <w:ind w:left="0" w:firstLine="720"/>
        <w:jc w:val="both"/>
        <w:rPr>
          <w:rFonts w:ascii="Verdana" w:hAnsi="Verdana"/>
        </w:rPr>
      </w:pPr>
      <w:r w:rsidRPr="00AD0C74">
        <w:rPr>
          <w:rFonts w:ascii="Verdana" w:hAnsi="Verdana"/>
        </w:rPr>
        <w:t>South</w:t>
      </w:r>
      <w:r w:rsidRPr="00AD0C74">
        <w:rPr>
          <w:rFonts w:ascii="Verdana" w:hAnsi="Verdana"/>
        </w:rPr>
        <w:tab/>
      </w:r>
      <w:r w:rsidRPr="00AD0C74">
        <w:rPr>
          <w:rFonts w:ascii="Verdana" w:hAnsi="Verdana"/>
        </w:rPr>
        <w:tab/>
        <w:t>:</w:t>
      </w:r>
      <w:r w:rsidRPr="00AD0C74">
        <w:rPr>
          <w:rFonts w:ascii="Verdana" w:hAnsi="Verdana"/>
        </w:rPr>
        <w:tab/>
        <w:t xml:space="preserve">  </w:t>
      </w:r>
    </w:p>
    <w:p w14:paraId="69082DD9" w14:textId="77777777" w:rsidR="00866763" w:rsidRPr="00AD0C74" w:rsidRDefault="00866763" w:rsidP="00866763">
      <w:pPr>
        <w:spacing w:line="360" w:lineRule="auto"/>
        <w:jc w:val="both"/>
        <w:rPr>
          <w:rFonts w:ascii="Verdana" w:hAnsi="Verdana"/>
        </w:rPr>
      </w:pPr>
      <w:r w:rsidRPr="00AD0C74">
        <w:rPr>
          <w:rFonts w:ascii="Verdana" w:hAnsi="Verdana"/>
        </w:rPr>
        <w:t xml:space="preserve"> </w:t>
      </w:r>
      <w:r w:rsidRPr="00AD0C74">
        <w:rPr>
          <w:rFonts w:ascii="Verdana" w:hAnsi="Verdana"/>
        </w:rPr>
        <w:tab/>
      </w:r>
    </w:p>
    <w:p w14:paraId="79D3C2E8" w14:textId="77777777" w:rsidR="00866763" w:rsidRDefault="00866763" w:rsidP="00074C59">
      <w:pPr>
        <w:spacing w:line="276" w:lineRule="auto"/>
        <w:jc w:val="both"/>
      </w:pPr>
      <w:r w:rsidRPr="00AD0C74">
        <w:rPr>
          <w:rFonts w:ascii="Verdana" w:hAnsi="Verdana"/>
        </w:rPr>
        <w:tab/>
        <w:t xml:space="preserve">Together with  ............  , improvements and all other things contained therein.  M/s. ……….. )P Ltd, the Borrower company …………………….acquired the aforesaid property as per Sale Deed No. ……………….. dated ……………. of SRO, …………….    </w:t>
      </w:r>
      <w:r>
        <w:rPr>
          <w:sz w:val="24"/>
          <w:szCs w:val="24"/>
        </w:rPr>
        <w:t xml:space="preserve">                                                                                                                                                                                                                                                                                                                                                                                             </w:t>
      </w:r>
    </w:p>
    <w:p w14:paraId="4BE93FC2" w14:textId="77777777" w:rsidR="00866763" w:rsidRDefault="00866763" w:rsidP="00866763">
      <w:pPr>
        <w:spacing w:line="360" w:lineRule="auto"/>
        <w:jc w:val="both"/>
      </w:pPr>
      <w:r>
        <w:rPr>
          <w:sz w:val="24"/>
          <w:szCs w:val="24"/>
        </w:rPr>
        <w:tab/>
      </w:r>
    </w:p>
    <w:p w14:paraId="4E3FCA85" w14:textId="77777777" w:rsidR="00866763" w:rsidRDefault="00866763" w:rsidP="00866763">
      <w:pPr>
        <w:jc w:val="both"/>
        <w:rPr>
          <w:sz w:val="24"/>
          <w:szCs w:val="24"/>
        </w:rPr>
      </w:pPr>
    </w:p>
    <w:p w14:paraId="00493061" w14:textId="77777777" w:rsidR="00866763" w:rsidRDefault="00866763" w:rsidP="00866763">
      <w:pPr>
        <w:jc w:val="both"/>
        <w:rPr>
          <w:sz w:val="24"/>
          <w:szCs w:val="24"/>
        </w:rPr>
      </w:pPr>
    </w:p>
    <w:p w14:paraId="12D1A779" w14:textId="77777777" w:rsidR="00AD0C74" w:rsidRDefault="00AD0C74" w:rsidP="00866763">
      <w:pPr>
        <w:jc w:val="both"/>
        <w:rPr>
          <w:sz w:val="24"/>
          <w:szCs w:val="24"/>
        </w:rPr>
      </w:pPr>
    </w:p>
    <w:p w14:paraId="10128336" w14:textId="77777777" w:rsidR="00AD0C74" w:rsidRDefault="00AD0C74" w:rsidP="00866763">
      <w:pPr>
        <w:jc w:val="both"/>
        <w:rPr>
          <w:sz w:val="24"/>
          <w:szCs w:val="24"/>
        </w:rPr>
      </w:pPr>
    </w:p>
    <w:p w14:paraId="31405D94" w14:textId="77777777" w:rsidR="00AD0C74" w:rsidRDefault="00AD0C74" w:rsidP="00866763">
      <w:pPr>
        <w:jc w:val="both"/>
        <w:rPr>
          <w:sz w:val="24"/>
          <w:szCs w:val="24"/>
        </w:rPr>
      </w:pPr>
    </w:p>
    <w:p w14:paraId="0D52D430" w14:textId="77777777" w:rsidR="00AD0C74" w:rsidRDefault="00AD0C74" w:rsidP="00866763">
      <w:pPr>
        <w:jc w:val="both"/>
        <w:rPr>
          <w:sz w:val="24"/>
          <w:szCs w:val="24"/>
        </w:rPr>
      </w:pPr>
    </w:p>
    <w:p w14:paraId="3DA2DDD3" w14:textId="77777777" w:rsidR="00AD0C74" w:rsidRDefault="00AD0C74" w:rsidP="00866763">
      <w:pPr>
        <w:jc w:val="both"/>
        <w:rPr>
          <w:sz w:val="24"/>
          <w:szCs w:val="24"/>
        </w:rPr>
      </w:pPr>
    </w:p>
    <w:p w14:paraId="2C24BDD2" w14:textId="77777777" w:rsidR="00AD0C74" w:rsidRDefault="00AD0C74" w:rsidP="00866763">
      <w:pPr>
        <w:jc w:val="both"/>
        <w:rPr>
          <w:sz w:val="24"/>
          <w:szCs w:val="24"/>
        </w:rPr>
      </w:pPr>
    </w:p>
    <w:p w14:paraId="1892F6C9" w14:textId="77777777" w:rsidR="00AD0C74" w:rsidRDefault="00AD0C74" w:rsidP="00866763">
      <w:pPr>
        <w:jc w:val="both"/>
        <w:rPr>
          <w:sz w:val="24"/>
          <w:szCs w:val="24"/>
        </w:rPr>
      </w:pPr>
    </w:p>
    <w:p w14:paraId="59123A29" w14:textId="77777777" w:rsidR="00AD0C74" w:rsidRDefault="00AD0C74" w:rsidP="00866763">
      <w:pPr>
        <w:jc w:val="both"/>
        <w:rPr>
          <w:sz w:val="24"/>
          <w:szCs w:val="24"/>
        </w:rPr>
      </w:pPr>
    </w:p>
    <w:p w14:paraId="2B4E1921" w14:textId="77777777" w:rsidR="00AD0C74" w:rsidRDefault="00AD0C74" w:rsidP="00866763">
      <w:pPr>
        <w:jc w:val="both"/>
        <w:rPr>
          <w:sz w:val="24"/>
          <w:szCs w:val="24"/>
        </w:rPr>
      </w:pPr>
    </w:p>
    <w:p w14:paraId="6E26BF7B" w14:textId="77777777" w:rsidR="00AD0C74" w:rsidRDefault="00AD0C74" w:rsidP="00866763">
      <w:pPr>
        <w:jc w:val="both"/>
        <w:rPr>
          <w:sz w:val="24"/>
          <w:szCs w:val="24"/>
        </w:rPr>
      </w:pPr>
    </w:p>
    <w:p w14:paraId="5F8CD03C" w14:textId="77777777" w:rsidR="00AD0C74" w:rsidRDefault="00AD0C74" w:rsidP="00866763">
      <w:pPr>
        <w:jc w:val="both"/>
        <w:rPr>
          <w:sz w:val="24"/>
          <w:szCs w:val="24"/>
        </w:rPr>
      </w:pPr>
    </w:p>
    <w:p w14:paraId="381D860F" w14:textId="77777777" w:rsidR="00AD0C74" w:rsidRDefault="00AD0C74" w:rsidP="00866763">
      <w:pPr>
        <w:jc w:val="both"/>
        <w:rPr>
          <w:sz w:val="24"/>
          <w:szCs w:val="24"/>
        </w:rPr>
      </w:pPr>
    </w:p>
    <w:p w14:paraId="5FACB561" w14:textId="77777777" w:rsidR="00866763" w:rsidRDefault="00866763" w:rsidP="00866763">
      <w:pPr>
        <w:spacing w:line="480" w:lineRule="auto"/>
        <w:jc w:val="center"/>
        <w:rPr>
          <w:rFonts w:ascii="Verdana" w:hAnsi="Verdana"/>
          <w:u w:val="single"/>
        </w:rPr>
      </w:pPr>
    </w:p>
    <w:p w14:paraId="7FB73276" w14:textId="77777777" w:rsidR="00074C59" w:rsidRDefault="00074C59" w:rsidP="00866763">
      <w:pPr>
        <w:spacing w:line="480" w:lineRule="auto"/>
        <w:jc w:val="center"/>
        <w:rPr>
          <w:rFonts w:ascii="Verdana" w:hAnsi="Verdana"/>
          <w:u w:val="single"/>
        </w:rPr>
      </w:pPr>
    </w:p>
    <w:p w14:paraId="3217CC1C" w14:textId="77777777" w:rsidR="00074C59" w:rsidRPr="00AD0C74" w:rsidRDefault="00074C59" w:rsidP="00866763">
      <w:pPr>
        <w:spacing w:line="480" w:lineRule="auto"/>
        <w:jc w:val="center"/>
        <w:rPr>
          <w:rFonts w:ascii="Verdana" w:hAnsi="Verdana"/>
          <w:u w:val="single"/>
        </w:rPr>
      </w:pPr>
    </w:p>
    <w:p w14:paraId="55FE0FBC" w14:textId="77777777" w:rsidR="00866763" w:rsidRPr="00AD0C74" w:rsidRDefault="00866763" w:rsidP="00866763">
      <w:pPr>
        <w:spacing w:line="480" w:lineRule="auto"/>
        <w:jc w:val="center"/>
        <w:rPr>
          <w:rFonts w:ascii="Verdana" w:hAnsi="Verdana"/>
        </w:rPr>
      </w:pPr>
      <w:r w:rsidRPr="00AD0C74">
        <w:rPr>
          <w:rFonts w:ascii="Verdana" w:hAnsi="Verdana"/>
          <w:u w:val="single"/>
        </w:rPr>
        <w:t>THE THIRD SCHEDULE</w:t>
      </w:r>
    </w:p>
    <w:p w14:paraId="0EAE76AB" w14:textId="77777777" w:rsidR="00866763" w:rsidRPr="00AD0C74" w:rsidRDefault="00866763" w:rsidP="00866763">
      <w:pPr>
        <w:spacing w:line="360" w:lineRule="auto"/>
        <w:jc w:val="center"/>
        <w:rPr>
          <w:rFonts w:ascii="Verdana" w:hAnsi="Verdana"/>
        </w:rPr>
      </w:pPr>
      <w:r w:rsidRPr="00AD0C74">
        <w:rPr>
          <w:rFonts w:ascii="Verdana" w:hAnsi="Verdana"/>
        </w:rPr>
        <w:t>(Details of purpose of Term Loan)</w:t>
      </w:r>
    </w:p>
    <w:p w14:paraId="560B29A7" w14:textId="77777777" w:rsidR="00866763" w:rsidRPr="00AD0C74" w:rsidRDefault="00866763" w:rsidP="00866763">
      <w:pPr>
        <w:spacing w:line="360" w:lineRule="auto"/>
        <w:ind w:left="2160" w:right="-18" w:firstLine="0"/>
        <w:jc w:val="both"/>
        <w:rPr>
          <w:rFonts w:ascii="Verdana" w:hAnsi="Verdana"/>
        </w:rPr>
      </w:pPr>
    </w:p>
    <w:p w14:paraId="0549D9F7" w14:textId="77777777" w:rsidR="00866763" w:rsidRPr="00AD0C74" w:rsidRDefault="00866763" w:rsidP="00866763">
      <w:pPr>
        <w:ind w:left="720" w:right="-18" w:hanging="720"/>
        <w:jc w:val="both"/>
        <w:rPr>
          <w:rFonts w:ascii="Verdana" w:hAnsi="Verdana"/>
        </w:rPr>
      </w:pPr>
      <w:r w:rsidRPr="00AD0C74">
        <w:rPr>
          <w:rFonts w:ascii="Verdana" w:hAnsi="Verdana"/>
        </w:rPr>
        <w:tab/>
      </w:r>
      <w:r w:rsidRPr="00AD0C74">
        <w:rPr>
          <w:rFonts w:ascii="Verdana" w:hAnsi="Verdana"/>
        </w:rPr>
        <w:tab/>
        <w:t>For ………………….</w:t>
      </w:r>
      <w:r w:rsidRPr="00AD0C74">
        <w:rPr>
          <w:rFonts w:ascii="Verdana" w:hAnsi="Verdana"/>
        </w:rPr>
        <w:tab/>
        <w:t xml:space="preserve">:    </w:t>
      </w:r>
      <w:r w:rsidRPr="00AD0C74">
        <w:rPr>
          <w:rFonts w:ascii="Verdana" w:hAnsi="Verdana" w:cs="Rupee Foradian"/>
        </w:rPr>
        <w:t xml:space="preserve">` </w:t>
      </w:r>
      <w:r w:rsidRPr="00AD0C74">
        <w:rPr>
          <w:rFonts w:ascii="Verdana" w:hAnsi="Verdana"/>
        </w:rPr>
        <w:t xml:space="preserve">  ……………./-</w:t>
      </w:r>
    </w:p>
    <w:p w14:paraId="7D3B9A97" w14:textId="77777777" w:rsidR="00866763" w:rsidRPr="00AD0C74" w:rsidRDefault="00866763" w:rsidP="00866763">
      <w:pPr>
        <w:ind w:left="720" w:right="-18" w:hanging="720"/>
        <w:jc w:val="both"/>
        <w:rPr>
          <w:rFonts w:ascii="Verdana" w:hAnsi="Verdana" w:cs="Rupee Foradian"/>
        </w:rPr>
      </w:pPr>
    </w:p>
    <w:p w14:paraId="72A68618" w14:textId="77777777" w:rsidR="00866763" w:rsidRPr="00AD0C74" w:rsidRDefault="00866763" w:rsidP="00866763">
      <w:pPr>
        <w:pStyle w:val="Standard"/>
        <w:jc w:val="center"/>
        <w:rPr>
          <w:rFonts w:ascii="Verdana" w:hAnsi="Verdana"/>
          <w:sz w:val="22"/>
          <w:szCs w:val="22"/>
        </w:rPr>
      </w:pPr>
      <w:r w:rsidRPr="00AD0C74">
        <w:rPr>
          <w:rFonts w:ascii="Verdana" w:hAnsi="Verdana"/>
          <w:sz w:val="22"/>
          <w:szCs w:val="22"/>
        </w:rPr>
        <w:t>(RUPEES ……………..  ONLY)</w:t>
      </w:r>
    </w:p>
    <w:p w14:paraId="79732EA4" w14:textId="77777777" w:rsidR="00866763" w:rsidRPr="00AD0C74" w:rsidRDefault="00866763" w:rsidP="00866763">
      <w:pPr>
        <w:pStyle w:val="Standard"/>
        <w:jc w:val="center"/>
        <w:rPr>
          <w:rFonts w:ascii="Verdana" w:hAnsi="Verdana"/>
          <w:sz w:val="22"/>
          <w:szCs w:val="22"/>
        </w:rPr>
      </w:pPr>
    </w:p>
    <w:p w14:paraId="52D14762" w14:textId="77777777" w:rsidR="00866763" w:rsidRPr="00AD0C74" w:rsidRDefault="00866763" w:rsidP="00866763">
      <w:pPr>
        <w:jc w:val="both"/>
        <w:rPr>
          <w:rFonts w:ascii="Verdana" w:hAnsi="Verdana"/>
        </w:rPr>
      </w:pPr>
      <w:r w:rsidRPr="00AD0C74">
        <w:rPr>
          <w:rFonts w:ascii="Verdana" w:hAnsi="Verdana"/>
        </w:rPr>
        <w:tab/>
      </w:r>
    </w:p>
    <w:p w14:paraId="41AC538B" w14:textId="77777777" w:rsidR="00866763" w:rsidRPr="00AD0C74" w:rsidRDefault="00866763" w:rsidP="00866763">
      <w:pPr>
        <w:jc w:val="both"/>
        <w:rPr>
          <w:rFonts w:ascii="Verdana" w:hAnsi="Verdana"/>
        </w:rPr>
      </w:pPr>
      <w:r w:rsidRPr="00AD0C74">
        <w:rPr>
          <w:rFonts w:ascii="Verdana" w:hAnsi="Verdana"/>
        </w:rPr>
        <w:t xml:space="preserve">THE   SEAL OF  </w:t>
      </w:r>
      <w:r w:rsidRPr="00AD0C74">
        <w:rPr>
          <w:rFonts w:ascii="Verdana" w:hAnsi="Verdana"/>
          <w:b/>
        </w:rPr>
        <w:t xml:space="preserve">M/S. …………….  </w:t>
      </w:r>
    </w:p>
    <w:p w14:paraId="0B0DC647" w14:textId="77777777" w:rsidR="00866763" w:rsidRPr="00AD0C74" w:rsidRDefault="00866763" w:rsidP="00255031">
      <w:pPr>
        <w:jc w:val="both"/>
        <w:rPr>
          <w:rFonts w:ascii="Verdana" w:hAnsi="Verdana"/>
        </w:rPr>
      </w:pPr>
      <w:r w:rsidRPr="00AD0C74">
        <w:rPr>
          <w:rFonts w:ascii="Verdana" w:hAnsi="Verdana"/>
          <w:b/>
        </w:rPr>
        <w:t>(PRIVATE) LIMITED</w:t>
      </w:r>
      <w:r w:rsidRPr="00AD0C74">
        <w:rPr>
          <w:rFonts w:ascii="Verdana" w:hAnsi="Verdana"/>
        </w:rPr>
        <w:t xml:space="preserve"> the Borrower Company, </w:t>
      </w:r>
    </w:p>
    <w:p w14:paraId="2A7C4FE9" w14:textId="77777777" w:rsidR="00866763" w:rsidRPr="00AD0C74" w:rsidRDefault="00866763" w:rsidP="00866763">
      <w:pPr>
        <w:jc w:val="both"/>
        <w:rPr>
          <w:rFonts w:ascii="Verdana" w:hAnsi="Verdana"/>
        </w:rPr>
      </w:pPr>
    </w:p>
    <w:p w14:paraId="7E12675F" w14:textId="77777777" w:rsidR="00866763" w:rsidRPr="00AD0C74" w:rsidRDefault="00866763" w:rsidP="00866763">
      <w:pPr>
        <w:jc w:val="both"/>
        <w:rPr>
          <w:rFonts w:ascii="Verdana" w:hAnsi="Verdana"/>
        </w:rPr>
      </w:pPr>
    </w:p>
    <w:p w14:paraId="23149D87" w14:textId="77777777" w:rsidR="00866763" w:rsidRPr="00AD0C74" w:rsidRDefault="00866763" w:rsidP="00866763">
      <w:pPr>
        <w:numPr>
          <w:ilvl w:val="0"/>
          <w:numId w:val="14"/>
        </w:numPr>
        <w:suppressAutoHyphens/>
        <w:jc w:val="both"/>
        <w:rPr>
          <w:rFonts w:ascii="Verdana" w:hAnsi="Verdana"/>
        </w:rPr>
      </w:pPr>
      <w:r w:rsidRPr="00AD0C74">
        <w:rPr>
          <w:rFonts w:ascii="Verdana" w:hAnsi="Verdana"/>
        </w:rPr>
        <w:tab/>
        <w:t>…………..</w:t>
      </w:r>
    </w:p>
    <w:p w14:paraId="68EBFAD0" w14:textId="77777777" w:rsidR="00866763" w:rsidRPr="00AD0C74" w:rsidRDefault="00866763" w:rsidP="00866763">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t>the Mg. Director</w:t>
      </w:r>
    </w:p>
    <w:p w14:paraId="4001F54C" w14:textId="77777777" w:rsidR="00866763" w:rsidRPr="00AD0C74" w:rsidRDefault="00866763" w:rsidP="00866763">
      <w:pPr>
        <w:jc w:val="both"/>
        <w:rPr>
          <w:rFonts w:ascii="Verdana" w:hAnsi="Verdana"/>
        </w:rPr>
      </w:pPr>
    </w:p>
    <w:p w14:paraId="262C487E" w14:textId="77777777" w:rsidR="00866763" w:rsidRPr="00AD0C74" w:rsidRDefault="00866763" w:rsidP="00866763">
      <w:pPr>
        <w:numPr>
          <w:ilvl w:val="0"/>
          <w:numId w:val="14"/>
        </w:numPr>
        <w:suppressAutoHyphens/>
        <w:jc w:val="both"/>
        <w:rPr>
          <w:rFonts w:ascii="Verdana" w:hAnsi="Verdana"/>
        </w:rPr>
      </w:pPr>
      <w:r w:rsidRPr="00AD0C74">
        <w:rPr>
          <w:rFonts w:ascii="Verdana" w:hAnsi="Verdana"/>
        </w:rPr>
        <w:t xml:space="preserve">       ……………….. </w:t>
      </w:r>
    </w:p>
    <w:p w14:paraId="0BE5C21F" w14:textId="77777777" w:rsidR="00866763" w:rsidRPr="00AD0C74" w:rsidRDefault="00866763" w:rsidP="00866763">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t>the Director</w:t>
      </w:r>
    </w:p>
    <w:p w14:paraId="0854E985" w14:textId="77777777" w:rsidR="00866763" w:rsidRPr="00AD0C74" w:rsidRDefault="00866763" w:rsidP="00866763">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t xml:space="preserve">of the Borrower Company who </w:t>
      </w:r>
    </w:p>
    <w:p w14:paraId="3C8F4704" w14:textId="77777777" w:rsidR="00866763" w:rsidRPr="00AD0C74" w:rsidRDefault="00866763" w:rsidP="00866763">
      <w:pPr>
        <w:jc w:val="both"/>
        <w:rPr>
          <w:rFonts w:ascii="Verdana" w:hAnsi="Verdana"/>
        </w:rPr>
      </w:pPr>
      <w:r w:rsidRPr="00AD0C74">
        <w:rPr>
          <w:rFonts w:ascii="Verdana" w:hAnsi="Verdana"/>
        </w:rPr>
        <w:t xml:space="preserve">                  </w:t>
      </w:r>
      <w:r w:rsidRPr="00AD0C74">
        <w:rPr>
          <w:rFonts w:ascii="Verdana" w:hAnsi="Verdana"/>
        </w:rPr>
        <w:tab/>
        <w:t xml:space="preserve"> have signed these presents</w:t>
      </w:r>
    </w:p>
    <w:p w14:paraId="5FA44B07" w14:textId="77777777" w:rsidR="00866763" w:rsidRPr="00AD0C74" w:rsidRDefault="00866763" w:rsidP="00866763">
      <w:pPr>
        <w:jc w:val="both"/>
        <w:rPr>
          <w:rFonts w:ascii="Verdana" w:hAnsi="Verdana"/>
        </w:rPr>
      </w:pPr>
    </w:p>
    <w:p w14:paraId="3CDF3EEF" w14:textId="77777777" w:rsidR="00866763" w:rsidRPr="00AD0C74" w:rsidRDefault="00866763" w:rsidP="00866763">
      <w:pPr>
        <w:jc w:val="both"/>
        <w:rPr>
          <w:rFonts w:ascii="Verdana" w:hAnsi="Verdana"/>
        </w:rPr>
      </w:pPr>
      <w:r w:rsidRPr="00AD0C74">
        <w:rPr>
          <w:rFonts w:ascii="Verdana" w:hAnsi="Verdana"/>
        </w:rPr>
        <w:t>SIGNED BY:-</w:t>
      </w:r>
    </w:p>
    <w:p w14:paraId="5B7E262C" w14:textId="77777777" w:rsidR="00866763" w:rsidRPr="00AD0C74" w:rsidRDefault="00866763" w:rsidP="00866763">
      <w:pPr>
        <w:jc w:val="both"/>
        <w:rPr>
          <w:rFonts w:ascii="Verdana" w:hAnsi="Verdana"/>
        </w:rPr>
      </w:pPr>
    </w:p>
    <w:p w14:paraId="118B4D8A" w14:textId="77777777" w:rsidR="00866763" w:rsidRPr="00AD0C74" w:rsidRDefault="00866763" w:rsidP="00866763">
      <w:pPr>
        <w:suppressAutoHyphens/>
        <w:ind w:left="720" w:firstLine="0"/>
        <w:jc w:val="both"/>
        <w:rPr>
          <w:rFonts w:ascii="Verdana" w:hAnsi="Verdana"/>
        </w:rPr>
      </w:pPr>
      <w:r w:rsidRPr="00AD0C74">
        <w:rPr>
          <w:rFonts w:ascii="Verdana" w:hAnsi="Verdana"/>
        </w:rPr>
        <w:t>1)</w:t>
      </w:r>
      <w:r w:rsidRPr="00AD0C74">
        <w:rPr>
          <w:rFonts w:ascii="Verdana" w:hAnsi="Verdana"/>
        </w:rPr>
        <w:tab/>
        <w:t xml:space="preserve">……………. </w:t>
      </w:r>
    </w:p>
    <w:p w14:paraId="282A5BA9" w14:textId="77777777" w:rsidR="00866763" w:rsidRPr="00AD0C74" w:rsidRDefault="00866763" w:rsidP="00866763">
      <w:pPr>
        <w:ind w:left="1080" w:firstLine="360"/>
        <w:jc w:val="both"/>
        <w:rPr>
          <w:rFonts w:ascii="Verdana" w:hAnsi="Verdana"/>
        </w:rPr>
      </w:pPr>
      <w:r w:rsidRPr="00AD0C74">
        <w:rPr>
          <w:rFonts w:ascii="Verdana" w:hAnsi="Verdana"/>
        </w:rPr>
        <w:t>the Mg. Director</w:t>
      </w:r>
    </w:p>
    <w:p w14:paraId="7C0B2288" w14:textId="77777777" w:rsidR="00866763" w:rsidRPr="00AD0C74" w:rsidRDefault="00866763" w:rsidP="00866763">
      <w:pPr>
        <w:jc w:val="both"/>
        <w:rPr>
          <w:rFonts w:ascii="Verdana" w:hAnsi="Verdana"/>
        </w:rPr>
      </w:pPr>
      <w:r w:rsidRPr="00AD0C74">
        <w:rPr>
          <w:rFonts w:ascii="Verdana" w:hAnsi="Verdana"/>
        </w:rPr>
        <w:t xml:space="preserve">                  </w:t>
      </w:r>
      <w:r w:rsidRPr="00AD0C74">
        <w:rPr>
          <w:rFonts w:ascii="Verdana" w:hAnsi="Verdana"/>
        </w:rPr>
        <w:tab/>
        <w:t xml:space="preserve">of the Borrower Company who have signed </w:t>
      </w:r>
    </w:p>
    <w:p w14:paraId="5238A7D4" w14:textId="77777777" w:rsidR="00866763" w:rsidRPr="00AD0C74" w:rsidRDefault="00866763" w:rsidP="00866763">
      <w:pPr>
        <w:jc w:val="both"/>
        <w:rPr>
          <w:rFonts w:ascii="Verdana" w:hAnsi="Verdana"/>
        </w:rPr>
      </w:pPr>
      <w:r w:rsidRPr="00AD0C74">
        <w:rPr>
          <w:rFonts w:ascii="Verdana" w:hAnsi="Verdana"/>
        </w:rPr>
        <w:t xml:space="preserve">                 </w:t>
      </w:r>
      <w:r w:rsidRPr="00AD0C74">
        <w:rPr>
          <w:rFonts w:ascii="Verdana" w:hAnsi="Verdana"/>
        </w:rPr>
        <w:tab/>
        <w:t xml:space="preserve"> these presents for and on behalf of the said Company </w:t>
      </w:r>
    </w:p>
    <w:p w14:paraId="628B438F" w14:textId="77777777" w:rsidR="00866763" w:rsidRPr="00AD0C74" w:rsidRDefault="00866763" w:rsidP="00866763">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t xml:space="preserve">pursuant to  its Resolution passed on the ……….. day of </w:t>
      </w:r>
    </w:p>
    <w:p w14:paraId="13ABB319" w14:textId="77777777" w:rsidR="00866763" w:rsidRPr="00AD0C74" w:rsidRDefault="00866763" w:rsidP="00866763">
      <w:pPr>
        <w:ind w:left="0" w:firstLine="720"/>
        <w:jc w:val="both"/>
        <w:rPr>
          <w:rFonts w:ascii="Verdana" w:hAnsi="Verdana"/>
        </w:rPr>
      </w:pPr>
      <w:r w:rsidRPr="00AD0C74">
        <w:rPr>
          <w:rFonts w:ascii="Verdana" w:hAnsi="Verdana"/>
        </w:rPr>
        <w:t xml:space="preserve">      </w:t>
      </w:r>
      <w:r w:rsidRPr="00AD0C74">
        <w:rPr>
          <w:rFonts w:ascii="Verdana" w:hAnsi="Verdana"/>
        </w:rPr>
        <w:tab/>
        <w:t>…………., 20…..</w:t>
      </w:r>
    </w:p>
    <w:p w14:paraId="3D027A02" w14:textId="77777777" w:rsidR="00866763" w:rsidRPr="00AD0C74" w:rsidRDefault="00866763" w:rsidP="00866763">
      <w:pPr>
        <w:jc w:val="both"/>
        <w:rPr>
          <w:rFonts w:ascii="Verdana" w:hAnsi="Verdana"/>
        </w:rPr>
      </w:pPr>
      <w:r w:rsidRPr="00AD0C74">
        <w:rPr>
          <w:rFonts w:ascii="Verdana" w:hAnsi="Verdana"/>
        </w:rPr>
        <w:t xml:space="preserve">    </w:t>
      </w:r>
    </w:p>
    <w:p w14:paraId="230F73D9" w14:textId="77777777" w:rsidR="00866763" w:rsidRPr="00AD0C74" w:rsidRDefault="00866763" w:rsidP="00866763">
      <w:pPr>
        <w:jc w:val="both"/>
        <w:rPr>
          <w:rFonts w:ascii="Verdana" w:hAnsi="Verdana"/>
        </w:rPr>
      </w:pPr>
      <w:r w:rsidRPr="00AD0C74">
        <w:rPr>
          <w:rFonts w:ascii="Verdana" w:hAnsi="Verdana"/>
        </w:rPr>
        <w:t xml:space="preserve">      </w:t>
      </w:r>
    </w:p>
    <w:p w14:paraId="22DC0C7F" w14:textId="77777777" w:rsidR="00866763" w:rsidRPr="00AD0C74" w:rsidRDefault="00866763" w:rsidP="00866763">
      <w:pPr>
        <w:jc w:val="both"/>
        <w:rPr>
          <w:rFonts w:ascii="Verdana" w:hAnsi="Verdana"/>
        </w:rPr>
      </w:pPr>
    </w:p>
    <w:p w14:paraId="6ED8349B" w14:textId="77777777" w:rsidR="00866763" w:rsidRPr="00AD0C74" w:rsidRDefault="00866763" w:rsidP="00866763">
      <w:pPr>
        <w:jc w:val="both"/>
        <w:rPr>
          <w:rFonts w:ascii="Verdana" w:hAnsi="Verdana"/>
        </w:rPr>
      </w:pPr>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t>AND</w:t>
      </w:r>
    </w:p>
    <w:p w14:paraId="776721A8" w14:textId="77777777" w:rsidR="00866763" w:rsidRPr="00AD0C74" w:rsidRDefault="00866763" w:rsidP="00866763">
      <w:pPr>
        <w:jc w:val="both"/>
        <w:rPr>
          <w:rFonts w:ascii="Verdana" w:hAnsi="Verdana"/>
        </w:rPr>
      </w:pPr>
    </w:p>
    <w:p w14:paraId="4A8313E8" w14:textId="77777777" w:rsidR="00866763" w:rsidRPr="00AD0C74" w:rsidRDefault="00866763" w:rsidP="00866763">
      <w:pPr>
        <w:jc w:val="both"/>
        <w:rPr>
          <w:rFonts w:ascii="Verdana" w:hAnsi="Verdana"/>
        </w:rPr>
      </w:pPr>
    </w:p>
    <w:p w14:paraId="219F7816" w14:textId="77777777" w:rsidR="00866763" w:rsidRDefault="00A870B8" w:rsidP="00866763">
      <w:pPr>
        <w:jc w:val="both"/>
        <w:rPr>
          <w:rFonts w:ascii="Verdana" w:hAnsi="Verdana"/>
        </w:rPr>
      </w:pPr>
      <w:r>
        <w:rPr>
          <w:rFonts w:ascii="Verdana" w:hAnsi="Verdana"/>
        </w:rPr>
        <w:t xml:space="preserve">      </w:t>
      </w:r>
      <w:r>
        <w:rPr>
          <w:rFonts w:ascii="Verdana" w:hAnsi="Verdana"/>
        </w:rPr>
        <w:tab/>
        <w:t xml:space="preserve">(2)       </w:t>
      </w:r>
      <w:r w:rsidR="00866763" w:rsidRPr="00AD0C74">
        <w:rPr>
          <w:rFonts w:ascii="Verdana" w:hAnsi="Verdana"/>
        </w:rPr>
        <w:t>……………..</w:t>
      </w:r>
    </w:p>
    <w:p w14:paraId="7DCE9E6F" w14:textId="77777777" w:rsidR="00515927" w:rsidRDefault="00515927" w:rsidP="00866763">
      <w:pPr>
        <w:jc w:val="both"/>
        <w:rPr>
          <w:rFonts w:ascii="Verdana" w:hAnsi="Verdana"/>
        </w:rPr>
      </w:pPr>
    </w:p>
    <w:p w14:paraId="7AA0FC3C" w14:textId="77777777" w:rsidR="00515927" w:rsidRPr="00AD0C74" w:rsidRDefault="00515927" w:rsidP="00866763">
      <w:pPr>
        <w:jc w:val="both"/>
        <w:rPr>
          <w:rFonts w:ascii="Verdana" w:hAnsi="Verdana"/>
        </w:rPr>
      </w:pPr>
      <w:r>
        <w:rPr>
          <w:rFonts w:ascii="Verdana" w:hAnsi="Verdana"/>
        </w:rPr>
        <w:tab/>
      </w:r>
      <w:r>
        <w:rPr>
          <w:rFonts w:ascii="Verdana" w:hAnsi="Verdana"/>
        </w:rPr>
        <w:tab/>
      </w:r>
      <w:r>
        <w:rPr>
          <w:rFonts w:ascii="Verdana" w:hAnsi="Verdana"/>
        </w:rPr>
        <w:tab/>
        <w:t>Signature : -</w:t>
      </w:r>
    </w:p>
    <w:p w14:paraId="0CF98A01" w14:textId="77777777" w:rsidR="00515927" w:rsidRDefault="00866763" w:rsidP="00866763">
      <w:pPr>
        <w:spacing w:line="360" w:lineRule="auto"/>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r>
      <w:r w:rsidR="00515927">
        <w:rPr>
          <w:rFonts w:ascii="Verdana" w:hAnsi="Verdana"/>
        </w:rPr>
        <w:t>Name : -</w:t>
      </w:r>
    </w:p>
    <w:p w14:paraId="5C2FF3BF" w14:textId="77777777" w:rsidR="00515927" w:rsidRDefault="00515927" w:rsidP="00866763">
      <w:pPr>
        <w:spacing w:line="360" w:lineRule="auto"/>
        <w:jc w:val="both"/>
        <w:rPr>
          <w:rFonts w:ascii="Verdana" w:hAnsi="Verdana"/>
        </w:rPr>
      </w:pPr>
      <w:r>
        <w:rPr>
          <w:rFonts w:ascii="Verdana" w:hAnsi="Verdana"/>
        </w:rPr>
        <w:tab/>
      </w:r>
      <w:r>
        <w:rPr>
          <w:rFonts w:ascii="Verdana" w:hAnsi="Verdana"/>
        </w:rPr>
        <w:tab/>
      </w:r>
      <w:r>
        <w:rPr>
          <w:rFonts w:ascii="Verdana" w:hAnsi="Verdana"/>
        </w:rPr>
        <w:tab/>
        <w:t>Designation : -</w:t>
      </w:r>
    </w:p>
    <w:p w14:paraId="36A6C6BF" w14:textId="77777777" w:rsidR="00866763" w:rsidRPr="00AD0C74" w:rsidRDefault="00515927" w:rsidP="00866763">
      <w:pPr>
        <w:spacing w:line="360" w:lineRule="auto"/>
        <w:jc w:val="both"/>
        <w:rPr>
          <w:rFonts w:ascii="Verdana" w:hAnsi="Verdana"/>
        </w:rPr>
      </w:pPr>
      <w:r>
        <w:rPr>
          <w:rFonts w:ascii="Verdana" w:hAnsi="Verdana"/>
        </w:rPr>
        <w:lastRenderedPageBreak/>
        <w:tab/>
      </w:r>
      <w:r>
        <w:rPr>
          <w:rFonts w:ascii="Verdana" w:hAnsi="Verdana"/>
        </w:rPr>
        <w:tab/>
      </w:r>
      <w:r w:rsidR="00866763" w:rsidRPr="00AD0C74">
        <w:rPr>
          <w:rFonts w:ascii="Verdana" w:hAnsi="Verdana"/>
        </w:rPr>
        <w:t xml:space="preserve"> </w:t>
      </w:r>
    </w:p>
    <w:p w14:paraId="3723577E" w14:textId="77777777" w:rsidR="002547A0" w:rsidRDefault="00866763" w:rsidP="00BB713E">
      <w:pPr>
        <w:spacing w:line="360" w:lineRule="auto"/>
        <w:jc w:val="both"/>
        <w:rPr>
          <w:rFonts w:ascii="Verdana" w:hAnsi="Verdana" w:cs="Times New Roman"/>
          <w:bCs/>
          <w:sz w:val="24"/>
          <w:szCs w:val="24"/>
        </w:rPr>
      </w:pPr>
      <w:r w:rsidRPr="00BB713E">
        <w:rPr>
          <w:rFonts w:ascii="Verdana" w:hAnsi="Verdana"/>
        </w:rPr>
        <w:tab/>
        <w:t xml:space="preserve">     </w:t>
      </w:r>
      <w:r w:rsidRPr="00BB713E">
        <w:rPr>
          <w:rFonts w:ascii="Verdana" w:hAnsi="Verdana"/>
        </w:rPr>
        <w:tab/>
      </w:r>
      <w:r w:rsidRPr="00BB713E">
        <w:rPr>
          <w:rFonts w:ascii="Verdana" w:hAnsi="Verdana"/>
        </w:rPr>
        <w:tab/>
        <w:t>(for and on beha</w:t>
      </w:r>
      <w:r w:rsidR="00BB713E">
        <w:rPr>
          <w:rFonts w:ascii="Verdana" w:hAnsi="Verdana" w:cs="Times New Roman"/>
          <w:bCs/>
          <w:sz w:val="24"/>
          <w:szCs w:val="24"/>
        </w:rPr>
        <w:t>lf of Corporation)</w:t>
      </w:r>
    </w:p>
    <w:p w14:paraId="61E048E6" w14:textId="77777777" w:rsidR="00E86868" w:rsidRDefault="00E86868" w:rsidP="00BB713E">
      <w:pPr>
        <w:spacing w:line="360" w:lineRule="auto"/>
        <w:jc w:val="both"/>
        <w:rPr>
          <w:rFonts w:ascii="Verdana" w:hAnsi="Verdana" w:cs="Times New Roman"/>
          <w:bCs/>
          <w:sz w:val="24"/>
          <w:szCs w:val="24"/>
        </w:rPr>
      </w:pPr>
    </w:p>
    <w:p w14:paraId="74598E5F" w14:textId="77777777" w:rsidR="00E86868" w:rsidRDefault="00E86868" w:rsidP="00BB713E">
      <w:pPr>
        <w:spacing w:line="360" w:lineRule="auto"/>
        <w:jc w:val="both"/>
        <w:rPr>
          <w:rFonts w:ascii="Verdana" w:hAnsi="Verdana" w:cs="Times New Roman"/>
          <w:bCs/>
          <w:sz w:val="24"/>
          <w:szCs w:val="24"/>
        </w:rPr>
      </w:pPr>
    </w:p>
    <w:p w14:paraId="2AB7C527" w14:textId="77777777" w:rsidR="00E86868" w:rsidRDefault="00E86868" w:rsidP="00BB713E">
      <w:pPr>
        <w:spacing w:line="360" w:lineRule="auto"/>
        <w:jc w:val="both"/>
        <w:rPr>
          <w:rFonts w:ascii="Verdana" w:hAnsi="Verdana" w:cs="Times New Roman"/>
          <w:bCs/>
          <w:sz w:val="24"/>
          <w:szCs w:val="24"/>
        </w:rPr>
      </w:pPr>
    </w:p>
    <w:p w14:paraId="67133FB5" w14:textId="77777777" w:rsidR="00E86868" w:rsidRDefault="00E86868" w:rsidP="00BB713E">
      <w:pPr>
        <w:spacing w:line="360" w:lineRule="auto"/>
        <w:jc w:val="both"/>
        <w:rPr>
          <w:rFonts w:ascii="Verdana" w:hAnsi="Verdana" w:cs="Times New Roman"/>
          <w:bCs/>
          <w:sz w:val="24"/>
          <w:szCs w:val="24"/>
        </w:rPr>
      </w:pPr>
    </w:p>
    <w:p w14:paraId="687FFB16" w14:textId="77777777" w:rsidR="00E86868" w:rsidRDefault="00E86868" w:rsidP="00E51CE2">
      <w:pPr>
        <w:spacing w:line="360" w:lineRule="auto"/>
        <w:ind w:left="0" w:firstLine="0"/>
        <w:jc w:val="both"/>
        <w:rPr>
          <w:rFonts w:ascii="Verdana" w:hAnsi="Verdana" w:cs="Times New Roman"/>
          <w:bCs/>
          <w:sz w:val="24"/>
          <w:szCs w:val="24"/>
        </w:rPr>
      </w:pPr>
    </w:p>
    <w:p w14:paraId="10D07042" w14:textId="77777777" w:rsidR="00E51CE2" w:rsidRDefault="00E51CE2" w:rsidP="00E51CE2">
      <w:pPr>
        <w:spacing w:line="360" w:lineRule="auto"/>
        <w:ind w:left="0" w:firstLine="0"/>
        <w:jc w:val="both"/>
        <w:rPr>
          <w:rFonts w:ascii="Verdana" w:hAnsi="Verdana" w:cs="Times New Roman"/>
          <w:bCs/>
          <w:sz w:val="24"/>
          <w:szCs w:val="24"/>
        </w:rPr>
      </w:pPr>
    </w:p>
    <w:p w14:paraId="276F51B8" w14:textId="77777777" w:rsidR="00E86868" w:rsidRDefault="00E86868" w:rsidP="00BB713E">
      <w:pPr>
        <w:spacing w:line="360" w:lineRule="auto"/>
        <w:jc w:val="both"/>
        <w:rPr>
          <w:rFonts w:ascii="Verdana" w:hAnsi="Verdana" w:cs="Times New Roman"/>
          <w:bCs/>
          <w:sz w:val="24"/>
          <w:szCs w:val="24"/>
        </w:rPr>
      </w:pPr>
    </w:p>
    <w:p w14:paraId="749ECD18" w14:textId="77777777" w:rsidR="00E86868" w:rsidRPr="00E71930" w:rsidRDefault="00B50CC5" w:rsidP="00E51CE2">
      <w:pPr>
        <w:pStyle w:val="Standard"/>
        <w:ind w:left="5760" w:firstLine="720"/>
        <w:jc w:val="center"/>
        <w:rPr>
          <w:rFonts w:ascii="Verdana" w:hAnsi="Verdana"/>
          <w:b/>
          <w:szCs w:val="28"/>
        </w:rPr>
      </w:pPr>
      <w:r w:rsidRPr="00E71930">
        <w:rPr>
          <w:rFonts w:ascii="Verdana" w:hAnsi="Verdana"/>
          <w:b/>
          <w:szCs w:val="28"/>
          <w:u w:val="single"/>
        </w:rPr>
        <w:t xml:space="preserve"> A</w:t>
      </w:r>
      <w:r w:rsidR="00E51CE2" w:rsidRPr="00E71930">
        <w:rPr>
          <w:rFonts w:ascii="Verdana" w:hAnsi="Verdana"/>
          <w:b/>
          <w:szCs w:val="28"/>
          <w:u w:val="single"/>
        </w:rPr>
        <w:t xml:space="preserve">NNEXURE - </w:t>
      </w:r>
      <w:r w:rsidR="00E86868" w:rsidRPr="00E71930">
        <w:rPr>
          <w:rFonts w:ascii="Verdana" w:hAnsi="Verdana"/>
          <w:b/>
          <w:szCs w:val="28"/>
          <w:u w:val="single"/>
        </w:rPr>
        <w:t xml:space="preserve"> IV A</w:t>
      </w:r>
    </w:p>
    <w:p w14:paraId="0B2EF5FA" w14:textId="77777777" w:rsidR="00E86868" w:rsidRPr="00E71930" w:rsidRDefault="00E86868" w:rsidP="00E86868">
      <w:pPr>
        <w:pStyle w:val="Standard"/>
        <w:jc w:val="center"/>
        <w:rPr>
          <w:rFonts w:ascii="Verdana" w:hAnsi="Verdana"/>
          <w:szCs w:val="28"/>
          <w:u w:val="single"/>
        </w:rPr>
      </w:pPr>
    </w:p>
    <w:tbl>
      <w:tblPr>
        <w:tblpPr w:leftFromText="180" w:rightFromText="180" w:vertAnchor="text" w:horzAnchor="margin" w:tblpXSpec="right"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1400"/>
      </w:tblGrid>
      <w:tr w:rsidR="00E86868" w:rsidRPr="00E71930" w14:paraId="37F8ED5C" w14:textId="77777777" w:rsidTr="006F564A">
        <w:tc>
          <w:tcPr>
            <w:tcW w:w="1300" w:type="dxa"/>
          </w:tcPr>
          <w:p w14:paraId="239F2CCC" w14:textId="77777777" w:rsidR="00E86868" w:rsidRPr="00E71930" w:rsidRDefault="00E86868" w:rsidP="006F564A">
            <w:pPr>
              <w:rPr>
                <w:rFonts w:ascii="Verdana" w:hAnsi="Verdana"/>
                <w:sz w:val="20"/>
              </w:rPr>
            </w:pPr>
            <w:r w:rsidRPr="00E71930">
              <w:rPr>
                <w:rFonts w:ascii="Verdana" w:hAnsi="Verdana"/>
                <w:sz w:val="20"/>
              </w:rPr>
              <w:t>DOC.NO.</w:t>
            </w:r>
          </w:p>
        </w:tc>
        <w:tc>
          <w:tcPr>
            <w:tcW w:w="1400" w:type="dxa"/>
          </w:tcPr>
          <w:p w14:paraId="2C8651B2" w14:textId="77777777" w:rsidR="00E86868" w:rsidRPr="00E71930" w:rsidRDefault="00E86868" w:rsidP="006F564A">
            <w:pPr>
              <w:rPr>
                <w:rFonts w:ascii="Verdana" w:hAnsi="Verdana"/>
                <w:sz w:val="20"/>
              </w:rPr>
            </w:pPr>
            <w:r w:rsidRPr="00E71930">
              <w:rPr>
                <w:rFonts w:ascii="Verdana" w:hAnsi="Verdana"/>
                <w:sz w:val="20"/>
              </w:rPr>
              <w:t>AMP2F 01</w:t>
            </w:r>
          </w:p>
        </w:tc>
      </w:tr>
      <w:tr w:rsidR="00E86868" w:rsidRPr="00E71930" w14:paraId="1D28147F" w14:textId="77777777" w:rsidTr="006F564A">
        <w:tc>
          <w:tcPr>
            <w:tcW w:w="1300" w:type="dxa"/>
          </w:tcPr>
          <w:p w14:paraId="63B6B823" w14:textId="77777777" w:rsidR="00E86868" w:rsidRPr="00E71930" w:rsidRDefault="00E86868" w:rsidP="006F564A">
            <w:pPr>
              <w:rPr>
                <w:rFonts w:ascii="Verdana" w:hAnsi="Verdana"/>
                <w:sz w:val="20"/>
              </w:rPr>
            </w:pPr>
            <w:r w:rsidRPr="00E71930">
              <w:rPr>
                <w:rFonts w:ascii="Verdana" w:hAnsi="Verdana"/>
                <w:sz w:val="20"/>
              </w:rPr>
              <w:t>PAGE No.</w:t>
            </w:r>
          </w:p>
        </w:tc>
        <w:tc>
          <w:tcPr>
            <w:tcW w:w="1400" w:type="dxa"/>
          </w:tcPr>
          <w:p w14:paraId="73C30F1F" w14:textId="77777777" w:rsidR="00E86868" w:rsidRPr="00E71930" w:rsidRDefault="00E86868" w:rsidP="006F564A">
            <w:pPr>
              <w:rPr>
                <w:rFonts w:ascii="Verdana" w:hAnsi="Verdana"/>
                <w:sz w:val="20"/>
              </w:rPr>
            </w:pPr>
            <w:r w:rsidRPr="00E71930">
              <w:rPr>
                <w:rFonts w:ascii="Verdana" w:hAnsi="Verdana"/>
                <w:sz w:val="20"/>
              </w:rPr>
              <w:t xml:space="preserve">1 OF 18 </w:t>
            </w:r>
          </w:p>
        </w:tc>
      </w:tr>
      <w:tr w:rsidR="00E86868" w:rsidRPr="00E71930" w14:paraId="26E7E6F6" w14:textId="77777777" w:rsidTr="006F564A">
        <w:tc>
          <w:tcPr>
            <w:tcW w:w="1300" w:type="dxa"/>
          </w:tcPr>
          <w:p w14:paraId="25A705E9" w14:textId="77777777" w:rsidR="00E86868" w:rsidRPr="00E71930" w:rsidRDefault="00E86868" w:rsidP="006F564A">
            <w:pPr>
              <w:rPr>
                <w:rFonts w:ascii="Verdana" w:hAnsi="Verdana"/>
                <w:sz w:val="20"/>
              </w:rPr>
            </w:pPr>
            <w:r w:rsidRPr="00E71930">
              <w:rPr>
                <w:rFonts w:ascii="Verdana" w:hAnsi="Verdana"/>
                <w:sz w:val="20"/>
              </w:rPr>
              <w:t>DATE</w:t>
            </w:r>
          </w:p>
        </w:tc>
        <w:tc>
          <w:tcPr>
            <w:tcW w:w="1400" w:type="dxa"/>
          </w:tcPr>
          <w:p w14:paraId="139A70D9" w14:textId="77777777" w:rsidR="00E86868" w:rsidRPr="00E71930" w:rsidRDefault="00E86868" w:rsidP="006F564A">
            <w:pPr>
              <w:rPr>
                <w:rFonts w:ascii="Verdana" w:hAnsi="Verdana"/>
                <w:sz w:val="20"/>
              </w:rPr>
            </w:pPr>
            <w:r w:rsidRPr="00E71930">
              <w:rPr>
                <w:rFonts w:ascii="Verdana" w:hAnsi="Verdana"/>
                <w:sz w:val="20"/>
              </w:rPr>
              <w:t xml:space="preserve">  </w:t>
            </w:r>
          </w:p>
        </w:tc>
      </w:tr>
    </w:tbl>
    <w:p w14:paraId="299432B3" w14:textId="77777777" w:rsidR="00E86868" w:rsidRPr="00E71930" w:rsidRDefault="00E86868" w:rsidP="00E86868">
      <w:pPr>
        <w:pStyle w:val="Standard"/>
        <w:jc w:val="center"/>
        <w:rPr>
          <w:rFonts w:ascii="Verdana" w:hAnsi="Verdana"/>
          <w:szCs w:val="28"/>
          <w:u w:val="single"/>
        </w:rPr>
      </w:pPr>
    </w:p>
    <w:p w14:paraId="3569D3DF" w14:textId="77777777" w:rsidR="00E86868" w:rsidRPr="00E71930" w:rsidRDefault="00E86868" w:rsidP="00E86868">
      <w:pPr>
        <w:pStyle w:val="Standard"/>
        <w:jc w:val="center"/>
        <w:rPr>
          <w:rFonts w:ascii="Verdana" w:hAnsi="Verdana"/>
          <w:szCs w:val="28"/>
          <w:u w:val="single"/>
        </w:rPr>
      </w:pPr>
    </w:p>
    <w:p w14:paraId="37F1D97E" w14:textId="77777777" w:rsidR="00E86868" w:rsidRPr="00E71930" w:rsidRDefault="00E86868" w:rsidP="00E86868">
      <w:pPr>
        <w:pStyle w:val="Standard"/>
        <w:jc w:val="center"/>
        <w:rPr>
          <w:rFonts w:ascii="Verdana" w:hAnsi="Verdana"/>
          <w:szCs w:val="28"/>
          <w:u w:val="single"/>
        </w:rPr>
      </w:pPr>
    </w:p>
    <w:p w14:paraId="54319B8D" w14:textId="77777777" w:rsidR="00E86868" w:rsidRPr="00E71930" w:rsidRDefault="00E86868" w:rsidP="00E86868">
      <w:pPr>
        <w:pStyle w:val="Standard"/>
        <w:jc w:val="center"/>
        <w:rPr>
          <w:rFonts w:ascii="Verdana" w:hAnsi="Verdana"/>
          <w:szCs w:val="28"/>
          <w:u w:val="single"/>
        </w:rPr>
      </w:pPr>
    </w:p>
    <w:p w14:paraId="0E2955D4" w14:textId="77777777" w:rsidR="00E86868" w:rsidRPr="00E71930" w:rsidRDefault="00E86868" w:rsidP="00E86868">
      <w:pPr>
        <w:pStyle w:val="Standard"/>
        <w:jc w:val="center"/>
        <w:rPr>
          <w:rFonts w:ascii="Verdana" w:hAnsi="Verdana"/>
          <w:szCs w:val="28"/>
          <w:u w:val="single"/>
        </w:rPr>
      </w:pPr>
    </w:p>
    <w:p w14:paraId="62CE652E" w14:textId="77777777" w:rsidR="00E86868" w:rsidRPr="00E71930" w:rsidRDefault="00E86868" w:rsidP="00E86868">
      <w:pPr>
        <w:pStyle w:val="Standard"/>
        <w:jc w:val="center"/>
        <w:rPr>
          <w:rFonts w:ascii="Verdana" w:hAnsi="Verdana"/>
          <w:b/>
          <w:szCs w:val="28"/>
          <w:u w:val="single"/>
        </w:rPr>
      </w:pPr>
      <w:r w:rsidRPr="00E71930">
        <w:rPr>
          <w:rFonts w:ascii="Verdana" w:hAnsi="Verdana"/>
          <w:b/>
          <w:szCs w:val="28"/>
          <w:u w:val="single"/>
        </w:rPr>
        <w:t>LOAN AGREEMENT</w:t>
      </w:r>
    </w:p>
    <w:p w14:paraId="230C7446" w14:textId="77777777" w:rsidR="00E86868" w:rsidRPr="00E71930" w:rsidRDefault="00E86868" w:rsidP="00E86868">
      <w:pPr>
        <w:pStyle w:val="Standard"/>
        <w:jc w:val="center"/>
        <w:rPr>
          <w:rFonts w:ascii="Verdana" w:hAnsi="Verdana"/>
          <w:b/>
          <w:szCs w:val="28"/>
          <w:u w:val="single"/>
        </w:rPr>
      </w:pPr>
    </w:p>
    <w:p w14:paraId="2FD55DC0" w14:textId="77777777" w:rsidR="00E86868" w:rsidRPr="00E71930" w:rsidRDefault="00E86868" w:rsidP="00E86868">
      <w:pPr>
        <w:pStyle w:val="Standard"/>
        <w:jc w:val="both"/>
        <w:rPr>
          <w:rFonts w:ascii="Verdana" w:hAnsi="Verdana"/>
          <w:b/>
          <w:sz w:val="22"/>
        </w:rPr>
      </w:pPr>
      <w:r w:rsidRPr="00E71930">
        <w:rPr>
          <w:rFonts w:ascii="Verdana" w:hAnsi="Verdana"/>
          <w:b/>
          <w:sz w:val="22"/>
        </w:rPr>
        <w:tab/>
      </w:r>
    </w:p>
    <w:p w14:paraId="277A4AB2" w14:textId="77777777" w:rsidR="00E86868" w:rsidRPr="00E71930" w:rsidRDefault="00E86868" w:rsidP="00E86868">
      <w:pPr>
        <w:pStyle w:val="Standard"/>
        <w:ind w:firstLine="720"/>
        <w:jc w:val="both"/>
        <w:rPr>
          <w:rFonts w:ascii="Verdana" w:hAnsi="Verdana"/>
          <w:sz w:val="22"/>
        </w:rPr>
      </w:pPr>
      <w:r w:rsidRPr="00E71930">
        <w:rPr>
          <w:rFonts w:ascii="Verdana" w:hAnsi="Verdana"/>
          <w:b/>
          <w:sz w:val="22"/>
        </w:rPr>
        <w:t>THIS AGREEMENT</w:t>
      </w:r>
      <w:r w:rsidRPr="00E71930">
        <w:rPr>
          <w:rFonts w:ascii="Verdana" w:hAnsi="Verdana"/>
          <w:sz w:val="22"/>
        </w:rPr>
        <w:t xml:space="preserve"> made on this the ……….  day of ………..,  Two Thousand ..............  BETWEEN  …………., aged ………,   son of  ……….,    residing at …….. House, ………. , ………… Village, ……….. PO,  ………. Taluk, …………District, PIN …………..  (hereinafter called “the Borrower which expression shall include his  heirs, executors,  administrators,  legal representatives   and   assignees  wherever   the   context  or meaning  thereof  shall  so  require  or permit) AND  …………., aged ………,   son of  ……….,    residing at …….. House, ………. , ………… Village, ……….. PO,  ………. Taluk, …………District, PIN …………..  (hereinafter called “the Co- obligant” which expression shall include his  heirs, executors,  administrators,  legal representatives   and   assignees  wherever   the   context  or meaning  thereof  shall  so  require  or permit)  (the Borrower  and the Co- obligant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14:paraId="19904E22" w14:textId="77777777" w:rsidR="00E86868" w:rsidRPr="00E71930" w:rsidRDefault="00E86868" w:rsidP="00E86868">
      <w:pPr>
        <w:pStyle w:val="Standard"/>
        <w:jc w:val="both"/>
        <w:rPr>
          <w:rFonts w:ascii="Verdana" w:hAnsi="Verdana"/>
          <w:sz w:val="22"/>
        </w:rPr>
      </w:pPr>
    </w:p>
    <w:p w14:paraId="50121C0F" w14:textId="77777777" w:rsidR="00E86868" w:rsidRPr="00E71930" w:rsidRDefault="00E86868" w:rsidP="00E86868">
      <w:pPr>
        <w:pStyle w:val="Standard"/>
        <w:ind w:firstLine="720"/>
        <w:jc w:val="both"/>
        <w:rPr>
          <w:rFonts w:ascii="Verdana" w:hAnsi="Verdana"/>
          <w:sz w:val="22"/>
        </w:rPr>
      </w:pPr>
      <w:r w:rsidRPr="00E71930">
        <w:rPr>
          <w:rFonts w:ascii="Verdana" w:hAnsi="Verdana"/>
          <w:sz w:val="22"/>
        </w:rPr>
        <w:t>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14:paraId="61CB3DA5" w14:textId="77777777" w:rsidR="00E86868" w:rsidRPr="00E71930" w:rsidRDefault="00E86868" w:rsidP="00E86868">
      <w:pPr>
        <w:pStyle w:val="Standard"/>
        <w:spacing w:line="276" w:lineRule="auto"/>
        <w:ind w:firstLine="720"/>
        <w:jc w:val="both"/>
        <w:rPr>
          <w:rFonts w:ascii="Verdana" w:hAnsi="Verdana"/>
          <w:sz w:val="22"/>
        </w:rPr>
      </w:pPr>
      <w:r w:rsidRPr="00E71930">
        <w:rPr>
          <w:rFonts w:ascii="Verdana" w:hAnsi="Verdana"/>
          <w:sz w:val="22"/>
        </w:rPr>
        <w:tab/>
        <w:t xml:space="preserve">W H E R E A S </w:t>
      </w:r>
    </w:p>
    <w:p w14:paraId="4D08C6BF" w14:textId="77777777" w:rsidR="00E86868" w:rsidRPr="00E71930" w:rsidRDefault="00E86868" w:rsidP="00E86868">
      <w:pPr>
        <w:pStyle w:val="Standard"/>
        <w:jc w:val="both"/>
        <w:rPr>
          <w:rFonts w:ascii="Verdana" w:hAnsi="Verdana"/>
          <w:sz w:val="22"/>
        </w:rPr>
      </w:pPr>
      <w:r w:rsidRPr="00E71930">
        <w:rPr>
          <w:rFonts w:ascii="Verdana" w:hAnsi="Verdana"/>
          <w:sz w:val="22"/>
        </w:rPr>
        <w:tab/>
        <w:t xml:space="preserve">(1)  </w:t>
      </w:r>
      <w:r w:rsidRPr="00E71930">
        <w:rPr>
          <w:rFonts w:ascii="Verdana" w:hAnsi="Verdana"/>
          <w:sz w:val="22"/>
        </w:rPr>
        <w:tab/>
        <w:t xml:space="preserve">The  Borrower  is  engaged in the  business of  manufacture of …………….  and  is  an  industrial concern  within  the  meaning of  Section 2   (c)  of   the   State  Financial  Corporations   Act,  1951 (LXIII  of 1951) and  is  known as  M/S. ………… …………. PO, ……….. District PIN …….. (hereinafter referred to as “the said industrial concern”).  </w:t>
      </w:r>
    </w:p>
    <w:p w14:paraId="64BD6520" w14:textId="77777777" w:rsidR="00E86868" w:rsidRPr="00E71930" w:rsidRDefault="00E86868" w:rsidP="00E86868">
      <w:pPr>
        <w:pStyle w:val="Standard"/>
        <w:jc w:val="both"/>
        <w:rPr>
          <w:rFonts w:ascii="Verdana" w:hAnsi="Verdana"/>
          <w:sz w:val="22"/>
        </w:rPr>
      </w:pPr>
      <w:r w:rsidRPr="00E71930">
        <w:rPr>
          <w:rFonts w:ascii="Verdana" w:hAnsi="Verdana"/>
          <w:sz w:val="22"/>
        </w:rPr>
        <w:lastRenderedPageBreak/>
        <w:t xml:space="preserve"> </w:t>
      </w:r>
    </w:p>
    <w:p w14:paraId="50DD715D" w14:textId="77777777" w:rsidR="00E86868" w:rsidRPr="00E71930" w:rsidRDefault="00E86868" w:rsidP="00E86868">
      <w:pPr>
        <w:pStyle w:val="Standard"/>
        <w:jc w:val="both"/>
        <w:rPr>
          <w:rFonts w:ascii="Verdana" w:hAnsi="Verdana"/>
          <w:sz w:val="22"/>
        </w:rPr>
      </w:pPr>
      <w:r w:rsidRPr="00E71930">
        <w:rPr>
          <w:rFonts w:ascii="Verdana" w:hAnsi="Verdana"/>
          <w:sz w:val="22"/>
        </w:rPr>
        <w:tab/>
        <w:t>(2)</w:t>
      </w:r>
      <w:r w:rsidRPr="00E71930">
        <w:rPr>
          <w:rFonts w:ascii="Verdana" w:hAnsi="Verdana"/>
          <w:sz w:val="22"/>
        </w:rPr>
        <w:tab/>
        <w:t>On the request of the Borrower,   the Corporation has agreed by its letter                No. …………….. dated ……………..</w:t>
      </w:r>
      <w:r w:rsidRPr="00E71930">
        <w:rPr>
          <w:rFonts w:ascii="Verdana" w:hAnsi="Verdana"/>
          <w:spacing w:val="-20"/>
          <w:sz w:val="22"/>
        </w:rPr>
        <w:t xml:space="preserve"> </w:t>
      </w:r>
      <w:r w:rsidRPr="00E71930">
        <w:rPr>
          <w:rFonts w:ascii="Verdana" w:hAnsi="Verdana"/>
          <w:sz w:val="22"/>
        </w:rPr>
        <w:t>to lend and advance in instalments to the Borrower  a Term  Loan of ` ……………/- (Rupees …………… only), subject to the covenants, terms and conditions herein contained and having the repayment thereof to be secured in the manner hereinafter expressed, and as per the terms and conditions herein-below set forth.</w:t>
      </w:r>
    </w:p>
    <w:p w14:paraId="5A52D679" w14:textId="77777777" w:rsidR="00E86868" w:rsidRPr="00E71930" w:rsidRDefault="00E86868" w:rsidP="00E86868">
      <w:pPr>
        <w:pStyle w:val="Standard"/>
        <w:jc w:val="both"/>
        <w:rPr>
          <w:rFonts w:ascii="Verdana" w:hAnsi="Verdana"/>
          <w:sz w:val="22"/>
        </w:rPr>
      </w:pPr>
      <w:r w:rsidRPr="00E71930">
        <w:rPr>
          <w:rFonts w:ascii="Verdana" w:hAnsi="Verdana"/>
          <w:sz w:val="22"/>
        </w:rPr>
        <w:t xml:space="preserve">  </w:t>
      </w:r>
    </w:p>
    <w:p w14:paraId="36FACA0E" w14:textId="77777777" w:rsidR="00E86868" w:rsidRPr="00E71930" w:rsidRDefault="00E86868" w:rsidP="00E86868">
      <w:pPr>
        <w:pStyle w:val="Standard"/>
        <w:spacing w:line="276" w:lineRule="auto"/>
        <w:jc w:val="both"/>
        <w:rPr>
          <w:rFonts w:ascii="Verdana" w:hAnsi="Verdana"/>
          <w:sz w:val="22"/>
        </w:rPr>
      </w:pPr>
      <w:r w:rsidRPr="00E71930">
        <w:rPr>
          <w:rFonts w:ascii="Verdana" w:hAnsi="Verdana"/>
          <w:sz w:val="22"/>
        </w:rPr>
        <w:tab/>
        <w:t>NOW THIS AGREEMENT WITNESSETH AS FOLLOWS:-</w:t>
      </w:r>
    </w:p>
    <w:p w14:paraId="4E265CB8" w14:textId="77777777" w:rsidR="00400DC5" w:rsidRDefault="00400DC5" w:rsidP="00E86868">
      <w:pPr>
        <w:pStyle w:val="Standard"/>
        <w:spacing w:line="276" w:lineRule="auto"/>
        <w:jc w:val="both"/>
      </w:pPr>
    </w:p>
    <w:p w14:paraId="30BFCC52" w14:textId="77777777" w:rsidR="00400DC5" w:rsidRDefault="00400DC5" w:rsidP="00E86868">
      <w:pPr>
        <w:pStyle w:val="Standard"/>
        <w:spacing w:line="276" w:lineRule="auto"/>
        <w:jc w:val="both"/>
      </w:pPr>
    </w:p>
    <w:p w14:paraId="490E3896" w14:textId="77777777" w:rsidR="00400DC5" w:rsidRDefault="00400DC5" w:rsidP="00E86868">
      <w:pPr>
        <w:pStyle w:val="Standard"/>
        <w:spacing w:line="276" w:lineRule="auto"/>
        <w:jc w:val="both"/>
      </w:pPr>
    </w:p>
    <w:p w14:paraId="419DA151" w14:textId="77777777" w:rsidR="00400DC5" w:rsidRDefault="00400DC5" w:rsidP="00E86868">
      <w:pPr>
        <w:pStyle w:val="Standard"/>
        <w:spacing w:line="276" w:lineRule="auto"/>
        <w:jc w:val="both"/>
      </w:pPr>
    </w:p>
    <w:p w14:paraId="57427D90" w14:textId="77777777" w:rsidR="00400DC5" w:rsidRDefault="00400DC5" w:rsidP="00E86868">
      <w:pPr>
        <w:pStyle w:val="Standard"/>
        <w:spacing w:line="276" w:lineRule="auto"/>
        <w:jc w:val="both"/>
      </w:pPr>
    </w:p>
    <w:p w14:paraId="2CD7CEB0" w14:textId="77777777" w:rsidR="002547A0" w:rsidRPr="00E96A61" w:rsidRDefault="00400DC5" w:rsidP="00400DC5">
      <w:pPr>
        <w:spacing w:line="360" w:lineRule="auto"/>
        <w:ind w:left="6656" w:firstLine="544"/>
        <w:jc w:val="both"/>
        <w:rPr>
          <w:rFonts w:ascii="Verdana" w:hAnsi="Verdana"/>
          <w:b/>
          <w:sz w:val="24"/>
          <w:szCs w:val="24"/>
          <w:u w:val="single"/>
        </w:rPr>
      </w:pPr>
      <w:r w:rsidRPr="00E96A61">
        <w:rPr>
          <w:rFonts w:ascii="Verdana" w:hAnsi="Verdana"/>
          <w:b/>
          <w:sz w:val="24"/>
          <w:szCs w:val="24"/>
          <w:u w:val="single"/>
        </w:rPr>
        <w:t>A</w:t>
      </w:r>
      <w:r w:rsidR="00E96A61" w:rsidRPr="00E96A61">
        <w:rPr>
          <w:rFonts w:ascii="Verdana" w:hAnsi="Verdana"/>
          <w:b/>
          <w:sz w:val="24"/>
          <w:szCs w:val="24"/>
          <w:u w:val="single"/>
        </w:rPr>
        <w:t>NNEXURE-</w:t>
      </w:r>
      <w:r w:rsidRPr="00E96A61">
        <w:rPr>
          <w:rFonts w:ascii="Verdana" w:hAnsi="Verdana"/>
          <w:b/>
          <w:sz w:val="24"/>
          <w:szCs w:val="24"/>
          <w:u w:val="single"/>
        </w:rPr>
        <w:t>IVB</w:t>
      </w:r>
      <w:r w:rsidR="00E86868" w:rsidRPr="00E96A61">
        <w:rPr>
          <w:rFonts w:ascii="Verdana" w:hAnsi="Verdana"/>
          <w:b/>
          <w:sz w:val="24"/>
          <w:szCs w:val="24"/>
          <w:u w:val="single"/>
        </w:rPr>
        <w:tab/>
      </w:r>
    </w:p>
    <w:p w14:paraId="6E20F373" w14:textId="77777777" w:rsidR="00400DC5" w:rsidRPr="00E96A61" w:rsidRDefault="00400DC5" w:rsidP="00E86868">
      <w:pPr>
        <w:pStyle w:val="ListParagraph"/>
        <w:spacing w:line="360" w:lineRule="auto"/>
        <w:ind w:left="7380" w:firstLine="0"/>
        <w:jc w:val="both"/>
        <w:rPr>
          <w:rFonts w:ascii="Verdana" w:hAnsi="Verdana"/>
          <w:sz w:val="24"/>
          <w:szCs w:val="24"/>
        </w:rPr>
      </w:pPr>
    </w:p>
    <w:p w14:paraId="012887DB" w14:textId="77777777" w:rsidR="00E86868" w:rsidRPr="00E96A61" w:rsidRDefault="00E86868" w:rsidP="00E86868">
      <w:pPr>
        <w:pStyle w:val="ListParagraph"/>
        <w:spacing w:line="360" w:lineRule="auto"/>
        <w:ind w:left="7380" w:firstLine="0"/>
        <w:jc w:val="both"/>
        <w:rPr>
          <w:rFonts w:ascii="Verdana" w:hAnsi="Verdana" w:cs="Times New Roman"/>
          <w:b/>
          <w:bCs/>
          <w:sz w:val="24"/>
          <w:szCs w:val="24"/>
        </w:rPr>
      </w:pPr>
    </w:p>
    <w:tbl>
      <w:tblPr>
        <w:tblpPr w:leftFromText="180" w:rightFromText="180" w:vertAnchor="text" w:horzAnchor="margin" w:tblpXSpec="right" w:tblpY="-6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1450"/>
      </w:tblGrid>
      <w:tr w:rsidR="00400DC5" w:rsidRPr="00E96A61" w14:paraId="118D4B30" w14:textId="77777777" w:rsidTr="006F564A">
        <w:tc>
          <w:tcPr>
            <w:tcW w:w="1300" w:type="dxa"/>
          </w:tcPr>
          <w:p w14:paraId="0AF08074" w14:textId="77777777" w:rsidR="00400DC5" w:rsidRPr="00E96A61" w:rsidRDefault="00400DC5" w:rsidP="006F564A">
            <w:pPr>
              <w:rPr>
                <w:rFonts w:ascii="Verdana" w:hAnsi="Verdana"/>
              </w:rPr>
            </w:pPr>
            <w:r w:rsidRPr="00E96A61">
              <w:rPr>
                <w:rFonts w:ascii="Verdana" w:hAnsi="Verdana"/>
              </w:rPr>
              <w:t>DOC.NO.</w:t>
            </w:r>
          </w:p>
        </w:tc>
        <w:tc>
          <w:tcPr>
            <w:tcW w:w="1400" w:type="dxa"/>
          </w:tcPr>
          <w:p w14:paraId="477C95D8" w14:textId="77777777" w:rsidR="00400DC5" w:rsidRPr="00E96A61" w:rsidRDefault="00400DC5" w:rsidP="006F564A">
            <w:pPr>
              <w:rPr>
                <w:rFonts w:ascii="Verdana" w:hAnsi="Verdana"/>
              </w:rPr>
            </w:pPr>
            <w:r w:rsidRPr="00E96A61">
              <w:rPr>
                <w:rFonts w:ascii="Verdana" w:hAnsi="Verdana"/>
              </w:rPr>
              <w:t>AMP2F 01</w:t>
            </w:r>
          </w:p>
        </w:tc>
      </w:tr>
      <w:tr w:rsidR="00400DC5" w:rsidRPr="00E96A61" w14:paraId="7544D8F0" w14:textId="77777777" w:rsidTr="006F564A">
        <w:tc>
          <w:tcPr>
            <w:tcW w:w="1300" w:type="dxa"/>
          </w:tcPr>
          <w:p w14:paraId="748A25C9" w14:textId="77777777" w:rsidR="00400DC5" w:rsidRPr="00E96A61" w:rsidRDefault="00400DC5" w:rsidP="006F564A">
            <w:pPr>
              <w:rPr>
                <w:rFonts w:ascii="Verdana" w:hAnsi="Verdana"/>
              </w:rPr>
            </w:pPr>
            <w:r w:rsidRPr="00E96A61">
              <w:rPr>
                <w:rFonts w:ascii="Verdana" w:hAnsi="Verdana"/>
              </w:rPr>
              <w:t>PAGE No.</w:t>
            </w:r>
          </w:p>
        </w:tc>
        <w:tc>
          <w:tcPr>
            <w:tcW w:w="1400" w:type="dxa"/>
          </w:tcPr>
          <w:p w14:paraId="72D87672" w14:textId="77777777" w:rsidR="00400DC5" w:rsidRPr="00E96A61" w:rsidRDefault="00400DC5" w:rsidP="006F564A">
            <w:pPr>
              <w:rPr>
                <w:rFonts w:ascii="Verdana" w:hAnsi="Verdana"/>
              </w:rPr>
            </w:pPr>
            <w:r w:rsidRPr="00E96A61">
              <w:rPr>
                <w:rFonts w:ascii="Verdana" w:hAnsi="Verdana"/>
              </w:rPr>
              <w:t xml:space="preserve">1 OF  </w:t>
            </w:r>
          </w:p>
        </w:tc>
      </w:tr>
      <w:tr w:rsidR="00400DC5" w:rsidRPr="00E96A61" w14:paraId="0A3D2F57" w14:textId="77777777" w:rsidTr="006F564A">
        <w:tc>
          <w:tcPr>
            <w:tcW w:w="1300" w:type="dxa"/>
          </w:tcPr>
          <w:p w14:paraId="6D43742F" w14:textId="77777777" w:rsidR="00400DC5" w:rsidRPr="00E96A61" w:rsidRDefault="00400DC5" w:rsidP="006F564A">
            <w:pPr>
              <w:rPr>
                <w:rFonts w:ascii="Verdana" w:hAnsi="Verdana"/>
              </w:rPr>
            </w:pPr>
            <w:r w:rsidRPr="00E96A61">
              <w:rPr>
                <w:rFonts w:ascii="Verdana" w:hAnsi="Verdana"/>
              </w:rPr>
              <w:t>DATE</w:t>
            </w:r>
          </w:p>
        </w:tc>
        <w:tc>
          <w:tcPr>
            <w:tcW w:w="1400" w:type="dxa"/>
          </w:tcPr>
          <w:p w14:paraId="4FCD18CC" w14:textId="77777777" w:rsidR="00400DC5" w:rsidRPr="00E96A61" w:rsidRDefault="00400DC5" w:rsidP="006F564A">
            <w:pPr>
              <w:rPr>
                <w:rFonts w:ascii="Verdana" w:hAnsi="Verdana"/>
              </w:rPr>
            </w:pPr>
            <w:r w:rsidRPr="00E96A61">
              <w:rPr>
                <w:rFonts w:ascii="Verdana" w:hAnsi="Verdana"/>
              </w:rPr>
              <w:t>01.05.2010</w:t>
            </w:r>
          </w:p>
        </w:tc>
      </w:tr>
    </w:tbl>
    <w:p w14:paraId="684DDF4A" w14:textId="77777777" w:rsidR="00400DC5" w:rsidRPr="00E96A61" w:rsidRDefault="00400DC5" w:rsidP="00400DC5">
      <w:pPr>
        <w:rPr>
          <w:rFonts w:ascii="Verdana" w:hAnsi="Verdana"/>
          <w:i/>
          <w:sz w:val="24"/>
          <w:szCs w:val="24"/>
        </w:rPr>
      </w:pPr>
    </w:p>
    <w:p w14:paraId="0E7C0D0D" w14:textId="77777777" w:rsidR="00400DC5" w:rsidRPr="00E96A61" w:rsidRDefault="00400DC5" w:rsidP="00400DC5">
      <w:pPr>
        <w:rPr>
          <w:rFonts w:ascii="Verdana" w:hAnsi="Verdana"/>
          <w:sz w:val="24"/>
          <w:szCs w:val="24"/>
        </w:rPr>
      </w:pPr>
    </w:p>
    <w:p w14:paraId="480D662B" w14:textId="77777777" w:rsidR="00400DC5" w:rsidRPr="00E96A61" w:rsidRDefault="00400DC5" w:rsidP="00400DC5">
      <w:pPr>
        <w:rPr>
          <w:rFonts w:ascii="Verdana" w:hAnsi="Verdana"/>
          <w:sz w:val="24"/>
          <w:szCs w:val="24"/>
        </w:rPr>
      </w:pPr>
    </w:p>
    <w:p w14:paraId="45154D2C" w14:textId="77777777" w:rsidR="00400DC5" w:rsidRPr="00E96A61" w:rsidRDefault="00400DC5" w:rsidP="00400DC5">
      <w:pPr>
        <w:jc w:val="center"/>
        <w:rPr>
          <w:rFonts w:ascii="Verdana" w:hAnsi="Verdana"/>
          <w:b/>
          <w:sz w:val="24"/>
          <w:szCs w:val="24"/>
          <w:u w:val="single"/>
        </w:rPr>
      </w:pPr>
      <w:r w:rsidRPr="00E96A61">
        <w:rPr>
          <w:rFonts w:ascii="Verdana" w:hAnsi="Verdana"/>
          <w:b/>
          <w:sz w:val="24"/>
          <w:szCs w:val="24"/>
          <w:u w:val="single"/>
        </w:rPr>
        <w:t>LOAN AGREEMENT</w:t>
      </w:r>
    </w:p>
    <w:p w14:paraId="5D3E6ABF" w14:textId="77777777" w:rsidR="00400DC5" w:rsidRPr="00E96A61" w:rsidRDefault="00400DC5" w:rsidP="00400DC5">
      <w:pPr>
        <w:rPr>
          <w:rFonts w:ascii="Verdana" w:hAnsi="Verdana"/>
          <w:b/>
          <w:sz w:val="24"/>
          <w:szCs w:val="24"/>
          <w:u w:val="single"/>
        </w:rPr>
      </w:pPr>
    </w:p>
    <w:p w14:paraId="3E921274" w14:textId="77777777" w:rsidR="00400DC5" w:rsidRPr="00E96A61" w:rsidRDefault="00400DC5" w:rsidP="00400DC5">
      <w:pPr>
        <w:jc w:val="both"/>
        <w:rPr>
          <w:rFonts w:ascii="Verdana" w:hAnsi="Verdana"/>
          <w:b/>
          <w:sz w:val="24"/>
          <w:szCs w:val="24"/>
        </w:rPr>
      </w:pPr>
    </w:p>
    <w:p w14:paraId="04DAC9A8" w14:textId="77777777" w:rsidR="00400DC5" w:rsidRPr="00E96A61" w:rsidRDefault="00400DC5" w:rsidP="00400DC5">
      <w:pPr>
        <w:jc w:val="both"/>
        <w:rPr>
          <w:rFonts w:ascii="Verdana" w:hAnsi="Verdana"/>
          <w:sz w:val="24"/>
          <w:szCs w:val="24"/>
        </w:rPr>
      </w:pPr>
      <w:r w:rsidRPr="00E96A61">
        <w:rPr>
          <w:rFonts w:ascii="Verdana" w:hAnsi="Verdana"/>
          <w:b/>
          <w:sz w:val="24"/>
          <w:szCs w:val="24"/>
        </w:rPr>
        <w:tab/>
        <w:t>THIS AGREEMENT</w:t>
      </w:r>
      <w:r w:rsidRPr="00E96A61">
        <w:rPr>
          <w:rFonts w:ascii="Verdana" w:hAnsi="Verdana"/>
          <w:sz w:val="24"/>
          <w:szCs w:val="24"/>
        </w:rPr>
        <w:t xml:space="preserve"> made on this the ….. ..day of </w:t>
      </w:r>
      <w:r w:rsidR="00593E45">
        <w:rPr>
          <w:rFonts w:ascii="Verdana" w:hAnsi="Verdana"/>
          <w:sz w:val="24"/>
          <w:szCs w:val="24"/>
        </w:rPr>
        <w:t>....................................</w:t>
      </w:r>
      <w:r w:rsidRPr="00E96A61">
        <w:rPr>
          <w:rFonts w:ascii="Verdana" w:hAnsi="Verdana"/>
          <w:sz w:val="24"/>
          <w:szCs w:val="24"/>
        </w:rPr>
        <w:t xml:space="preserve"> BETWEEN M/S. ………….., a Partnership Firm registered under the Indian Partnership Act, 1932 having its Registered  Office at …………,  …………PO,                     …………… District acting through its Partners             (1) …………..,  aged ……….,  son of  ……….., residing at ……….. House, ………….Village, ……….. Taluk, …………..PO, </w:t>
      </w:r>
      <w:r w:rsidR="006B702B">
        <w:rPr>
          <w:rFonts w:ascii="Verdana" w:hAnsi="Verdana"/>
          <w:sz w:val="24"/>
          <w:szCs w:val="24"/>
        </w:rPr>
        <w:t xml:space="preserve">    </w:t>
      </w:r>
      <w:r w:rsidRPr="00E96A61">
        <w:rPr>
          <w:rFonts w:ascii="Verdana" w:hAnsi="Verdana"/>
          <w:sz w:val="24"/>
          <w:szCs w:val="24"/>
        </w:rPr>
        <w:t xml:space="preserve"> District, Kerala State, PIN ………..     (2) …………..,  aged ……….,  son of  ……….., residing at ……….. House, ………….Village, ……….. Taluk, …………..PO, </w:t>
      </w:r>
      <w:r w:rsidR="008D2268">
        <w:rPr>
          <w:rFonts w:ascii="Verdana" w:hAnsi="Verdana"/>
          <w:sz w:val="24"/>
          <w:szCs w:val="24"/>
        </w:rPr>
        <w:t>...................</w:t>
      </w:r>
      <w:r w:rsidRPr="00E96A61">
        <w:rPr>
          <w:rFonts w:ascii="Verdana" w:hAnsi="Verdana"/>
          <w:sz w:val="24"/>
          <w:szCs w:val="24"/>
        </w:rPr>
        <w:t xml:space="preserve"> District, Kerala State, PIN ………..     (hereinafter called “the Firm” which expression shall include its successors  and assigns wherever the context or  meaning thereof shall so require or permit) AND                     (1) …………..,  aged ……….,  son of  ……….., residing at ……….. House, ………….Village, ……….. Taluk, …………..PO,</w:t>
      </w:r>
      <w:r w:rsidR="001B34D8">
        <w:rPr>
          <w:rFonts w:ascii="Verdana" w:hAnsi="Verdana"/>
          <w:sz w:val="24"/>
          <w:szCs w:val="24"/>
        </w:rPr>
        <w:t xml:space="preserve">              </w:t>
      </w:r>
      <w:r w:rsidRPr="00E96A61">
        <w:rPr>
          <w:rFonts w:ascii="Verdana" w:hAnsi="Verdana"/>
          <w:sz w:val="24"/>
          <w:szCs w:val="24"/>
        </w:rPr>
        <w:t xml:space="preserve"> District, Kerala State, PIN ………..     (2) …………..,  aged ……….,  son of  ……….., residing at ……….. House, ………….Village, ……….. Taluk, …………..PO, </w:t>
      </w:r>
      <w:r w:rsidR="001B34D8">
        <w:rPr>
          <w:rFonts w:ascii="Verdana" w:hAnsi="Verdana"/>
          <w:sz w:val="24"/>
          <w:szCs w:val="24"/>
        </w:rPr>
        <w:t xml:space="preserve">          </w:t>
      </w:r>
      <w:r w:rsidRPr="00E96A61">
        <w:rPr>
          <w:rFonts w:ascii="Verdana" w:hAnsi="Verdana"/>
          <w:sz w:val="24"/>
          <w:szCs w:val="24"/>
        </w:rPr>
        <w:t xml:space="preserve"> District, Kerala State, PIN ………..     (hereinafter called “the Partners” which expression shall include their heirs, executors, administrators and assignees wherever the context or meaning thereof shall so require or permit)  (The Firm and the Partners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14:paraId="5876D984" w14:textId="77777777" w:rsidR="00400DC5" w:rsidRPr="00E96A61" w:rsidRDefault="00400DC5" w:rsidP="00400DC5">
      <w:pPr>
        <w:jc w:val="both"/>
        <w:rPr>
          <w:rFonts w:ascii="Verdana" w:hAnsi="Verdana"/>
          <w:sz w:val="24"/>
          <w:szCs w:val="24"/>
        </w:rPr>
      </w:pPr>
    </w:p>
    <w:p w14:paraId="62839297" w14:textId="77777777" w:rsidR="00400DC5" w:rsidRPr="00E96A61" w:rsidRDefault="00400DC5" w:rsidP="00400DC5">
      <w:pPr>
        <w:jc w:val="both"/>
        <w:rPr>
          <w:rFonts w:ascii="Verdana" w:hAnsi="Verdana"/>
          <w:sz w:val="24"/>
          <w:szCs w:val="24"/>
        </w:rPr>
      </w:pPr>
      <w:r w:rsidRPr="00E96A61">
        <w:rPr>
          <w:rFonts w:ascii="Verdana" w:hAnsi="Verdana"/>
          <w:sz w:val="24"/>
          <w:szCs w:val="24"/>
        </w:rPr>
        <w:lastRenderedPageBreak/>
        <w:t xml:space="preserve">  </w:t>
      </w:r>
      <w:r w:rsidRPr="00E96A61">
        <w:rPr>
          <w:rFonts w:ascii="Verdana" w:hAnsi="Verdana"/>
          <w:sz w:val="24"/>
          <w:szCs w:val="24"/>
        </w:rPr>
        <w:tab/>
        <w:t>AND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14:paraId="6C9B8B70" w14:textId="77777777" w:rsidR="00400DC5" w:rsidRPr="00E96A61" w:rsidRDefault="00400DC5" w:rsidP="00400DC5">
      <w:pPr>
        <w:jc w:val="both"/>
        <w:rPr>
          <w:rFonts w:ascii="Verdana" w:hAnsi="Verdana"/>
          <w:sz w:val="24"/>
          <w:szCs w:val="24"/>
        </w:rPr>
      </w:pPr>
    </w:p>
    <w:p w14:paraId="264126B3" w14:textId="77777777" w:rsidR="00400DC5" w:rsidRPr="00E96A61" w:rsidRDefault="00400DC5" w:rsidP="00400DC5">
      <w:pPr>
        <w:spacing w:line="360" w:lineRule="auto"/>
        <w:jc w:val="both"/>
        <w:rPr>
          <w:rFonts w:ascii="Verdana" w:hAnsi="Verdana"/>
          <w:sz w:val="24"/>
          <w:szCs w:val="24"/>
        </w:rPr>
      </w:pPr>
      <w:r w:rsidRPr="00E96A61">
        <w:rPr>
          <w:rFonts w:ascii="Verdana" w:hAnsi="Verdana"/>
          <w:sz w:val="24"/>
          <w:szCs w:val="24"/>
        </w:rPr>
        <w:tab/>
        <w:t>W H E R E A S</w:t>
      </w:r>
    </w:p>
    <w:p w14:paraId="2C7660CB" w14:textId="77777777" w:rsidR="00400DC5" w:rsidRPr="00E96A61" w:rsidRDefault="00400DC5" w:rsidP="00400DC5">
      <w:pPr>
        <w:jc w:val="both"/>
        <w:rPr>
          <w:rFonts w:ascii="Verdana" w:hAnsi="Verdana"/>
          <w:sz w:val="24"/>
          <w:szCs w:val="24"/>
        </w:rPr>
      </w:pPr>
      <w:r w:rsidRPr="00E96A61">
        <w:rPr>
          <w:rFonts w:ascii="Verdana" w:hAnsi="Verdana"/>
          <w:sz w:val="24"/>
          <w:szCs w:val="24"/>
        </w:rPr>
        <w:tab/>
        <w:t xml:space="preserve">(1)  </w:t>
      </w:r>
      <w:r w:rsidRPr="00E96A61">
        <w:rPr>
          <w:rFonts w:ascii="Verdana" w:hAnsi="Verdana"/>
          <w:sz w:val="24"/>
          <w:szCs w:val="24"/>
        </w:rPr>
        <w:tab/>
        <w:t>The Firm is composed of ………..</w:t>
      </w:r>
      <w:r w:rsidRPr="00E96A61">
        <w:rPr>
          <w:rFonts w:ascii="Verdana" w:hAnsi="Verdana"/>
          <w:b/>
          <w:sz w:val="24"/>
          <w:szCs w:val="24"/>
        </w:rPr>
        <w:t xml:space="preserve"> </w:t>
      </w:r>
      <w:r w:rsidRPr="00E96A61">
        <w:rPr>
          <w:rFonts w:ascii="Verdana" w:hAnsi="Verdana"/>
          <w:sz w:val="24"/>
          <w:szCs w:val="24"/>
        </w:rPr>
        <w:t>partners  and has been registered under the Indian Partnership Act, 1932 with the Registrar of Firms, Kerala as No…………</w:t>
      </w:r>
    </w:p>
    <w:p w14:paraId="546C1553" w14:textId="77777777" w:rsidR="00400DC5" w:rsidRPr="00E96A61" w:rsidRDefault="00400DC5" w:rsidP="00400DC5">
      <w:pPr>
        <w:jc w:val="both"/>
        <w:rPr>
          <w:rFonts w:ascii="Verdana" w:hAnsi="Verdana"/>
          <w:sz w:val="24"/>
          <w:szCs w:val="24"/>
        </w:rPr>
      </w:pPr>
      <w:r w:rsidRPr="00E96A61">
        <w:rPr>
          <w:rFonts w:ascii="Verdana" w:hAnsi="Verdana"/>
          <w:sz w:val="24"/>
          <w:szCs w:val="24"/>
        </w:rPr>
        <w:t xml:space="preserve"> </w:t>
      </w:r>
    </w:p>
    <w:p w14:paraId="517AF93A" w14:textId="77777777" w:rsidR="00400DC5" w:rsidRPr="00E96A61" w:rsidRDefault="00400DC5" w:rsidP="00400DC5">
      <w:pPr>
        <w:jc w:val="both"/>
        <w:rPr>
          <w:rFonts w:ascii="Verdana" w:hAnsi="Verdana"/>
          <w:sz w:val="24"/>
          <w:szCs w:val="24"/>
        </w:rPr>
      </w:pPr>
      <w:r w:rsidRPr="00E96A61">
        <w:rPr>
          <w:rFonts w:ascii="Verdana" w:hAnsi="Verdana"/>
          <w:sz w:val="24"/>
          <w:szCs w:val="24"/>
        </w:rPr>
        <w:tab/>
        <w:t xml:space="preserve">(2) </w:t>
      </w:r>
      <w:r w:rsidRPr="00E96A61">
        <w:rPr>
          <w:rFonts w:ascii="Verdana" w:hAnsi="Verdana"/>
          <w:sz w:val="24"/>
          <w:szCs w:val="24"/>
        </w:rPr>
        <w:tab/>
        <w:t xml:space="preserve">The Firm is engaged in the business of ……………. and is an industrial concern within the meaning of Section 2 (c) of the State Financial Corporations Act 1951 (LXIII of 1951) and has its Registered  Office at Room ……………., </w:t>
      </w:r>
      <w:r w:rsidR="008D2268">
        <w:rPr>
          <w:rFonts w:ascii="Verdana" w:hAnsi="Verdana"/>
          <w:sz w:val="24"/>
          <w:szCs w:val="24"/>
        </w:rPr>
        <w:t>...................</w:t>
      </w:r>
      <w:r w:rsidRPr="00E96A61">
        <w:rPr>
          <w:rFonts w:ascii="Verdana" w:hAnsi="Verdana"/>
          <w:sz w:val="24"/>
          <w:szCs w:val="24"/>
        </w:rPr>
        <w:t xml:space="preserve"> District.</w:t>
      </w:r>
    </w:p>
    <w:p w14:paraId="75B80B5F" w14:textId="77777777" w:rsidR="00400DC5" w:rsidRPr="00E96A61" w:rsidRDefault="00400DC5" w:rsidP="00400DC5">
      <w:pPr>
        <w:jc w:val="both"/>
        <w:rPr>
          <w:rFonts w:ascii="Verdana" w:hAnsi="Verdana"/>
          <w:sz w:val="24"/>
          <w:szCs w:val="24"/>
        </w:rPr>
      </w:pPr>
      <w:r w:rsidRPr="00E96A61">
        <w:rPr>
          <w:rFonts w:ascii="Verdana" w:hAnsi="Verdana"/>
          <w:sz w:val="24"/>
          <w:szCs w:val="24"/>
        </w:rPr>
        <w:t xml:space="preserve"> </w:t>
      </w:r>
    </w:p>
    <w:p w14:paraId="30992B88" w14:textId="77777777" w:rsidR="00400DC5" w:rsidRDefault="00400DC5" w:rsidP="00400DC5">
      <w:pPr>
        <w:jc w:val="both"/>
        <w:rPr>
          <w:sz w:val="24"/>
          <w:szCs w:val="24"/>
        </w:rPr>
      </w:pPr>
      <w:r w:rsidRPr="00E96A61">
        <w:rPr>
          <w:rFonts w:ascii="Verdana" w:hAnsi="Verdana"/>
          <w:sz w:val="24"/>
          <w:szCs w:val="24"/>
        </w:rPr>
        <w:tab/>
        <w:t xml:space="preserve">(3) </w:t>
      </w:r>
      <w:r w:rsidRPr="00E96A61">
        <w:rPr>
          <w:rFonts w:ascii="Verdana" w:hAnsi="Verdana"/>
          <w:sz w:val="24"/>
          <w:szCs w:val="24"/>
        </w:rPr>
        <w:tab/>
        <w:t xml:space="preserve">On the  request of the Borrowers, the Corporation has agreed by its letter                           </w:t>
      </w:r>
      <w:r w:rsidRPr="00E96A61">
        <w:rPr>
          <w:rFonts w:ascii="Verdana" w:hAnsi="Verdana"/>
          <w:spacing w:val="-20"/>
          <w:sz w:val="24"/>
        </w:rPr>
        <w:t>No. …………..</w:t>
      </w:r>
      <w:r w:rsidRPr="00E96A61">
        <w:rPr>
          <w:rFonts w:ascii="Verdana" w:hAnsi="Verdana"/>
          <w:sz w:val="24"/>
          <w:szCs w:val="24"/>
        </w:rPr>
        <w:t xml:space="preserve"> dated …………… to lend and advance in instalments to the Borrowers a term loan of  `  ……………/- (Rupees …………….. only),  subject to the covenants, terms and conditions herein contained and having the repayment thereof to be secured in the manner hereinafter expressed in the First Schedule and as per the terms and conditions herein below set fo</w:t>
      </w:r>
      <w:r w:rsidRPr="00553A78">
        <w:rPr>
          <w:sz w:val="24"/>
          <w:szCs w:val="24"/>
        </w:rPr>
        <w:t>rth.</w:t>
      </w:r>
      <w:r>
        <w:rPr>
          <w:sz w:val="24"/>
          <w:szCs w:val="24"/>
        </w:rPr>
        <w:t xml:space="preserve"> </w:t>
      </w:r>
    </w:p>
    <w:p w14:paraId="7F27C928" w14:textId="77777777" w:rsidR="00400DC5" w:rsidRDefault="00400DC5" w:rsidP="00400DC5">
      <w:pPr>
        <w:jc w:val="both"/>
        <w:rPr>
          <w:sz w:val="24"/>
          <w:szCs w:val="24"/>
        </w:rPr>
      </w:pPr>
      <w:r w:rsidRPr="00553A78">
        <w:rPr>
          <w:sz w:val="24"/>
          <w:szCs w:val="24"/>
        </w:rPr>
        <w:tab/>
      </w:r>
    </w:p>
    <w:p w14:paraId="345D120C" w14:textId="77777777" w:rsidR="00003851" w:rsidRDefault="00003851" w:rsidP="00400DC5">
      <w:pPr>
        <w:jc w:val="both"/>
        <w:rPr>
          <w:sz w:val="24"/>
          <w:szCs w:val="24"/>
        </w:rPr>
      </w:pPr>
    </w:p>
    <w:p w14:paraId="718A1C6A" w14:textId="77777777" w:rsidR="00003851" w:rsidRDefault="00003851" w:rsidP="00400DC5">
      <w:pPr>
        <w:jc w:val="both"/>
        <w:rPr>
          <w:sz w:val="24"/>
          <w:szCs w:val="24"/>
        </w:rPr>
      </w:pPr>
    </w:p>
    <w:p w14:paraId="5A710857" w14:textId="77777777" w:rsidR="00003851" w:rsidRDefault="00003851" w:rsidP="00400DC5">
      <w:pPr>
        <w:jc w:val="both"/>
        <w:rPr>
          <w:sz w:val="24"/>
          <w:szCs w:val="24"/>
        </w:rPr>
      </w:pPr>
    </w:p>
    <w:p w14:paraId="3D59D8EF" w14:textId="77777777" w:rsidR="00003851" w:rsidRDefault="00003851" w:rsidP="00400DC5">
      <w:pPr>
        <w:jc w:val="both"/>
        <w:rPr>
          <w:sz w:val="24"/>
          <w:szCs w:val="24"/>
        </w:rPr>
      </w:pPr>
    </w:p>
    <w:p w14:paraId="3AE40ECF" w14:textId="77777777" w:rsidR="00003851" w:rsidRDefault="00003851" w:rsidP="00400DC5">
      <w:pPr>
        <w:jc w:val="both"/>
        <w:rPr>
          <w:sz w:val="24"/>
          <w:szCs w:val="24"/>
        </w:rPr>
      </w:pPr>
    </w:p>
    <w:p w14:paraId="5A18E7B3" w14:textId="77777777" w:rsidR="00003851" w:rsidRDefault="00003851" w:rsidP="00400DC5">
      <w:pPr>
        <w:jc w:val="both"/>
        <w:rPr>
          <w:sz w:val="24"/>
          <w:szCs w:val="24"/>
        </w:rPr>
      </w:pPr>
    </w:p>
    <w:p w14:paraId="087DA954" w14:textId="77777777" w:rsidR="00003851" w:rsidRDefault="00003851" w:rsidP="00400DC5">
      <w:pPr>
        <w:jc w:val="both"/>
        <w:rPr>
          <w:sz w:val="24"/>
          <w:szCs w:val="24"/>
        </w:rPr>
      </w:pPr>
    </w:p>
    <w:p w14:paraId="57D5B330" w14:textId="77777777" w:rsidR="00003851" w:rsidRDefault="00003851" w:rsidP="00400DC5">
      <w:pPr>
        <w:jc w:val="both"/>
        <w:rPr>
          <w:sz w:val="24"/>
          <w:szCs w:val="24"/>
        </w:rPr>
      </w:pPr>
    </w:p>
    <w:p w14:paraId="3C4810B4" w14:textId="77777777" w:rsidR="00003851" w:rsidRDefault="00003851" w:rsidP="00400DC5">
      <w:pPr>
        <w:jc w:val="both"/>
        <w:rPr>
          <w:sz w:val="24"/>
          <w:szCs w:val="24"/>
        </w:rPr>
      </w:pPr>
    </w:p>
    <w:p w14:paraId="33B5A22F" w14:textId="77777777" w:rsidR="00003851" w:rsidRDefault="00003851" w:rsidP="00400DC5">
      <w:pPr>
        <w:jc w:val="both"/>
        <w:rPr>
          <w:sz w:val="24"/>
          <w:szCs w:val="24"/>
        </w:rPr>
      </w:pPr>
    </w:p>
    <w:p w14:paraId="5A1BA1EA" w14:textId="77777777" w:rsidR="00003851" w:rsidRDefault="00003851" w:rsidP="00400DC5">
      <w:pPr>
        <w:jc w:val="both"/>
        <w:rPr>
          <w:sz w:val="24"/>
          <w:szCs w:val="24"/>
        </w:rPr>
      </w:pPr>
    </w:p>
    <w:p w14:paraId="711F7ABA" w14:textId="77777777" w:rsidR="00003851" w:rsidRDefault="00003851" w:rsidP="00400DC5">
      <w:pPr>
        <w:jc w:val="both"/>
        <w:rPr>
          <w:sz w:val="24"/>
          <w:szCs w:val="24"/>
        </w:rPr>
      </w:pPr>
    </w:p>
    <w:p w14:paraId="5FB420EA" w14:textId="77777777" w:rsidR="00003851" w:rsidRDefault="00003851" w:rsidP="00400DC5">
      <w:pPr>
        <w:jc w:val="both"/>
        <w:rPr>
          <w:sz w:val="24"/>
          <w:szCs w:val="24"/>
        </w:rPr>
      </w:pPr>
    </w:p>
    <w:p w14:paraId="1C5F87DA" w14:textId="77777777" w:rsidR="00003851" w:rsidRDefault="00003851" w:rsidP="00400DC5">
      <w:pPr>
        <w:jc w:val="both"/>
        <w:rPr>
          <w:sz w:val="24"/>
          <w:szCs w:val="24"/>
        </w:rPr>
      </w:pPr>
    </w:p>
    <w:p w14:paraId="17EB7DAE" w14:textId="77777777" w:rsidR="00003851" w:rsidRDefault="00003851" w:rsidP="00400DC5">
      <w:pPr>
        <w:jc w:val="both"/>
        <w:rPr>
          <w:sz w:val="24"/>
          <w:szCs w:val="24"/>
        </w:rPr>
      </w:pPr>
    </w:p>
    <w:p w14:paraId="40413AA0" w14:textId="77777777" w:rsidR="00003851" w:rsidRDefault="00003851" w:rsidP="00400DC5">
      <w:pPr>
        <w:jc w:val="both"/>
        <w:rPr>
          <w:sz w:val="24"/>
          <w:szCs w:val="24"/>
        </w:rPr>
      </w:pPr>
    </w:p>
    <w:p w14:paraId="2172F1BB" w14:textId="77777777" w:rsidR="00003851" w:rsidRDefault="00003851" w:rsidP="00400DC5">
      <w:pPr>
        <w:jc w:val="both"/>
        <w:rPr>
          <w:sz w:val="24"/>
          <w:szCs w:val="24"/>
        </w:rPr>
      </w:pPr>
    </w:p>
    <w:p w14:paraId="51B05219" w14:textId="77777777" w:rsidR="00003851" w:rsidRDefault="00003851" w:rsidP="00400DC5">
      <w:pPr>
        <w:jc w:val="both"/>
        <w:rPr>
          <w:sz w:val="24"/>
          <w:szCs w:val="24"/>
        </w:rPr>
      </w:pPr>
    </w:p>
    <w:p w14:paraId="744A67A3" w14:textId="77777777" w:rsidR="00003851" w:rsidRDefault="00003851" w:rsidP="00400DC5">
      <w:pPr>
        <w:jc w:val="both"/>
        <w:rPr>
          <w:sz w:val="24"/>
          <w:szCs w:val="24"/>
        </w:rPr>
      </w:pPr>
    </w:p>
    <w:p w14:paraId="6576E142" w14:textId="77777777" w:rsidR="00003851" w:rsidRDefault="00003851" w:rsidP="00400DC5">
      <w:pPr>
        <w:jc w:val="both"/>
        <w:rPr>
          <w:sz w:val="24"/>
          <w:szCs w:val="24"/>
        </w:rPr>
      </w:pPr>
    </w:p>
    <w:p w14:paraId="1CAC835C" w14:textId="77777777" w:rsidR="00003851" w:rsidRDefault="00003851" w:rsidP="00400DC5">
      <w:pPr>
        <w:jc w:val="both"/>
        <w:rPr>
          <w:sz w:val="24"/>
          <w:szCs w:val="24"/>
        </w:rPr>
      </w:pPr>
    </w:p>
    <w:p w14:paraId="213826DB" w14:textId="77777777" w:rsidR="00003851" w:rsidRDefault="00003851" w:rsidP="00400DC5">
      <w:pPr>
        <w:jc w:val="both"/>
        <w:rPr>
          <w:sz w:val="24"/>
          <w:szCs w:val="24"/>
        </w:rPr>
      </w:pPr>
    </w:p>
    <w:p w14:paraId="02376F83" w14:textId="77777777" w:rsidR="00003851" w:rsidRDefault="00003851" w:rsidP="00400DC5">
      <w:pPr>
        <w:jc w:val="both"/>
        <w:rPr>
          <w:sz w:val="24"/>
          <w:szCs w:val="24"/>
        </w:rPr>
      </w:pPr>
    </w:p>
    <w:p w14:paraId="23BDA0CD" w14:textId="77777777" w:rsidR="00003851" w:rsidRDefault="00003851" w:rsidP="00400DC5">
      <w:pPr>
        <w:jc w:val="both"/>
        <w:rPr>
          <w:sz w:val="24"/>
          <w:szCs w:val="24"/>
        </w:rPr>
      </w:pPr>
    </w:p>
    <w:p w14:paraId="3CCE9265" w14:textId="77777777" w:rsidR="000030CA" w:rsidRDefault="000030CA" w:rsidP="00400DC5">
      <w:pPr>
        <w:jc w:val="both"/>
        <w:rPr>
          <w:sz w:val="24"/>
          <w:szCs w:val="24"/>
        </w:rPr>
      </w:pPr>
    </w:p>
    <w:p w14:paraId="5BD306D4" w14:textId="77777777" w:rsidR="000030CA" w:rsidRDefault="000030CA" w:rsidP="00400DC5">
      <w:pPr>
        <w:jc w:val="both"/>
        <w:rPr>
          <w:sz w:val="24"/>
          <w:szCs w:val="24"/>
        </w:rPr>
      </w:pPr>
    </w:p>
    <w:p w14:paraId="49B9E08F" w14:textId="77777777" w:rsidR="000030CA" w:rsidRDefault="000030CA" w:rsidP="00400DC5">
      <w:pPr>
        <w:jc w:val="both"/>
        <w:rPr>
          <w:sz w:val="24"/>
          <w:szCs w:val="24"/>
        </w:rPr>
      </w:pPr>
    </w:p>
    <w:p w14:paraId="7AE8BD37" w14:textId="77777777" w:rsidR="000030CA" w:rsidRDefault="000030CA" w:rsidP="00400DC5">
      <w:pPr>
        <w:jc w:val="both"/>
        <w:rPr>
          <w:sz w:val="24"/>
          <w:szCs w:val="24"/>
        </w:rPr>
      </w:pPr>
    </w:p>
    <w:p w14:paraId="4DAFDD11" w14:textId="77777777" w:rsidR="000030CA" w:rsidRDefault="000030CA" w:rsidP="00400DC5">
      <w:pPr>
        <w:jc w:val="both"/>
        <w:rPr>
          <w:sz w:val="24"/>
          <w:szCs w:val="24"/>
        </w:rPr>
      </w:pPr>
    </w:p>
    <w:p w14:paraId="6EC0B934" w14:textId="77777777" w:rsidR="000030CA" w:rsidRDefault="000030CA" w:rsidP="00400DC5">
      <w:pPr>
        <w:jc w:val="both"/>
        <w:rPr>
          <w:sz w:val="24"/>
          <w:szCs w:val="24"/>
        </w:rPr>
      </w:pPr>
    </w:p>
    <w:p w14:paraId="728DEC89" w14:textId="77777777" w:rsidR="000030CA" w:rsidRDefault="000030CA" w:rsidP="00400DC5">
      <w:pPr>
        <w:jc w:val="both"/>
        <w:rPr>
          <w:sz w:val="24"/>
          <w:szCs w:val="24"/>
        </w:rPr>
      </w:pPr>
    </w:p>
    <w:p w14:paraId="49B82C4B" w14:textId="77777777" w:rsidR="00003851" w:rsidRDefault="00003851" w:rsidP="00400DC5">
      <w:pPr>
        <w:jc w:val="both"/>
        <w:rPr>
          <w:sz w:val="24"/>
          <w:szCs w:val="24"/>
        </w:rPr>
      </w:pPr>
    </w:p>
    <w:p w14:paraId="39882212" w14:textId="77777777" w:rsidR="00003851" w:rsidRDefault="00003851" w:rsidP="00400DC5">
      <w:pPr>
        <w:jc w:val="both"/>
        <w:rPr>
          <w:sz w:val="24"/>
          <w:szCs w:val="24"/>
        </w:rPr>
      </w:pPr>
    </w:p>
    <w:p w14:paraId="368FEACD" w14:textId="77777777" w:rsidR="00003851" w:rsidRDefault="00003851" w:rsidP="00400DC5">
      <w:pPr>
        <w:jc w:val="both"/>
        <w:rPr>
          <w:sz w:val="24"/>
          <w:szCs w:val="24"/>
        </w:rPr>
      </w:pPr>
    </w:p>
    <w:p w14:paraId="4A2F8148" w14:textId="77777777" w:rsidR="00003851" w:rsidRDefault="00003851" w:rsidP="00400DC5">
      <w:pPr>
        <w:jc w:val="both"/>
        <w:rPr>
          <w:sz w:val="24"/>
          <w:szCs w:val="24"/>
        </w:rPr>
      </w:pPr>
    </w:p>
    <w:p w14:paraId="1B7F7396" w14:textId="77777777" w:rsidR="00003851" w:rsidRDefault="00003851" w:rsidP="00400DC5">
      <w:pPr>
        <w:jc w:val="both"/>
        <w:rPr>
          <w:sz w:val="24"/>
          <w:szCs w:val="24"/>
        </w:rPr>
      </w:pPr>
    </w:p>
    <w:p w14:paraId="0381FF76" w14:textId="77777777" w:rsidR="002547A0" w:rsidRPr="00B46D10" w:rsidRDefault="00485077" w:rsidP="002547A0">
      <w:pPr>
        <w:pStyle w:val="ListParagraph"/>
        <w:spacing w:line="360" w:lineRule="auto"/>
        <w:ind w:left="7380" w:firstLine="0"/>
        <w:jc w:val="both"/>
        <w:rPr>
          <w:rFonts w:ascii="Verdana" w:hAnsi="Verdana" w:cs="Times New Roman"/>
          <w:b/>
          <w:bCs/>
          <w:sz w:val="24"/>
          <w:szCs w:val="24"/>
          <w:u w:val="single"/>
        </w:rPr>
      </w:pPr>
      <w:r w:rsidRPr="00B46D10">
        <w:rPr>
          <w:rFonts w:ascii="Verdana" w:hAnsi="Verdana" w:cs="Times New Roman"/>
          <w:b/>
          <w:bCs/>
          <w:sz w:val="24"/>
          <w:szCs w:val="24"/>
          <w:u w:val="single"/>
        </w:rPr>
        <w:t>A</w:t>
      </w:r>
      <w:r w:rsidR="00003851">
        <w:rPr>
          <w:rFonts w:ascii="Verdana" w:hAnsi="Verdana" w:cs="Times New Roman"/>
          <w:b/>
          <w:bCs/>
          <w:sz w:val="24"/>
          <w:szCs w:val="24"/>
          <w:u w:val="single"/>
        </w:rPr>
        <w:t>NNEXURE</w:t>
      </w:r>
      <w:r w:rsidRPr="00B46D10">
        <w:rPr>
          <w:rFonts w:ascii="Verdana" w:hAnsi="Verdana" w:cs="Times New Roman"/>
          <w:b/>
          <w:bCs/>
          <w:sz w:val="24"/>
          <w:szCs w:val="24"/>
          <w:u w:val="single"/>
        </w:rPr>
        <w:t xml:space="preserve"> </w:t>
      </w:r>
      <w:r w:rsidR="00B46D10" w:rsidRPr="00B46D10">
        <w:rPr>
          <w:rFonts w:ascii="Verdana" w:hAnsi="Verdana" w:cs="Times New Roman"/>
          <w:b/>
          <w:bCs/>
          <w:sz w:val="24"/>
          <w:szCs w:val="24"/>
          <w:u w:val="single"/>
        </w:rPr>
        <w:t>–</w:t>
      </w:r>
      <w:r w:rsidRPr="00B46D10">
        <w:rPr>
          <w:rFonts w:ascii="Verdana" w:hAnsi="Verdana" w:cs="Times New Roman"/>
          <w:b/>
          <w:bCs/>
          <w:sz w:val="24"/>
          <w:szCs w:val="24"/>
          <w:u w:val="single"/>
        </w:rPr>
        <w:t xml:space="preserve"> V</w:t>
      </w:r>
    </w:p>
    <w:p w14:paraId="2D320DA9" w14:textId="77777777" w:rsidR="00B46D10" w:rsidRPr="00094D24" w:rsidRDefault="00B46D10" w:rsidP="002547A0">
      <w:pPr>
        <w:pStyle w:val="ListParagraph"/>
        <w:spacing w:line="360" w:lineRule="auto"/>
        <w:ind w:left="7380" w:firstLine="0"/>
        <w:jc w:val="both"/>
        <w:rPr>
          <w:rFonts w:ascii="Verdana" w:hAnsi="Verdana" w:cs="Times New Roman"/>
          <w:b/>
          <w:bCs/>
          <w:sz w:val="24"/>
          <w:szCs w:val="24"/>
        </w:rPr>
      </w:pPr>
    </w:p>
    <w:p w14:paraId="7442E448" w14:textId="77777777" w:rsidR="002547A0" w:rsidRPr="00094D24" w:rsidRDefault="002547A0" w:rsidP="002547A0">
      <w:pPr>
        <w:spacing w:line="360" w:lineRule="auto"/>
        <w:jc w:val="both"/>
        <w:rPr>
          <w:rFonts w:ascii="Verdana" w:hAnsi="Verdana" w:cs="Times New Roman"/>
        </w:rPr>
      </w:pPr>
    </w:p>
    <w:tbl>
      <w:tblPr>
        <w:tblW w:w="0" w:type="auto"/>
        <w:tblInd w:w="6806" w:type="dxa"/>
        <w:tblLayout w:type="fixed"/>
        <w:tblLook w:val="0000" w:firstRow="0" w:lastRow="0" w:firstColumn="0" w:lastColumn="0" w:noHBand="0" w:noVBand="0"/>
      </w:tblPr>
      <w:tblGrid>
        <w:gridCol w:w="1300"/>
        <w:gridCol w:w="1410"/>
      </w:tblGrid>
      <w:tr w:rsidR="002547A0" w:rsidRPr="00094D24" w14:paraId="1D0E7581" w14:textId="77777777" w:rsidTr="002B21F0">
        <w:tc>
          <w:tcPr>
            <w:tcW w:w="1300" w:type="dxa"/>
            <w:tcBorders>
              <w:top w:val="single" w:sz="4" w:space="0" w:color="000000"/>
              <w:left w:val="single" w:sz="4" w:space="0" w:color="000000"/>
              <w:bottom w:val="single" w:sz="4" w:space="0" w:color="000000"/>
            </w:tcBorders>
            <w:shd w:val="clear" w:color="auto" w:fill="auto"/>
          </w:tcPr>
          <w:p w14:paraId="453CA0D5" w14:textId="77777777" w:rsidR="002547A0" w:rsidRPr="00094D24" w:rsidRDefault="002547A0" w:rsidP="002B21F0">
            <w:pPr>
              <w:rPr>
                <w:rFonts w:ascii="Verdana" w:hAnsi="Verdana"/>
              </w:rPr>
            </w:pPr>
            <w:r w:rsidRPr="00094D24">
              <w:rPr>
                <w:rFonts w:ascii="Verdana" w:hAnsi="Verdana" w:cs="Times New Roman"/>
              </w:rPr>
              <w:t>DOC.NO.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1F2DCD3" w14:textId="77777777" w:rsidR="002547A0" w:rsidRPr="00094D24" w:rsidRDefault="002547A0" w:rsidP="002B21F0">
            <w:pPr>
              <w:rPr>
                <w:rFonts w:ascii="Verdana" w:hAnsi="Verdana"/>
              </w:rPr>
            </w:pPr>
            <w:r w:rsidRPr="00094D24">
              <w:rPr>
                <w:rFonts w:ascii="Verdana" w:hAnsi="Verdana" w:cs="Times New Roman"/>
              </w:rPr>
              <w:t>AMP2F 08</w:t>
            </w:r>
          </w:p>
        </w:tc>
      </w:tr>
      <w:tr w:rsidR="002547A0" w:rsidRPr="00094D24" w14:paraId="4E7CC017" w14:textId="77777777" w:rsidTr="002B21F0">
        <w:tc>
          <w:tcPr>
            <w:tcW w:w="1300" w:type="dxa"/>
            <w:tcBorders>
              <w:top w:val="single" w:sz="4" w:space="0" w:color="000000"/>
              <w:left w:val="single" w:sz="4" w:space="0" w:color="000000"/>
              <w:bottom w:val="single" w:sz="4" w:space="0" w:color="000000"/>
            </w:tcBorders>
            <w:shd w:val="clear" w:color="auto" w:fill="auto"/>
          </w:tcPr>
          <w:p w14:paraId="4EBE8A16" w14:textId="77777777" w:rsidR="002547A0" w:rsidRPr="00094D24" w:rsidRDefault="002547A0" w:rsidP="002B21F0">
            <w:pPr>
              <w:rPr>
                <w:rFonts w:ascii="Verdana" w:hAnsi="Verdana"/>
              </w:rPr>
            </w:pPr>
            <w:r w:rsidRPr="00094D24">
              <w:rPr>
                <w:rFonts w:ascii="Verdana" w:hAnsi="Verdana" w:cs="Times New Roman"/>
              </w:rPr>
              <w:t>PAGE 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7EC45EFB" w14:textId="77777777" w:rsidR="002547A0" w:rsidRPr="00094D24" w:rsidRDefault="002547A0" w:rsidP="002B21F0">
            <w:pPr>
              <w:rPr>
                <w:rFonts w:ascii="Verdana" w:hAnsi="Verdana"/>
              </w:rPr>
            </w:pPr>
            <w:r w:rsidRPr="00094D24">
              <w:rPr>
                <w:rFonts w:ascii="Verdana" w:hAnsi="Verdana" w:cs="Times New Roman"/>
              </w:rPr>
              <w:t xml:space="preserve">1 OF  </w:t>
            </w:r>
          </w:p>
        </w:tc>
      </w:tr>
      <w:tr w:rsidR="002547A0" w:rsidRPr="00094D24" w14:paraId="63040580" w14:textId="77777777" w:rsidTr="002B21F0">
        <w:tc>
          <w:tcPr>
            <w:tcW w:w="1300" w:type="dxa"/>
            <w:tcBorders>
              <w:top w:val="single" w:sz="4" w:space="0" w:color="000000"/>
              <w:left w:val="single" w:sz="4" w:space="0" w:color="000000"/>
              <w:bottom w:val="single" w:sz="4" w:space="0" w:color="000000"/>
            </w:tcBorders>
            <w:shd w:val="clear" w:color="auto" w:fill="auto"/>
          </w:tcPr>
          <w:p w14:paraId="22E20467" w14:textId="77777777" w:rsidR="002547A0" w:rsidRPr="00094D24" w:rsidRDefault="002547A0" w:rsidP="002B21F0">
            <w:pPr>
              <w:rPr>
                <w:rFonts w:ascii="Verdana" w:hAnsi="Verdana"/>
              </w:rPr>
            </w:pPr>
            <w:r w:rsidRPr="00094D24">
              <w:rPr>
                <w:rFonts w:ascii="Verdana" w:hAnsi="Verdana" w:cs="Times New Roman"/>
              </w:rPr>
              <w:t>DATE</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3CFB949" w14:textId="77777777" w:rsidR="002547A0" w:rsidRPr="00094D24" w:rsidRDefault="002547A0" w:rsidP="006059D0">
            <w:pPr>
              <w:ind w:right="-56"/>
              <w:rPr>
                <w:rFonts w:ascii="Verdana" w:hAnsi="Verdana"/>
              </w:rPr>
            </w:pPr>
            <w:r w:rsidRPr="00094D24">
              <w:rPr>
                <w:rFonts w:ascii="Verdana" w:hAnsi="Verdana" w:cs="Times New Roman"/>
              </w:rPr>
              <w:t>01.05.2010</w:t>
            </w:r>
          </w:p>
        </w:tc>
      </w:tr>
    </w:tbl>
    <w:p w14:paraId="2C53F37E" w14:textId="77777777" w:rsidR="002547A0" w:rsidRPr="00094D24" w:rsidRDefault="002547A0" w:rsidP="002547A0">
      <w:pPr>
        <w:jc w:val="center"/>
        <w:rPr>
          <w:rFonts w:ascii="Verdana" w:hAnsi="Verdana"/>
        </w:rPr>
      </w:pPr>
      <w:r w:rsidRPr="00094D24">
        <w:rPr>
          <w:rFonts w:ascii="Verdana" w:hAnsi="Verdana" w:cs="Times New Roman"/>
        </w:rPr>
        <w:t>(LOAN NO. ………. )</w:t>
      </w:r>
    </w:p>
    <w:p w14:paraId="2BB0E325" w14:textId="77777777" w:rsidR="002547A0" w:rsidRPr="00094D24" w:rsidRDefault="002547A0" w:rsidP="002547A0">
      <w:pPr>
        <w:jc w:val="both"/>
        <w:rPr>
          <w:rFonts w:ascii="Verdana" w:hAnsi="Verdana"/>
        </w:rPr>
      </w:pPr>
      <w:r w:rsidRPr="00094D24">
        <w:rPr>
          <w:rFonts w:ascii="Verdana" w:hAnsi="Verdana" w:cs="Times New Roman"/>
        </w:rPr>
        <w:t>From</w:t>
      </w:r>
    </w:p>
    <w:p w14:paraId="3C06C906" w14:textId="4981643F" w:rsidR="002547A0" w:rsidRPr="00094D24" w:rsidRDefault="00053201" w:rsidP="002547A0">
      <w:pPr>
        <w:ind w:left="0" w:firstLine="720"/>
        <w:rPr>
          <w:rFonts w:ascii="Verdana" w:hAnsi="Verdana"/>
        </w:rPr>
      </w:pPr>
      <w:r>
        <w:rPr>
          <w:rFonts w:ascii="Verdana" w:hAnsi="Verdana" w:cs="Times New Roman"/>
          <w:noProof/>
          <w:lang w:val="en-US"/>
        </w:rPr>
        <mc:AlternateContent>
          <mc:Choice Requires="wps">
            <w:drawing>
              <wp:anchor distT="0" distB="0" distL="114300" distR="114300" simplePos="0" relativeHeight="251695104" behindDoc="0" locked="0" layoutInCell="1" allowOverlap="1" wp14:anchorId="1F551BD3" wp14:editId="3A722EFD">
                <wp:simplePos x="0" y="0"/>
                <wp:positionH relativeFrom="column">
                  <wp:posOffset>3248025</wp:posOffset>
                </wp:positionH>
                <wp:positionV relativeFrom="paragraph">
                  <wp:posOffset>72390</wp:posOffset>
                </wp:positionV>
                <wp:extent cx="247650" cy="937895"/>
                <wp:effectExtent l="47625" t="46990" r="73025" b="81915"/>
                <wp:wrapNone/>
                <wp:docPr id="6"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937895"/>
                        </a:xfrm>
                        <a:prstGeom prst="rightBrace">
                          <a:avLst>
                            <a:gd name="adj1" fmla="val 31560"/>
                            <a:gd name="adj2" fmla="val 49708"/>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0,0qx10800@0l10800@2qy21600@11,10800@3l10800@1qy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6" o:spid="_x0000_s1026" type="#_x0000_t88" style="position:absolute;margin-left:255.75pt;margin-top:5.7pt;width:19.5pt;height:73.85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" adj=",10737" strokeweight=".26mm">
                <v:stroke joinstyle="miter" endcap="square"/>
              </v:shape>
            </w:pict>
          </mc:Fallback>
        </mc:AlternateContent>
      </w:r>
      <w:r w:rsidR="002547A0" w:rsidRPr="00094D24">
        <w:rPr>
          <w:rFonts w:ascii="Verdana" w:hAnsi="Verdana" w:cs="Times New Roman"/>
          <w:lang w:eastAsia="en-IN"/>
        </w:rPr>
        <w:t>M/S. …………. (P) LTD.</w:t>
      </w:r>
    </w:p>
    <w:p w14:paraId="6B5AC910" w14:textId="77777777" w:rsidR="002547A0" w:rsidRPr="00094D24" w:rsidRDefault="002547A0" w:rsidP="002547A0">
      <w:pPr>
        <w:rPr>
          <w:rFonts w:ascii="Verdana" w:hAnsi="Verdana"/>
        </w:rPr>
      </w:pPr>
      <w:r w:rsidRPr="00094D24">
        <w:rPr>
          <w:rFonts w:ascii="Verdana" w:eastAsia="Times New Roman" w:hAnsi="Verdana" w:cs="Times New Roman"/>
        </w:rPr>
        <w:t xml:space="preserve">             </w:t>
      </w:r>
      <w:r w:rsidRPr="00094D24">
        <w:rPr>
          <w:rFonts w:ascii="Verdana" w:hAnsi="Verdana" w:cs="Times New Roman"/>
        </w:rPr>
        <w:t xml:space="preserve">represented by its Managing Director </w:t>
      </w:r>
      <w:r w:rsidRPr="00094D24">
        <w:rPr>
          <w:rFonts w:ascii="Verdana" w:hAnsi="Verdana" w:cs="Times New Roman"/>
        </w:rPr>
        <w:tab/>
      </w:r>
    </w:p>
    <w:p w14:paraId="14E05B82" w14:textId="77777777" w:rsidR="002547A0" w:rsidRPr="00094D24" w:rsidRDefault="002547A0" w:rsidP="002547A0">
      <w:pPr>
        <w:rPr>
          <w:rFonts w:ascii="Verdana" w:hAnsi="Verdana"/>
        </w:rPr>
      </w:pPr>
      <w:r w:rsidRPr="00094D24">
        <w:rPr>
          <w:rFonts w:ascii="Verdana" w:eastAsia="Times New Roman" w:hAnsi="Verdana" w:cs="Times New Roman"/>
        </w:rPr>
        <w:t xml:space="preserve">             </w:t>
      </w:r>
      <w:r w:rsidRPr="00094D24">
        <w:rPr>
          <w:rFonts w:ascii="Verdana" w:hAnsi="Verdana" w:cs="Times New Roman"/>
        </w:rPr>
        <w:t>…………..</w:t>
      </w:r>
    </w:p>
    <w:p w14:paraId="7E2344E4" w14:textId="77777777" w:rsidR="002547A0" w:rsidRPr="00094D24" w:rsidRDefault="002547A0" w:rsidP="002547A0">
      <w:pPr>
        <w:rPr>
          <w:rFonts w:ascii="Verdana" w:hAnsi="Verdana"/>
        </w:rPr>
      </w:pPr>
      <w:r w:rsidRPr="00094D24">
        <w:rPr>
          <w:rFonts w:ascii="Verdana" w:eastAsia="Times New Roman" w:hAnsi="Verdana" w:cs="Times New Roman"/>
        </w:rPr>
        <w:t xml:space="preserve">             </w:t>
      </w:r>
      <w:r w:rsidRPr="00094D24">
        <w:rPr>
          <w:rFonts w:ascii="Verdana" w:hAnsi="Verdana" w:cs="Times New Roman"/>
        </w:rPr>
        <w:t xml:space="preserve">…………..Village, …………… PO, </w:t>
      </w:r>
      <w:r w:rsidRPr="00094D24">
        <w:rPr>
          <w:rFonts w:ascii="Verdana" w:hAnsi="Verdana" w:cs="Times New Roman"/>
        </w:rPr>
        <w:tab/>
        <w:t xml:space="preserve">               </w:t>
      </w:r>
      <w:r>
        <w:rPr>
          <w:rFonts w:ascii="Verdana" w:hAnsi="Verdana" w:cs="Times New Roman"/>
        </w:rPr>
        <w:t xml:space="preserve">  </w:t>
      </w:r>
      <w:r w:rsidRPr="00094D24">
        <w:rPr>
          <w:rFonts w:ascii="Verdana" w:hAnsi="Verdana" w:cs="Times New Roman"/>
        </w:rPr>
        <w:t>the Borrower Company</w:t>
      </w:r>
    </w:p>
    <w:p w14:paraId="2A16E7A6" w14:textId="77777777" w:rsidR="002547A0" w:rsidRPr="00094D24" w:rsidRDefault="002547A0" w:rsidP="002547A0">
      <w:pPr>
        <w:rPr>
          <w:rFonts w:ascii="Verdana" w:hAnsi="Verdana"/>
        </w:rPr>
      </w:pPr>
      <w:r w:rsidRPr="00094D24">
        <w:rPr>
          <w:rFonts w:ascii="Verdana" w:eastAsia="Times New Roman" w:hAnsi="Verdana" w:cs="Times New Roman"/>
        </w:rPr>
        <w:t xml:space="preserve">             </w:t>
      </w:r>
      <w:r w:rsidRPr="00094D24">
        <w:rPr>
          <w:rFonts w:ascii="Verdana" w:hAnsi="Verdana" w:cs="Times New Roman"/>
        </w:rPr>
        <w:t xml:space="preserve">…………….. Taluk, </w:t>
      </w:r>
    </w:p>
    <w:p w14:paraId="4BC198DB" w14:textId="77777777" w:rsidR="002547A0" w:rsidRPr="00094D24" w:rsidRDefault="002547A0" w:rsidP="002547A0">
      <w:pPr>
        <w:rPr>
          <w:rFonts w:ascii="Verdana" w:hAnsi="Verdana"/>
        </w:rPr>
      </w:pPr>
      <w:r w:rsidRPr="00094D24">
        <w:rPr>
          <w:rFonts w:ascii="Verdana" w:eastAsia="Times New Roman" w:hAnsi="Verdana" w:cs="Times New Roman"/>
        </w:rPr>
        <w:t xml:space="preserve">              </w:t>
      </w:r>
      <w:r w:rsidRPr="00094D24">
        <w:rPr>
          <w:rFonts w:ascii="Verdana" w:hAnsi="Verdana" w:cs="Times New Roman"/>
        </w:rPr>
        <w:t>………….. District, PIN …………</w:t>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t xml:space="preserve">  </w:t>
      </w:r>
    </w:p>
    <w:p w14:paraId="5D11E352" w14:textId="77777777" w:rsidR="002547A0" w:rsidRPr="00094D24" w:rsidRDefault="002547A0" w:rsidP="002547A0">
      <w:pPr>
        <w:pStyle w:val="ListParagraph"/>
        <w:ind w:left="0" w:firstLine="0"/>
        <w:rPr>
          <w:rFonts w:ascii="Verdana" w:hAnsi="Verdana"/>
        </w:rPr>
      </w:pPr>
      <w:r w:rsidRPr="00094D24">
        <w:rPr>
          <w:rFonts w:ascii="Verdana" w:hAnsi="Verdana" w:cs="Times New Roman"/>
        </w:rPr>
        <w:t>To</w:t>
      </w:r>
    </w:p>
    <w:p w14:paraId="124AB1DC" w14:textId="77777777" w:rsidR="002547A0" w:rsidRPr="00094D24" w:rsidRDefault="002547A0" w:rsidP="002547A0">
      <w:pPr>
        <w:pStyle w:val="ListParagraph"/>
        <w:ind w:left="0" w:firstLine="0"/>
        <w:rPr>
          <w:rFonts w:ascii="Verdana" w:hAnsi="Verdana"/>
        </w:rPr>
      </w:pPr>
      <w:r w:rsidRPr="00094D24">
        <w:rPr>
          <w:rFonts w:ascii="Verdana" w:hAnsi="Verdana" w:cs="Times New Roman"/>
        </w:rPr>
        <w:tab/>
        <w:t xml:space="preserve">   The Managing Director,</w:t>
      </w:r>
    </w:p>
    <w:p w14:paraId="5695FC11" w14:textId="77777777" w:rsidR="002547A0" w:rsidRPr="00094D24" w:rsidRDefault="002547A0" w:rsidP="002547A0">
      <w:pPr>
        <w:ind w:left="720" w:hanging="270"/>
        <w:rPr>
          <w:rFonts w:ascii="Verdana" w:hAnsi="Verdana"/>
        </w:rPr>
      </w:pPr>
      <w:r w:rsidRPr="00094D24">
        <w:rPr>
          <w:rFonts w:ascii="Verdana" w:hAnsi="Verdana" w:cs="Times New Roman"/>
        </w:rPr>
        <w:tab/>
        <w:t xml:space="preserve">   Kerala Financial Corporation, </w:t>
      </w:r>
    </w:p>
    <w:p w14:paraId="52F40C64" w14:textId="77777777" w:rsidR="002547A0" w:rsidRPr="00094D24" w:rsidRDefault="002547A0" w:rsidP="002547A0">
      <w:pPr>
        <w:ind w:left="720" w:hanging="270"/>
        <w:rPr>
          <w:rFonts w:ascii="Verdana" w:hAnsi="Verdana"/>
        </w:rPr>
      </w:pPr>
      <w:r w:rsidRPr="00094D24">
        <w:rPr>
          <w:rFonts w:ascii="Verdana" w:hAnsi="Verdana" w:cs="Times New Roman"/>
        </w:rPr>
        <w:tab/>
        <w:t xml:space="preserve">   Head Office, Vellayambalam,</w:t>
      </w:r>
    </w:p>
    <w:p w14:paraId="778C2799" w14:textId="77777777" w:rsidR="002547A0" w:rsidRPr="00094D24" w:rsidRDefault="002547A0" w:rsidP="002547A0">
      <w:pPr>
        <w:ind w:left="720" w:hanging="274"/>
        <w:rPr>
          <w:rFonts w:ascii="Verdana" w:hAnsi="Verdana"/>
        </w:rPr>
      </w:pPr>
      <w:r w:rsidRPr="00094D24">
        <w:rPr>
          <w:rFonts w:ascii="Verdana" w:hAnsi="Verdana" w:cs="Times New Roman"/>
        </w:rPr>
        <w:tab/>
        <w:t xml:space="preserve">   Thiruvananthapuram – 33  </w:t>
      </w:r>
    </w:p>
    <w:p w14:paraId="56D81F87" w14:textId="77777777" w:rsidR="002547A0" w:rsidRPr="00094D24" w:rsidRDefault="002547A0" w:rsidP="002547A0">
      <w:pPr>
        <w:ind w:left="720" w:hanging="720"/>
        <w:rPr>
          <w:rFonts w:ascii="Verdana" w:hAnsi="Verdana"/>
        </w:rPr>
      </w:pPr>
      <w:r w:rsidRPr="00094D24">
        <w:rPr>
          <w:rFonts w:ascii="Verdana" w:hAnsi="Verdana" w:cs="Times New Roman"/>
        </w:rPr>
        <w:t>Sir,</w:t>
      </w:r>
    </w:p>
    <w:p w14:paraId="3C3E5D21" w14:textId="77777777" w:rsidR="002547A0" w:rsidRPr="00094D24" w:rsidRDefault="002547A0" w:rsidP="002547A0">
      <w:pPr>
        <w:ind w:left="0" w:right="-90" w:firstLine="0"/>
        <w:rPr>
          <w:rFonts w:ascii="Verdana" w:hAnsi="Verdana"/>
        </w:rPr>
      </w:pPr>
      <w:r w:rsidRPr="00094D24">
        <w:rPr>
          <w:rFonts w:ascii="Verdana" w:hAnsi="Verdana" w:cs="Times New Roman"/>
        </w:rPr>
        <w:tab/>
        <w:t xml:space="preserve">Sub:- Term  loan  of </w:t>
      </w:r>
      <w:r w:rsidRPr="00094D24">
        <w:rPr>
          <w:rFonts w:ascii="Verdana" w:hAnsi="Verdana"/>
        </w:rPr>
        <w:t xml:space="preserve"> </w:t>
      </w:r>
      <w:r w:rsidRPr="00094D24">
        <w:rPr>
          <w:rFonts w:ascii="Verdana" w:hAnsi="Verdana" w:cs="Rupee Foradian"/>
        </w:rPr>
        <w:t xml:space="preserve">` </w:t>
      </w:r>
      <w:r w:rsidRPr="00094D24">
        <w:rPr>
          <w:rFonts w:ascii="Verdana" w:hAnsi="Verdana" w:cs="Times New Roman"/>
        </w:rPr>
        <w:t xml:space="preserve">……………/-  sanctioned by you, the Kerala Financial </w:t>
      </w:r>
    </w:p>
    <w:p w14:paraId="3F8781B9" w14:textId="77777777" w:rsidR="002547A0" w:rsidRPr="00094D24" w:rsidRDefault="002547A0" w:rsidP="002547A0">
      <w:pPr>
        <w:ind w:left="720" w:right="-90" w:hanging="270"/>
        <w:rPr>
          <w:rFonts w:ascii="Verdana" w:hAnsi="Verdana"/>
        </w:rPr>
      </w:pPr>
      <w:r w:rsidRPr="00094D24">
        <w:rPr>
          <w:rFonts w:ascii="Verdana" w:eastAsia="Times New Roman" w:hAnsi="Verdana" w:cs="Times New Roman"/>
        </w:rPr>
        <w:t xml:space="preserve">              </w:t>
      </w:r>
      <w:r w:rsidRPr="00094D24">
        <w:rPr>
          <w:rFonts w:ascii="Verdana" w:hAnsi="Verdana" w:cs="Times New Roman"/>
        </w:rPr>
        <w:t xml:space="preserve">Corporation to the Borrower Company  M/s. …………….. (P) </w:t>
      </w:r>
    </w:p>
    <w:p w14:paraId="4C885BAA" w14:textId="77777777" w:rsidR="002547A0" w:rsidRPr="00094D24" w:rsidRDefault="002547A0" w:rsidP="002547A0">
      <w:pPr>
        <w:ind w:left="720" w:right="-90" w:hanging="270"/>
        <w:rPr>
          <w:rFonts w:ascii="Verdana" w:hAnsi="Verdana"/>
        </w:rPr>
      </w:pPr>
      <w:r w:rsidRPr="00094D24">
        <w:rPr>
          <w:rFonts w:ascii="Verdana" w:eastAsia="Times New Roman" w:hAnsi="Verdana" w:cs="Times New Roman"/>
        </w:rPr>
        <w:t xml:space="preserve">              </w:t>
      </w:r>
      <w:r w:rsidRPr="00094D24">
        <w:rPr>
          <w:rFonts w:ascii="Verdana" w:hAnsi="Verdana" w:cs="Times New Roman"/>
        </w:rPr>
        <w:t xml:space="preserve">Ltd., ……………, - Creation of equitable mortgage by  physical </w:t>
      </w:r>
    </w:p>
    <w:p w14:paraId="26317136" w14:textId="77777777" w:rsidR="002547A0" w:rsidRPr="00094D24" w:rsidRDefault="002547A0" w:rsidP="002547A0">
      <w:pPr>
        <w:ind w:left="720" w:right="-90" w:hanging="270"/>
        <w:rPr>
          <w:rFonts w:ascii="Verdana" w:hAnsi="Verdana"/>
        </w:rPr>
      </w:pPr>
      <w:r w:rsidRPr="00094D24">
        <w:rPr>
          <w:rFonts w:ascii="Verdana" w:eastAsia="Times New Roman" w:hAnsi="Verdana" w:cs="Times New Roman"/>
        </w:rPr>
        <w:t xml:space="preserve">              </w:t>
      </w:r>
      <w:r w:rsidRPr="00094D24">
        <w:rPr>
          <w:rFonts w:ascii="Verdana" w:hAnsi="Verdana" w:cs="Times New Roman"/>
        </w:rPr>
        <w:t xml:space="preserve">deposit  of title deeds - Reg. </w:t>
      </w:r>
    </w:p>
    <w:p w14:paraId="51D0E009" w14:textId="77777777" w:rsidR="002547A0" w:rsidRPr="00094D24" w:rsidRDefault="002547A0" w:rsidP="002547A0">
      <w:pPr>
        <w:jc w:val="center"/>
        <w:rPr>
          <w:rFonts w:ascii="Verdana" w:hAnsi="Verdana"/>
        </w:rPr>
      </w:pPr>
      <w:r w:rsidRPr="00094D24">
        <w:rPr>
          <w:rFonts w:ascii="Verdana" w:hAnsi="Verdana" w:cs="Times New Roman"/>
        </w:rPr>
        <w:t xml:space="preserve">*****  </w:t>
      </w:r>
    </w:p>
    <w:p w14:paraId="552F94AE" w14:textId="77777777" w:rsidR="002547A0" w:rsidRPr="00094D24" w:rsidRDefault="002547A0" w:rsidP="00074C59">
      <w:pPr>
        <w:spacing w:line="276" w:lineRule="auto"/>
        <w:ind w:left="0" w:firstLine="720"/>
        <w:jc w:val="both"/>
        <w:rPr>
          <w:rFonts w:ascii="Verdana" w:hAnsi="Verdana"/>
        </w:rPr>
      </w:pPr>
      <w:r w:rsidRPr="00094D24">
        <w:rPr>
          <w:rFonts w:ascii="Verdana" w:hAnsi="Verdana" w:cs="Times New Roman"/>
        </w:rPr>
        <w:t xml:space="preserve">We have today received back from you, the Kerala Financial Corporation, the title deeds, writings and evidences mentioned below in order to enable us to create an equitable mortgage by deposit of title deeds of the property situated in R.S. No………… (O.S No…………. of ………… Village, ………… Desom, ………… Taluk, …………District owned by the Borrower Company in favour of you as security for the Term  Loan of                    </w:t>
      </w:r>
      <w:r w:rsidRPr="00094D24">
        <w:rPr>
          <w:rFonts w:ascii="Verdana" w:hAnsi="Verdana" w:cs="Rupee Foradian"/>
        </w:rPr>
        <w:t xml:space="preserve">` </w:t>
      </w:r>
      <w:r w:rsidRPr="00094D24">
        <w:rPr>
          <w:rFonts w:ascii="Verdana" w:hAnsi="Verdana" w:cs="Times New Roman"/>
        </w:rPr>
        <w:t xml:space="preserve">…………./- (Rupees ………….. only) sanctioned to the Borrower Company                       M/s. ………….. (P)  Ltd. together with interest, compound interest, additional interest, commitment charges, costs, charges and other moneys,  that may be payable by us to the Corporation. </w:t>
      </w:r>
      <w:r w:rsidRPr="00094D24">
        <w:rPr>
          <w:rFonts w:ascii="Verdana" w:hAnsi="Verdana" w:cs="Times New Roman"/>
        </w:rPr>
        <w:tab/>
      </w:r>
    </w:p>
    <w:p w14:paraId="1D67C821" w14:textId="77777777" w:rsidR="002547A0" w:rsidRPr="00094D24" w:rsidRDefault="002547A0" w:rsidP="002547A0">
      <w:pPr>
        <w:ind w:left="0" w:firstLine="720"/>
        <w:jc w:val="center"/>
        <w:rPr>
          <w:rFonts w:ascii="Verdana" w:hAnsi="Verdana" w:cs="Times New Roman"/>
          <w:u w:val="single"/>
        </w:rPr>
      </w:pPr>
    </w:p>
    <w:p w14:paraId="31756990" w14:textId="77777777" w:rsidR="002547A0" w:rsidRPr="00094D24" w:rsidRDefault="002547A0" w:rsidP="002547A0">
      <w:pPr>
        <w:ind w:left="0" w:firstLine="720"/>
        <w:jc w:val="center"/>
        <w:rPr>
          <w:rFonts w:ascii="Verdana" w:hAnsi="Verdana" w:cs="Times New Roman"/>
          <w:u w:val="single"/>
        </w:rPr>
      </w:pPr>
    </w:p>
    <w:p w14:paraId="005F8F69" w14:textId="77777777" w:rsidR="002547A0" w:rsidRPr="00094D24" w:rsidRDefault="002547A0" w:rsidP="002547A0">
      <w:pPr>
        <w:ind w:left="0" w:firstLine="720"/>
        <w:jc w:val="center"/>
        <w:rPr>
          <w:rFonts w:ascii="Verdana" w:hAnsi="Verdana"/>
        </w:rPr>
      </w:pPr>
      <w:r w:rsidRPr="00094D24">
        <w:rPr>
          <w:rFonts w:ascii="Verdana" w:hAnsi="Verdana" w:cs="Times New Roman"/>
          <w:u w:val="single"/>
        </w:rPr>
        <w:t>List of Title Deed</w:t>
      </w:r>
    </w:p>
    <w:p w14:paraId="6D0D574E" w14:textId="77777777" w:rsidR="002547A0" w:rsidRPr="00094D24" w:rsidRDefault="002547A0" w:rsidP="002547A0">
      <w:pPr>
        <w:jc w:val="center"/>
        <w:rPr>
          <w:rFonts w:ascii="Verdana" w:hAnsi="Verdana" w:cs="Times New Roman"/>
          <w:u w:val="single"/>
        </w:rPr>
      </w:pPr>
    </w:p>
    <w:p w14:paraId="33DB32F7" w14:textId="77777777" w:rsidR="002547A0" w:rsidRPr="00094D24" w:rsidRDefault="002547A0" w:rsidP="002547A0">
      <w:pPr>
        <w:jc w:val="both"/>
        <w:rPr>
          <w:rFonts w:ascii="Verdana" w:hAnsi="Verdana"/>
        </w:rPr>
      </w:pPr>
      <w:r w:rsidRPr="00094D24">
        <w:rPr>
          <w:rFonts w:ascii="Verdana" w:eastAsia="Times New Roman" w:hAnsi="Verdana" w:cs="Times New Roman"/>
        </w:rPr>
        <w:t xml:space="preserve"> </w:t>
      </w:r>
    </w:p>
    <w:p w14:paraId="7B3EF7AE" w14:textId="77777777" w:rsidR="002547A0" w:rsidRPr="00094D24" w:rsidRDefault="002547A0" w:rsidP="002547A0">
      <w:pPr>
        <w:jc w:val="both"/>
        <w:rPr>
          <w:rFonts w:ascii="Verdana" w:hAnsi="Verdana" w:cs="Times New Roman"/>
        </w:rPr>
      </w:pPr>
    </w:p>
    <w:p w14:paraId="39B0D921" w14:textId="77777777" w:rsidR="002547A0" w:rsidRDefault="002547A0" w:rsidP="002547A0">
      <w:pPr>
        <w:tabs>
          <w:tab w:val="left" w:pos="-300"/>
          <w:tab w:val="left" w:pos="0"/>
        </w:tabs>
        <w:jc w:val="both"/>
        <w:rPr>
          <w:rFonts w:ascii="Verdana" w:hAnsi="Verdana" w:cs="Times New Roman"/>
        </w:rPr>
      </w:pP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Pr>
          <w:rFonts w:ascii="Verdana" w:hAnsi="Verdana" w:cs="Times New Roman"/>
        </w:rPr>
        <w:tab/>
      </w:r>
      <w:r>
        <w:rPr>
          <w:rFonts w:ascii="Verdana" w:hAnsi="Verdana" w:cs="Times New Roman"/>
        </w:rPr>
        <w:tab/>
      </w:r>
      <w:r w:rsidRPr="00094D24">
        <w:rPr>
          <w:rFonts w:ascii="Verdana" w:hAnsi="Verdana" w:cs="Times New Roman"/>
        </w:rPr>
        <w:t>Yours faithfully,</w:t>
      </w:r>
    </w:p>
    <w:p w14:paraId="508697D6" w14:textId="77777777" w:rsidR="002547A0" w:rsidRPr="00094D24" w:rsidRDefault="002547A0" w:rsidP="002547A0">
      <w:pPr>
        <w:tabs>
          <w:tab w:val="left" w:pos="-300"/>
          <w:tab w:val="left" w:pos="0"/>
        </w:tabs>
        <w:jc w:val="both"/>
        <w:rPr>
          <w:rFonts w:ascii="Verdana" w:hAnsi="Verdana"/>
        </w:rPr>
      </w:pPr>
    </w:p>
    <w:p w14:paraId="567BC635" w14:textId="77777777" w:rsidR="002547A0" w:rsidRPr="00094D24" w:rsidRDefault="002547A0" w:rsidP="002547A0">
      <w:pPr>
        <w:ind w:left="0" w:firstLine="720"/>
        <w:rPr>
          <w:rFonts w:ascii="Verdana" w:hAnsi="Verdana"/>
        </w:rPr>
      </w:pP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sidRPr="00094D24">
        <w:rPr>
          <w:rFonts w:ascii="Verdana" w:hAnsi="Verdana" w:cs="Times New Roman"/>
          <w:lang w:eastAsia="en-IN"/>
        </w:rPr>
        <w:t>M/S. ……………. (P) LTD.</w:t>
      </w:r>
    </w:p>
    <w:p w14:paraId="656FB472" w14:textId="77777777" w:rsidR="002547A0" w:rsidRPr="00094D24" w:rsidRDefault="002547A0" w:rsidP="002547A0">
      <w:pPr>
        <w:tabs>
          <w:tab w:val="left" w:pos="-300"/>
          <w:tab w:val="left" w:pos="0"/>
        </w:tabs>
        <w:jc w:val="both"/>
        <w:rPr>
          <w:rFonts w:ascii="Verdana" w:hAnsi="Verdana"/>
        </w:rPr>
      </w:pPr>
      <w:r w:rsidRPr="00094D24">
        <w:rPr>
          <w:rFonts w:ascii="Verdana" w:eastAsia="Times New Roman" w:hAnsi="Verdana" w:cs="Times New Roman"/>
        </w:rPr>
        <w:t xml:space="preserve">             </w:t>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t>represented by its Managing Director</w:t>
      </w:r>
    </w:p>
    <w:p w14:paraId="096A676A" w14:textId="77777777" w:rsidR="002547A0" w:rsidRPr="00094D24" w:rsidRDefault="002547A0" w:rsidP="002547A0">
      <w:pPr>
        <w:tabs>
          <w:tab w:val="left" w:pos="-300"/>
          <w:tab w:val="left" w:pos="0"/>
        </w:tabs>
        <w:jc w:val="both"/>
        <w:rPr>
          <w:rFonts w:ascii="Verdana" w:hAnsi="Verdana"/>
        </w:rPr>
      </w:pP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Pr>
          <w:rFonts w:ascii="Verdana" w:hAnsi="Verdana" w:cs="Times New Roman"/>
        </w:rPr>
        <w:tab/>
      </w:r>
      <w:r>
        <w:rPr>
          <w:rFonts w:ascii="Verdana" w:hAnsi="Verdana" w:cs="Times New Roman"/>
        </w:rPr>
        <w:tab/>
      </w:r>
      <w:r w:rsidRPr="00094D24">
        <w:rPr>
          <w:rFonts w:ascii="Verdana" w:hAnsi="Verdana" w:cs="Times New Roman"/>
        </w:rPr>
        <w:t>……………….</w:t>
      </w:r>
    </w:p>
    <w:p w14:paraId="520DF37F" w14:textId="77777777" w:rsidR="002547A0" w:rsidRDefault="002547A0" w:rsidP="002547A0">
      <w:pPr>
        <w:jc w:val="both"/>
        <w:rPr>
          <w:rFonts w:ascii="Verdana" w:hAnsi="Verdana" w:cs="Times New Roman"/>
        </w:rPr>
      </w:pPr>
      <w:r w:rsidRPr="00094D24">
        <w:rPr>
          <w:rFonts w:ascii="Verdana" w:hAnsi="Verdana" w:cs="Times New Roman"/>
        </w:rPr>
        <w:tab/>
        <w:t xml:space="preserve">      </w:t>
      </w:r>
      <w:r w:rsidRPr="00094D24">
        <w:rPr>
          <w:rFonts w:ascii="Verdana" w:hAnsi="Verdana" w:cs="Times New Roman"/>
        </w:rPr>
        <w:tab/>
      </w:r>
      <w:r w:rsidRPr="00094D24">
        <w:rPr>
          <w:rFonts w:ascii="Verdana" w:hAnsi="Verdana" w:cs="Times New Roman"/>
        </w:rPr>
        <w:tab/>
      </w:r>
      <w:r w:rsidRPr="00094D24">
        <w:rPr>
          <w:rFonts w:ascii="Verdana" w:hAnsi="Verdana" w:cs="Times New Roman"/>
        </w:rPr>
        <w:tab/>
      </w:r>
      <w:r>
        <w:rPr>
          <w:rFonts w:ascii="Verdana" w:hAnsi="Verdana" w:cs="Times New Roman"/>
        </w:rPr>
        <w:tab/>
      </w:r>
      <w:r w:rsidRPr="00094D24">
        <w:rPr>
          <w:rFonts w:ascii="Verdana" w:hAnsi="Verdana" w:cs="Times New Roman"/>
        </w:rPr>
        <w:t xml:space="preserve">(the Borrower Company) </w:t>
      </w:r>
    </w:p>
    <w:p w14:paraId="7C432C7E" w14:textId="77777777" w:rsidR="005517AE" w:rsidRPr="00094D24" w:rsidRDefault="005517AE" w:rsidP="002547A0">
      <w:pPr>
        <w:jc w:val="both"/>
        <w:rPr>
          <w:rFonts w:ascii="Verdana" w:hAnsi="Verdana"/>
        </w:rPr>
      </w:pPr>
      <w:r>
        <w:rPr>
          <w:rFonts w:ascii="Verdana" w:hAnsi="Verdana" w:cs="Times New Roman"/>
        </w:rPr>
        <w:t>Place</w:t>
      </w:r>
    </w:p>
    <w:p w14:paraId="380EEA6A" w14:textId="77777777" w:rsidR="00866763" w:rsidRDefault="00866763" w:rsidP="00866763">
      <w:pPr>
        <w:jc w:val="both"/>
        <w:rPr>
          <w:rFonts w:ascii="Verdana" w:hAnsi="Verdana"/>
        </w:rPr>
      </w:pPr>
    </w:p>
    <w:p w14:paraId="2F43BC1A" w14:textId="77777777" w:rsidR="002948C2" w:rsidRPr="00A91225" w:rsidRDefault="002948C2" w:rsidP="002948C2">
      <w:pPr>
        <w:pStyle w:val="ListParagraph"/>
        <w:spacing w:line="360" w:lineRule="auto"/>
        <w:ind w:left="7380" w:firstLine="0"/>
        <w:jc w:val="both"/>
        <w:rPr>
          <w:rFonts w:ascii="Verdana" w:hAnsi="Verdana" w:cs="Times New Roman"/>
          <w:b/>
          <w:bCs/>
          <w:sz w:val="24"/>
          <w:szCs w:val="24"/>
          <w:u w:val="single"/>
        </w:rPr>
      </w:pPr>
      <w:r w:rsidRPr="00A91225">
        <w:rPr>
          <w:rFonts w:ascii="Verdana" w:hAnsi="Verdana" w:cs="Times New Roman"/>
          <w:b/>
          <w:bCs/>
          <w:sz w:val="24"/>
          <w:szCs w:val="24"/>
          <w:u w:val="single"/>
        </w:rPr>
        <w:t>A</w:t>
      </w:r>
      <w:r w:rsidR="00C653C3">
        <w:rPr>
          <w:rFonts w:ascii="Verdana" w:hAnsi="Verdana" w:cs="Times New Roman"/>
          <w:b/>
          <w:bCs/>
          <w:sz w:val="24"/>
          <w:szCs w:val="24"/>
          <w:u w:val="single"/>
        </w:rPr>
        <w:t>NNEXURE</w:t>
      </w:r>
      <w:r w:rsidRPr="00A91225">
        <w:rPr>
          <w:rFonts w:ascii="Verdana" w:hAnsi="Verdana" w:cs="Times New Roman"/>
          <w:b/>
          <w:bCs/>
          <w:sz w:val="24"/>
          <w:szCs w:val="24"/>
          <w:u w:val="single"/>
        </w:rPr>
        <w:t xml:space="preserve">– </w:t>
      </w:r>
      <w:r w:rsidR="000A5AB1" w:rsidRPr="00A91225">
        <w:rPr>
          <w:rFonts w:ascii="Verdana" w:hAnsi="Verdana" w:cs="Times New Roman"/>
          <w:b/>
          <w:bCs/>
          <w:sz w:val="24"/>
          <w:szCs w:val="24"/>
          <w:u w:val="single"/>
        </w:rPr>
        <w:t>V</w:t>
      </w:r>
      <w:r w:rsidRPr="00A91225">
        <w:rPr>
          <w:rFonts w:ascii="Verdana" w:hAnsi="Verdana" w:cs="Times New Roman"/>
          <w:b/>
          <w:bCs/>
          <w:sz w:val="24"/>
          <w:szCs w:val="24"/>
          <w:u w:val="single"/>
        </w:rPr>
        <w:t>I</w:t>
      </w:r>
    </w:p>
    <w:tbl>
      <w:tblPr>
        <w:tblW w:w="0" w:type="auto"/>
        <w:tblInd w:w="6487" w:type="dxa"/>
        <w:tblLayout w:type="fixed"/>
        <w:tblLook w:val="0000" w:firstRow="0" w:lastRow="0" w:firstColumn="0" w:lastColumn="0" w:noHBand="0" w:noVBand="0"/>
      </w:tblPr>
      <w:tblGrid>
        <w:gridCol w:w="1276"/>
        <w:gridCol w:w="1737"/>
      </w:tblGrid>
      <w:tr w:rsidR="002948C2" w:rsidRPr="00A16CBE" w14:paraId="5B9F1541" w14:textId="77777777" w:rsidTr="000F71A7">
        <w:tc>
          <w:tcPr>
            <w:tcW w:w="1276" w:type="dxa"/>
            <w:tcBorders>
              <w:top w:val="single" w:sz="4" w:space="0" w:color="000000"/>
              <w:left w:val="single" w:sz="4" w:space="0" w:color="000000"/>
              <w:bottom w:val="single" w:sz="4" w:space="0" w:color="000000"/>
            </w:tcBorders>
            <w:shd w:val="clear" w:color="auto" w:fill="auto"/>
          </w:tcPr>
          <w:p w14:paraId="5493F1E2" w14:textId="77777777" w:rsidR="002948C2" w:rsidRPr="00A16CBE" w:rsidRDefault="002948C2" w:rsidP="000F71A7">
            <w:pPr>
              <w:rPr>
                <w:rFonts w:ascii="Verdana" w:hAnsi="Verdana"/>
              </w:rPr>
            </w:pPr>
            <w:r w:rsidRPr="00A16CBE">
              <w:rPr>
                <w:rFonts w:ascii="Verdana" w:hAnsi="Verdana" w:cs="Times New Roman"/>
              </w:rPr>
              <w:t>DOC.NO.</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14:paraId="4AB34D08" w14:textId="77777777" w:rsidR="002948C2" w:rsidRPr="00A16CBE" w:rsidRDefault="002948C2" w:rsidP="000F71A7">
            <w:pPr>
              <w:rPr>
                <w:rFonts w:ascii="Verdana" w:hAnsi="Verdana"/>
              </w:rPr>
            </w:pPr>
            <w:r w:rsidRPr="00A16CBE">
              <w:rPr>
                <w:rFonts w:ascii="Verdana" w:hAnsi="Verdana" w:cs="Times New Roman"/>
              </w:rPr>
              <w:t>AMP2F 04</w:t>
            </w:r>
          </w:p>
        </w:tc>
      </w:tr>
      <w:tr w:rsidR="002948C2" w:rsidRPr="00A16CBE" w14:paraId="37E76A4E" w14:textId="77777777" w:rsidTr="000F71A7">
        <w:tc>
          <w:tcPr>
            <w:tcW w:w="1276" w:type="dxa"/>
            <w:tcBorders>
              <w:top w:val="single" w:sz="4" w:space="0" w:color="000000"/>
              <w:left w:val="single" w:sz="4" w:space="0" w:color="000000"/>
              <w:bottom w:val="single" w:sz="4" w:space="0" w:color="000000"/>
            </w:tcBorders>
            <w:shd w:val="clear" w:color="auto" w:fill="auto"/>
          </w:tcPr>
          <w:p w14:paraId="00FF474B" w14:textId="77777777" w:rsidR="002948C2" w:rsidRPr="00A16CBE" w:rsidRDefault="002948C2" w:rsidP="000F71A7">
            <w:pPr>
              <w:rPr>
                <w:rFonts w:ascii="Verdana" w:hAnsi="Verdana"/>
              </w:rPr>
            </w:pPr>
            <w:r w:rsidRPr="00A16CBE">
              <w:rPr>
                <w:rFonts w:ascii="Verdana" w:hAnsi="Verdana" w:cs="Times New Roman"/>
              </w:rPr>
              <w:t>PAGE No.</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14:paraId="5C5EB234" w14:textId="77777777" w:rsidR="002948C2" w:rsidRPr="00A16CBE" w:rsidRDefault="002948C2" w:rsidP="000F71A7">
            <w:pPr>
              <w:rPr>
                <w:rFonts w:ascii="Verdana" w:hAnsi="Verdana"/>
              </w:rPr>
            </w:pPr>
            <w:r w:rsidRPr="00A16CBE">
              <w:rPr>
                <w:rFonts w:ascii="Verdana" w:hAnsi="Verdana" w:cs="Times New Roman"/>
              </w:rPr>
              <w:t xml:space="preserve">1 OF 2 </w:t>
            </w:r>
          </w:p>
        </w:tc>
      </w:tr>
      <w:tr w:rsidR="002948C2" w:rsidRPr="00A16CBE" w14:paraId="711D7124" w14:textId="77777777" w:rsidTr="000F71A7">
        <w:tc>
          <w:tcPr>
            <w:tcW w:w="1276" w:type="dxa"/>
            <w:tcBorders>
              <w:top w:val="single" w:sz="4" w:space="0" w:color="000000"/>
              <w:left w:val="single" w:sz="4" w:space="0" w:color="000000"/>
              <w:bottom w:val="single" w:sz="4" w:space="0" w:color="000000"/>
            </w:tcBorders>
            <w:shd w:val="clear" w:color="auto" w:fill="auto"/>
          </w:tcPr>
          <w:p w14:paraId="43E6097A" w14:textId="77777777" w:rsidR="002948C2" w:rsidRPr="00A16CBE" w:rsidRDefault="002948C2" w:rsidP="000F71A7">
            <w:pPr>
              <w:rPr>
                <w:rFonts w:ascii="Verdana" w:hAnsi="Verdana"/>
              </w:rPr>
            </w:pPr>
            <w:r w:rsidRPr="00A16CBE">
              <w:rPr>
                <w:rFonts w:ascii="Verdana" w:hAnsi="Verdana" w:cs="Times New Roman"/>
              </w:rPr>
              <w:t>DATE</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14:paraId="6B0670AC" w14:textId="77777777" w:rsidR="002948C2" w:rsidRPr="00A16CBE" w:rsidRDefault="002948C2" w:rsidP="000F71A7">
            <w:pPr>
              <w:rPr>
                <w:rFonts w:ascii="Verdana" w:hAnsi="Verdana"/>
              </w:rPr>
            </w:pPr>
            <w:r w:rsidRPr="00A16CBE">
              <w:rPr>
                <w:rFonts w:ascii="Verdana" w:hAnsi="Verdana" w:cs="Times New Roman"/>
              </w:rPr>
              <w:t>01.05.2010</w:t>
            </w:r>
          </w:p>
        </w:tc>
      </w:tr>
    </w:tbl>
    <w:p w14:paraId="118A5942" w14:textId="77777777" w:rsidR="002948C2" w:rsidRPr="00A16CBE" w:rsidRDefault="002948C2" w:rsidP="002948C2">
      <w:pPr>
        <w:jc w:val="center"/>
        <w:rPr>
          <w:rFonts w:ascii="Verdana" w:hAnsi="Verdana" w:cs="Times New Roman"/>
        </w:rPr>
      </w:pPr>
    </w:p>
    <w:p w14:paraId="038EF11A" w14:textId="77777777" w:rsidR="002948C2" w:rsidRPr="00A16CBE" w:rsidRDefault="002948C2" w:rsidP="002948C2">
      <w:pPr>
        <w:jc w:val="center"/>
        <w:rPr>
          <w:rFonts w:ascii="Verdana" w:hAnsi="Verdana"/>
        </w:rPr>
      </w:pPr>
      <w:r w:rsidRPr="00A16CBE">
        <w:rPr>
          <w:rFonts w:ascii="Verdana" w:hAnsi="Verdana" w:cs="Times New Roman"/>
        </w:rPr>
        <w:t>(LOAN NO. …………… )</w:t>
      </w:r>
    </w:p>
    <w:p w14:paraId="1DC427CC" w14:textId="77777777" w:rsidR="002948C2" w:rsidRPr="00A16CBE" w:rsidRDefault="002948C2" w:rsidP="002948C2">
      <w:pPr>
        <w:jc w:val="both"/>
        <w:rPr>
          <w:rFonts w:ascii="Verdana" w:hAnsi="Verdana"/>
        </w:rPr>
      </w:pPr>
      <w:r w:rsidRPr="00A16CBE">
        <w:rPr>
          <w:rFonts w:ascii="Verdana" w:hAnsi="Verdana" w:cs="Times New Roman"/>
        </w:rPr>
        <w:t>From</w:t>
      </w:r>
    </w:p>
    <w:p w14:paraId="09377D2D" w14:textId="2359AEFE" w:rsidR="002948C2" w:rsidRPr="00A16CBE" w:rsidRDefault="00053201" w:rsidP="002948C2">
      <w:pPr>
        <w:ind w:firstLine="544"/>
        <w:rPr>
          <w:rFonts w:ascii="Verdana" w:hAnsi="Verdana"/>
        </w:rPr>
      </w:pPr>
      <w:r>
        <w:rPr>
          <w:rFonts w:ascii="Verdana" w:hAnsi="Verdana" w:cs="Times New Roman"/>
          <w:noProof/>
          <w:lang w:val="en-US"/>
        </w:rPr>
        <mc:AlternateContent>
          <mc:Choice Requires="wps">
            <w:drawing>
              <wp:anchor distT="0" distB="0" distL="114300" distR="114300" simplePos="0" relativeHeight="251697152" behindDoc="0" locked="0" layoutInCell="1" allowOverlap="1" wp14:anchorId="1F19216E" wp14:editId="2FEC9D42">
                <wp:simplePos x="0" y="0"/>
                <wp:positionH relativeFrom="column">
                  <wp:posOffset>3248025</wp:posOffset>
                </wp:positionH>
                <wp:positionV relativeFrom="paragraph">
                  <wp:posOffset>132715</wp:posOffset>
                </wp:positionV>
                <wp:extent cx="247650" cy="937895"/>
                <wp:effectExtent l="47625" t="56515" r="73025" b="72390"/>
                <wp:wrapNone/>
                <wp:docPr id="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937895"/>
                        </a:xfrm>
                        <a:prstGeom prst="rightBrace">
                          <a:avLst>
                            <a:gd name="adj1" fmla="val 31560"/>
                            <a:gd name="adj2" fmla="val 49708"/>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37" o:spid="_x0000_s1026" type="#_x0000_t88" style="position:absolute;margin-left:255.75pt;margin-top:10.45pt;width:19.5pt;height:73.8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" adj=",10737" strokeweight=".26mm">
                <v:stroke joinstyle="miter" endcap="square"/>
              </v:shape>
            </w:pict>
          </mc:Fallback>
        </mc:AlternateContent>
      </w:r>
      <w:r w:rsidR="002948C2" w:rsidRPr="00A16CBE">
        <w:rPr>
          <w:rFonts w:ascii="Verdana" w:hAnsi="Verdana" w:cs="Times New Roman"/>
          <w:lang w:eastAsia="en-IN"/>
        </w:rPr>
        <w:t>M/S. …………… (P) LTD.</w:t>
      </w:r>
    </w:p>
    <w:p w14:paraId="30C9E670" w14:textId="77777777" w:rsidR="002948C2" w:rsidRPr="00A16CBE" w:rsidRDefault="002948C2" w:rsidP="002948C2">
      <w:pPr>
        <w:rPr>
          <w:rFonts w:ascii="Verdana" w:hAnsi="Verdana"/>
        </w:rPr>
      </w:pPr>
      <w:r>
        <w:rPr>
          <w:rFonts w:ascii="Verdana" w:eastAsia="Times New Roman" w:hAnsi="Verdana" w:cs="Times New Roman"/>
        </w:rPr>
        <w:t xml:space="preserve">      </w:t>
      </w:r>
      <w:r>
        <w:rPr>
          <w:rFonts w:ascii="Verdana" w:eastAsia="Times New Roman" w:hAnsi="Verdana" w:cs="Times New Roman"/>
        </w:rPr>
        <w:tab/>
      </w:r>
      <w:r w:rsidRPr="00A16CBE">
        <w:rPr>
          <w:rFonts w:ascii="Verdana" w:hAnsi="Verdana" w:cs="Times New Roman"/>
        </w:rPr>
        <w:t xml:space="preserve">represented by its Managing Director </w:t>
      </w:r>
      <w:r w:rsidRPr="00A16CBE">
        <w:rPr>
          <w:rFonts w:ascii="Verdana" w:hAnsi="Verdana" w:cs="Times New Roman"/>
        </w:rPr>
        <w:tab/>
      </w:r>
    </w:p>
    <w:p w14:paraId="4C9A2E47" w14:textId="77777777" w:rsidR="002948C2" w:rsidRPr="00A16CBE" w:rsidRDefault="002948C2" w:rsidP="002948C2">
      <w:pPr>
        <w:rPr>
          <w:rFonts w:ascii="Verdana" w:hAnsi="Verdana"/>
        </w:rPr>
      </w:pPr>
      <w:r>
        <w:rPr>
          <w:rFonts w:ascii="Verdana" w:eastAsia="Times New Roman" w:hAnsi="Verdana" w:cs="Times New Roman"/>
        </w:rPr>
        <w:t xml:space="preserve">       </w:t>
      </w:r>
      <w:r>
        <w:rPr>
          <w:rFonts w:ascii="Verdana" w:eastAsia="Times New Roman" w:hAnsi="Verdana" w:cs="Times New Roman"/>
        </w:rPr>
        <w:tab/>
      </w:r>
      <w:r w:rsidRPr="00A16CBE">
        <w:rPr>
          <w:rFonts w:ascii="Verdana" w:hAnsi="Verdana" w:cs="Times New Roman"/>
        </w:rPr>
        <w:t>……………., .</w:t>
      </w:r>
    </w:p>
    <w:p w14:paraId="51EE4098" w14:textId="77777777" w:rsidR="002948C2" w:rsidRPr="00A16CBE" w:rsidRDefault="002948C2" w:rsidP="002948C2">
      <w:pPr>
        <w:rPr>
          <w:rFonts w:ascii="Verdana" w:hAnsi="Verdana"/>
        </w:rPr>
      </w:pPr>
      <w:r>
        <w:rPr>
          <w:rFonts w:ascii="Verdana" w:eastAsia="Times New Roman" w:hAnsi="Verdana" w:cs="Times New Roman"/>
        </w:rPr>
        <w:t xml:space="preserve">       </w:t>
      </w:r>
      <w:r>
        <w:rPr>
          <w:rFonts w:ascii="Verdana" w:eastAsia="Times New Roman" w:hAnsi="Verdana" w:cs="Times New Roman"/>
        </w:rPr>
        <w:tab/>
      </w:r>
      <w:r w:rsidRPr="00A16CBE">
        <w:rPr>
          <w:rFonts w:ascii="Verdana" w:hAnsi="Verdana" w:cs="Times New Roman"/>
        </w:rPr>
        <w:t xml:space="preserve">……….Village, ………….. PO, </w:t>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t xml:space="preserve">  the Borrower Company</w:t>
      </w:r>
    </w:p>
    <w:p w14:paraId="3C30E927" w14:textId="77777777" w:rsidR="002948C2" w:rsidRPr="00A16CBE" w:rsidRDefault="002948C2" w:rsidP="002948C2">
      <w:pPr>
        <w:rPr>
          <w:rFonts w:ascii="Verdana" w:hAnsi="Verdana"/>
        </w:rPr>
      </w:pPr>
      <w:r>
        <w:rPr>
          <w:rFonts w:ascii="Verdana" w:eastAsia="Times New Roman" w:hAnsi="Verdana" w:cs="Times New Roman"/>
        </w:rPr>
        <w:t xml:space="preserve">      </w:t>
      </w:r>
      <w:r>
        <w:rPr>
          <w:rFonts w:ascii="Verdana" w:eastAsia="Times New Roman" w:hAnsi="Verdana" w:cs="Times New Roman"/>
        </w:rPr>
        <w:tab/>
      </w:r>
      <w:r w:rsidRPr="00A16CBE">
        <w:rPr>
          <w:rFonts w:ascii="Verdana" w:hAnsi="Verdana" w:cs="Times New Roman"/>
        </w:rPr>
        <w:t xml:space="preserve">………….Taluk, </w:t>
      </w:r>
    </w:p>
    <w:p w14:paraId="3B6D4028" w14:textId="77777777" w:rsidR="002948C2" w:rsidRPr="00A16CBE" w:rsidRDefault="002948C2" w:rsidP="002948C2">
      <w:pPr>
        <w:rPr>
          <w:rFonts w:ascii="Verdana" w:hAnsi="Verdana"/>
        </w:rPr>
      </w:pPr>
      <w:r>
        <w:rPr>
          <w:rFonts w:ascii="Verdana" w:eastAsia="Times New Roman" w:hAnsi="Verdana" w:cs="Times New Roman"/>
        </w:rPr>
        <w:t xml:space="preserve">        </w:t>
      </w:r>
      <w:r>
        <w:rPr>
          <w:rFonts w:ascii="Verdana" w:eastAsia="Times New Roman" w:hAnsi="Verdana" w:cs="Times New Roman"/>
        </w:rPr>
        <w:tab/>
      </w:r>
      <w:r w:rsidRPr="00A16CBE">
        <w:rPr>
          <w:rFonts w:ascii="Verdana" w:hAnsi="Verdana" w:cs="Times New Roman"/>
        </w:rPr>
        <w:t>…………. District, PIN ……………..</w:t>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t xml:space="preserve">  </w:t>
      </w:r>
    </w:p>
    <w:p w14:paraId="694300D7" w14:textId="77777777" w:rsidR="002948C2" w:rsidRPr="00A16CBE" w:rsidRDefault="002948C2" w:rsidP="002948C2">
      <w:pPr>
        <w:pStyle w:val="ListParagraph"/>
        <w:ind w:left="0" w:firstLine="0"/>
        <w:rPr>
          <w:rFonts w:ascii="Verdana" w:hAnsi="Verdana"/>
        </w:rPr>
      </w:pPr>
      <w:r w:rsidRPr="00A16CBE">
        <w:rPr>
          <w:rFonts w:ascii="Verdana" w:hAnsi="Verdana" w:cs="Times New Roman"/>
        </w:rPr>
        <w:t>To</w:t>
      </w:r>
    </w:p>
    <w:p w14:paraId="4A842ECB" w14:textId="77777777" w:rsidR="002948C2" w:rsidRPr="00A16CBE" w:rsidRDefault="002948C2" w:rsidP="002948C2">
      <w:pPr>
        <w:pStyle w:val="ListParagraph"/>
        <w:ind w:left="0" w:firstLine="0"/>
        <w:rPr>
          <w:rFonts w:ascii="Verdana" w:hAnsi="Verdana"/>
        </w:rPr>
      </w:pPr>
      <w:r w:rsidRPr="00A16CBE">
        <w:rPr>
          <w:rFonts w:ascii="Verdana" w:hAnsi="Verdana" w:cs="Times New Roman"/>
        </w:rPr>
        <w:tab/>
        <w:t xml:space="preserve">   The Managing Director, </w:t>
      </w:r>
    </w:p>
    <w:p w14:paraId="4C03F0CC" w14:textId="77777777" w:rsidR="002948C2" w:rsidRPr="00A16CBE" w:rsidRDefault="002948C2" w:rsidP="002948C2">
      <w:pPr>
        <w:ind w:left="720" w:hanging="270"/>
        <w:rPr>
          <w:rFonts w:ascii="Verdana" w:hAnsi="Verdana"/>
        </w:rPr>
      </w:pPr>
      <w:r w:rsidRPr="00A16CBE">
        <w:rPr>
          <w:rFonts w:ascii="Verdana" w:hAnsi="Verdana" w:cs="Times New Roman"/>
        </w:rPr>
        <w:tab/>
        <w:t xml:space="preserve">   Kerala Financial Corporation,</w:t>
      </w:r>
    </w:p>
    <w:p w14:paraId="4E398DC9" w14:textId="77777777" w:rsidR="002948C2" w:rsidRPr="00A16CBE" w:rsidRDefault="002948C2" w:rsidP="002948C2">
      <w:pPr>
        <w:ind w:left="720" w:hanging="270"/>
        <w:rPr>
          <w:rFonts w:ascii="Verdana" w:hAnsi="Verdana"/>
        </w:rPr>
      </w:pPr>
      <w:r w:rsidRPr="00A16CBE">
        <w:rPr>
          <w:rFonts w:ascii="Verdana" w:hAnsi="Verdana" w:cs="Times New Roman"/>
        </w:rPr>
        <w:tab/>
        <w:t xml:space="preserve">   Head Office, Vellayambalam,</w:t>
      </w:r>
    </w:p>
    <w:p w14:paraId="11014365" w14:textId="77777777" w:rsidR="002948C2" w:rsidRPr="00A16CBE" w:rsidRDefault="002948C2" w:rsidP="002948C2">
      <w:pPr>
        <w:ind w:left="720" w:hanging="274"/>
        <w:rPr>
          <w:rFonts w:ascii="Verdana" w:hAnsi="Verdana"/>
        </w:rPr>
      </w:pPr>
      <w:r w:rsidRPr="00A16CBE">
        <w:rPr>
          <w:rFonts w:ascii="Verdana" w:hAnsi="Verdana" w:cs="Times New Roman"/>
        </w:rPr>
        <w:tab/>
        <w:t xml:space="preserve">   Thiruvananthapuram – 33  </w:t>
      </w:r>
    </w:p>
    <w:p w14:paraId="78833854" w14:textId="77777777" w:rsidR="002948C2" w:rsidRPr="00A16CBE" w:rsidRDefault="002948C2" w:rsidP="002948C2">
      <w:pPr>
        <w:ind w:left="720" w:hanging="720"/>
        <w:rPr>
          <w:rFonts w:ascii="Verdana" w:hAnsi="Verdana"/>
        </w:rPr>
      </w:pPr>
      <w:r w:rsidRPr="00A16CBE">
        <w:rPr>
          <w:rFonts w:ascii="Verdana" w:hAnsi="Verdana" w:cs="Times New Roman"/>
        </w:rPr>
        <w:t>Sir,</w:t>
      </w:r>
    </w:p>
    <w:p w14:paraId="5D14E906" w14:textId="77777777" w:rsidR="002948C2" w:rsidRPr="00A16CBE" w:rsidRDefault="002948C2" w:rsidP="002948C2">
      <w:pPr>
        <w:ind w:left="0" w:right="-90" w:firstLine="0"/>
        <w:rPr>
          <w:rFonts w:ascii="Verdana" w:hAnsi="Verdana"/>
        </w:rPr>
      </w:pPr>
      <w:r w:rsidRPr="00A16CBE">
        <w:rPr>
          <w:rFonts w:ascii="Verdana" w:hAnsi="Verdana" w:cs="Times New Roman"/>
        </w:rPr>
        <w:tab/>
        <w:t xml:space="preserve">Sub:- Term  loan  of </w:t>
      </w:r>
      <w:r w:rsidRPr="00A16CBE">
        <w:rPr>
          <w:rFonts w:ascii="Verdana" w:hAnsi="Verdana"/>
        </w:rPr>
        <w:t xml:space="preserve"> </w:t>
      </w:r>
      <w:r w:rsidRPr="00A16CBE">
        <w:rPr>
          <w:rFonts w:ascii="Verdana" w:hAnsi="Verdana" w:cs="Rupee Foradian"/>
        </w:rPr>
        <w:t xml:space="preserve">` </w:t>
      </w:r>
      <w:r w:rsidRPr="00A16CBE">
        <w:rPr>
          <w:rFonts w:ascii="Verdana" w:hAnsi="Verdana" w:cs="Times New Roman"/>
        </w:rPr>
        <w:t xml:space="preserve">…………./-  sanctioned by you, the Kerala Financial </w:t>
      </w:r>
    </w:p>
    <w:p w14:paraId="063C646C" w14:textId="77777777" w:rsidR="002948C2" w:rsidRPr="00A16CBE" w:rsidRDefault="002948C2" w:rsidP="002948C2">
      <w:pPr>
        <w:ind w:left="720" w:right="-90" w:hanging="270"/>
        <w:rPr>
          <w:rFonts w:ascii="Verdana" w:hAnsi="Verdana"/>
        </w:rPr>
      </w:pPr>
      <w:r w:rsidRPr="00A16CBE">
        <w:rPr>
          <w:rFonts w:ascii="Verdana" w:eastAsia="Times New Roman" w:hAnsi="Verdana" w:cs="Times New Roman"/>
        </w:rPr>
        <w:t xml:space="preserve">              </w:t>
      </w:r>
      <w:r w:rsidRPr="00A16CBE">
        <w:rPr>
          <w:rFonts w:ascii="Verdana" w:hAnsi="Verdana" w:cs="Times New Roman"/>
        </w:rPr>
        <w:t xml:space="preserve">Corporation to the Borrower Company  M/s. ……………… (P) </w:t>
      </w:r>
    </w:p>
    <w:p w14:paraId="55E54386" w14:textId="77777777" w:rsidR="002948C2" w:rsidRPr="00A16CBE" w:rsidRDefault="002948C2" w:rsidP="002948C2">
      <w:pPr>
        <w:ind w:left="720" w:right="-90" w:hanging="270"/>
        <w:rPr>
          <w:rFonts w:ascii="Verdana" w:hAnsi="Verdana"/>
        </w:rPr>
      </w:pPr>
      <w:r w:rsidRPr="00A16CBE">
        <w:rPr>
          <w:rFonts w:ascii="Verdana" w:eastAsia="Times New Roman" w:hAnsi="Verdana" w:cs="Times New Roman"/>
        </w:rPr>
        <w:t xml:space="preserve">              </w:t>
      </w:r>
      <w:r w:rsidRPr="00A16CBE">
        <w:rPr>
          <w:rFonts w:ascii="Verdana" w:hAnsi="Verdana" w:cs="Times New Roman"/>
        </w:rPr>
        <w:t xml:space="preserve">Ltd., ………..,  - Creation of equitable mortgage by  physical </w:t>
      </w:r>
    </w:p>
    <w:p w14:paraId="575C3FAC" w14:textId="77777777" w:rsidR="002948C2" w:rsidRPr="00A16CBE" w:rsidRDefault="002948C2" w:rsidP="002948C2">
      <w:pPr>
        <w:ind w:left="720" w:right="-90" w:hanging="270"/>
        <w:rPr>
          <w:rFonts w:ascii="Verdana" w:hAnsi="Verdana"/>
        </w:rPr>
      </w:pPr>
      <w:r w:rsidRPr="00A16CBE">
        <w:rPr>
          <w:rFonts w:ascii="Verdana" w:eastAsia="Times New Roman" w:hAnsi="Verdana" w:cs="Times New Roman"/>
        </w:rPr>
        <w:t xml:space="preserve">              </w:t>
      </w:r>
      <w:r w:rsidRPr="00A16CBE">
        <w:rPr>
          <w:rFonts w:ascii="Verdana" w:hAnsi="Verdana" w:cs="Times New Roman"/>
        </w:rPr>
        <w:t xml:space="preserve">deposit  of title deeds - Reg. </w:t>
      </w:r>
    </w:p>
    <w:p w14:paraId="09039B14" w14:textId="77777777" w:rsidR="002948C2" w:rsidRPr="00A16CBE" w:rsidRDefault="002948C2" w:rsidP="002948C2">
      <w:pPr>
        <w:jc w:val="center"/>
        <w:rPr>
          <w:rFonts w:ascii="Verdana" w:hAnsi="Verdana"/>
        </w:rPr>
      </w:pPr>
      <w:r w:rsidRPr="00A16CBE">
        <w:rPr>
          <w:rFonts w:ascii="Verdana" w:hAnsi="Verdana" w:cs="Times New Roman"/>
        </w:rPr>
        <w:t>*****</w:t>
      </w:r>
    </w:p>
    <w:p w14:paraId="6A610FD3" w14:textId="77777777" w:rsidR="002948C2" w:rsidRPr="00A16CBE" w:rsidRDefault="002948C2" w:rsidP="00074C59">
      <w:pPr>
        <w:spacing w:line="276" w:lineRule="auto"/>
        <w:jc w:val="both"/>
        <w:rPr>
          <w:rFonts w:ascii="Verdana" w:hAnsi="Verdana"/>
        </w:rPr>
      </w:pPr>
      <w:r w:rsidRPr="00A16CBE">
        <w:rPr>
          <w:rFonts w:ascii="Verdana" w:hAnsi="Verdana"/>
        </w:rPr>
        <w:tab/>
      </w:r>
      <w:r w:rsidRPr="00A16CBE">
        <w:rPr>
          <w:rFonts w:ascii="Verdana" w:hAnsi="Verdana" w:cs="Times New Roman"/>
        </w:rPr>
        <w:t xml:space="preserve">This is to confirm and place on record that we have visited your office and have deposited with you on ………., by deposit at your office at </w:t>
      </w:r>
      <w:r w:rsidR="008D2268">
        <w:rPr>
          <w:rFonts w:ascii="Verdana" w:hAnsi="Verdana" w:cs="Times New Roman"/>
        </w:rPr>
        <w:t>...................</w:t>
      </w:r>
      <w:r w:rsidRPr="00A16CBE">
        <w:rPr>
          <w:rFonts w:ascii="Verdana" w:hAnsi="Verdana" w:cs="Times New Roman"/>
        </w:rPr>
        <w:t xml:space="preserve">, the title deeds specified in the First Schedule hereto relating to the property situated in R.S. No……….. (O.S No………..)  of ………. Village, ……….. Desom, ………..Taluk, …………. District owned by THE Borrower Company  more particularly described in the Second Schedule hereto with intent to create an equitable mortgage security by deposit of title deeds, on the said property together with all superstructures and all other things contained therein, to secure due repayment and discharge by us to you the Term  Loan of </w:t>
      </w:r>
      <w:r w:rsidRPr="00A16CBE">
        <w:rPr>
          <w:rFonts w:ascii="Verdana" w:hAnsi="Verdana" w:cs="Rupee Foradian"/>
        </w:rPr>
        <w:t xml:space="preserve">` </w:t>
      </w:r>
      <w:r w:rsidRPr="00A16CBE">
        <w:rPr>
          <w:rFonts w:ascii="Verdana" w:hAnsi="Verdana" w:cs="Times New Roman"/>
        </w:rPr>
        <w:t xml:space="preserve">……………./- (Rupees three crore only) sanctioned to the Borrower Company M/s……………. (P)  Ltd. together with interest, compound </w:t>
      </w:r>
      <w:r w:rsidRPr="00A16CBE">
        <w:rPr>
          <w:rFonts w:ascii="Verdana" w:hAnsi="Verdana" w:cs="Times New Roman"/>
        </w:rPr>
        <w:lastRenderedPageBreak/>
        <w:t xml:space="preserve">interest, additional interest, commitment charges, costs, charges and other moneys,  that may be payable by us to the Corporation. </w:t>
      </w:r>
      <w:r w:rsidRPr="00A16CBE">
        <w:rPr>
          <w:rFonts w:ascii="Verdana" w:hAnsi="Verdana" w:cs="Times New Roman"/>
        </w:rPr>
        <w:tab/>
      </w:r>
    </w:p>
    <w:p w14:paraId="28A90F62" w14:textId="77777777" w:rsidR="002948C2" w:rsidRPr="00A16CBE" w:rsidRDefault="002948C2" w:rsidP="002948C2">
      <w:pPr>
        <w:jc w:val="both"/>
        <w:rPr>
          <w:rFonts w:ascii="Verdana" w:hAnsi="Verdana" w:cs="Times New Roman"/>
        </w:rPr>
      </w:pPr>
    </w:p>
    <w:p w14:paraId="78BFF47F" w14:textId="77777777" w:rsidR="002948C2" w:rsidRDefault="002948C2" w:rsidP="002948C2">
      <w:pPr>
        <w:tabs>
          <w:tab w:val="left" w:pos="-300"/>
          <w:tab w:val="left" w:pos="0"/>
        </w:tabs>
        <w:jc w:val="both"/>
        <w:rPr>
          <w:rFonts w:ascii="Verdana" w:hAnsi="Verdana" w:cs="Times New Roman"/>
        </w:rPr>
      </w:pP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Pr>
          <w:rFonts w:ascii="Verdana" w:hAnsi="Verdana" w:cs="Times New Roman"/>
        </w:rPr>
        <w:tab/>
      </w:r>
      <w:r>
        <w:rPr>
          <w:rFonts w:ascii="Verdana" w:hAnsi="Verdana" w:cs="Times New Roman"/>
        </w:rPr>
        <w:tab/>
      </w:r>
      <w:r w:rsidRPr="00A16CBE">
        <w:rPr>
          <w:rFonts w:ascii="Verdana" w:hAnsi="Verdana" w:cs="Times New Roman"/>
        </w:rPr>
        <w:t>Yours faithfully,</w:t>
      </w:r>
    </w:p>
    <w:p w14:paraId="77139A6E" w14:textId="77777777" w:rsidR="002948C2" w:rsidRPr="00A16CBE" w:rsidRDefault="002948C2" w:rsidP="002948C2">
      <w:pPr>
        <w:ind w:left="0" w:firstLine="720"/>
        <w:rPr>
          <w:rFonts w:ascii="Verdana" w:hAnsi="Verdana"/>
        </w:rPr>
      </w:pPr>
      <w:r w:rsidRPr="00A16CBE">
        <w:rPr>
          <w:rFonts w:ascii="Verdana" w:hAnsi="Verdana" w:cs="Times New Roman"/>
        </w:rPr>
        <w:tab/>
      </w:r>
      <w:r w:rsidRPr="00A16CBE">
        <w:rPr>
          <w:rFonts w:ascii="Verdana" w:hAnsi="Verdana" w:cs="Times New Roman"/>
        </w:rPr>
        <w:tab/>
      </w:r>
      <w:r w:rsidRPr="00A16CBE">
        <w:rPr>
          <w:rFonts w:ascii="Verdana" w:hAnsi="Verdana" w:cs="Times New Roman"/>
          <w:lang w:eastAsia="en-IN"/>
        </w:rPr>
        <w:t>M/S. ………….. (P) LTD.</w:t>
      </w:r>
    </w:p>
    <w:p w14:paraId="46185630" w14:textId="77777777" w:rsidR="002948C2" w:rsidRPr="00A16CBE" w:rsidRDefault="002948C2" w:rsidP="002948C2">
      <w:pPr>
        <w:tabs>
          <w:tab w:val="left" w:pos="-300"/>
          <w:tab w:val="left" w:pos="0"/>
        </w:tabs>
        <w:jc w:val="both"/>
        <w:rPr>
          <w:rFonts w:ascii="Verdana" w:hAnsi="Verdana"/>
        </w:rPr>
      </w:pPr>
      <w:r w:rsidRPr="00A16CBE">
        <w:rPr>
          <w:rFonts w:ascii="Verdana" w:eastAsia="Times New Roman" w:hAnsi="Verdana" w:cs="Times New Roman"/>
        </w:rPr>
        <w:t xml:space="preserve">             </w:t>
      </w:r>
      <w:r w:rsidRPr="00A16CBE">
        <w:rPr>
          <w:rFonts w:ascii="Verdana" w:hAnsi="Verdana" w:cs="Times New Roman"/>
        </w:rPr>
        <w:tab/>
      </w:r>
      <w:r w:rsidRPr="00A16CBE">
        <w:rPr>
          <w:rFonts w:ascii="Verdana" w:hAnsi="Verdana" w:cs="Times New Roman"/>
        </w:rPr>
        <w:tab/>
        <w:t>represented by its Managing Director</w:t>
      </w:r>
    </w:p>
    <w:p w14:paraId="2EAF3C64" w14:textId="77777777" w:rsidR="002948C2" w:rsidRPr="00A16CBE" w:rsidRDefault="002948C2" w:rsidP="002948C2">
      <w:pPr>
        <w:tabs>
          <w:tab w:val="left" w:pos="-300"/>
          <w:tab w:val="left" w:pos="0"/>
        </w:tabs>
        <w:jc w:val="both"/>
        <w:rPr>
          <w:rFonts w:ascii="Verdana" w:hAnsi="Verdana"/>
        </w:rPr>
      </w:pP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Pr>
          <w:rFonts w:ascii="Verdana" w:hAnsi="Verdana" w:cs="Times New Roman"/>
        </w:rPr>
        <w:tab/>
      </w:r>
      <w:r>
        <w:rPr>
          <w:rFonts w:ascii="Verdana" w:hAnsi="Verdana" w:cs="Times New Roman"/>
        </w:rPr>
        <w:tab/>
      </w:r>
      <w:r w:rsidRPr="00A16CBE">
        <w:rPr>
          <w:rFonts w:ascii="Verdana" w:hAnsi="Verdana" w:cs="Times New Roman"/>
        </w:rPr>
        <w:t>………….</w:t>
      </w:r>
    </w:p>
    <w:p w14:paraId="13AC90B6" w14:textId="77777777" w:rsidR="002948C2" w:rsidRPr="00A16CBE" w:rsidRDefault="002948C2" w:rsidP="002948C2">
      <w:pPr>
        <w:jc w:val="both"/>
        <w:rPr>
          <w:rFonts w:ascii="Verdana" w:hAnsi="Verdana"/>
        </w:rPr>
      </w:pPr>
      <w:r w:rsidRPr="00A16CBE">
        <w:rPr>
          <w:rFonts w:ascii="Verdana" w:hAnsi="Verdana" w:cs="Times New Roman"/>
        </w:rPr>
        <w:tab/>
        <w:t xml:space="preserve">      </w:t>
      </w:r>
      <w:r w:rsidRPr="00A16CBE">
        <w:rPr>
          <w:rFonts w:ascii="Verdana" w:hAnsi="Verdana" w:cs="Times New Roman"/>
        </w:rPr>
        <w:tab/>
      </w:r>
      <w:r w:rsidRPr="00A16CBE">
        <w:rPr>
          <w:rFonts w:ascii="Verdana" w:hAnsi="Verdana" w:cs="Times New Roman"/>
        </w:rPr>
        <w:tab/>
      </w:r>
      <w:r>
        <w:rPr>
          <w:rFonts w:ascii="Verdana" w:hAnsi="Verdana" w:cs="Times New Roman"/>
        </w:rPr>
        <w:tab/>
      </w:r>
      <w:r w:rsidRPr="00A16CBE">
        <w:rPr>
          <w:rFonts w:ascii="Verdana" w:hAnsi="Verdana" w:cs="Times New Roman"/>
        </w:rPr>
        <w:t xml:space="preserve">(the Borrower Company) </w:t>
      </w:r>
    </w:p>
    <w:p w14:paraId="5E385B6D" w14:textId="77777777" w:rsidR="002948C2" w:rsidRPr="00A16CBE" w:rsidRDefault="008D2268" w:rsidP="002948C2">
      <w:pPr>
        <w:tabs>
          <w:tab w:val="left" w:pos="-300"/>
          <w:tab w:val="left" w:pos="0"/>
        </w:tabs>
        <w:jc w:val="both"/>
        <w:rPr>
          <w:rFonts w:ascii="Verdana" w:hAnsi="Verdana"/>
        </w:rPr>
      </w:pPr>
      <w:r>
        <w:rPr>
          <w:rFonts w:ascii="Verdana" w:hAnsi="Verdana" w:cs="Times New Roman"/>
        </w:rPr>
        <w:t>...................</w:t>
      </w:r>
      <w:r w:rsidR="002948C2" w:rsidRPr="00A16CBE">
        <w:rPr>
          <w:rFonts w:ascii="Verdana" w:hAnsi="Verdana" w:cs="Times New Roman"/>
        </w:rPr>
        <w:t>,</w:t>
      </w:r>
    </w:p>
    <w:p w14:paraId="33183F1D" w14:textId="77777777" w:rsidR="002948C2" w:rsidRPr="00A16CBE" w:rsidRDefault="002948C2" w:rsidP="002948C2">
      <w:pPr>
        <w:rPr>
          <w:rFonts w:ascii="Verdana" w:hAnsi="Verdana"/>
        </w:rPr>
      </w:pPr>
      <w:r w:rsidRPr="00A16CBE">
        <w:rPr>
          <w:rFonts w:ascii="Verdana" w:hAnsi="Verdana" w:cs="Times New Roman"/>
          <w:lang w:eastAsia="en-IN"/>
        </w:rPr>
        <w:t xml:space="preserve">………..20……... </w:t>
      </w:r>
    </w:p>
    <w:p w14:paraId="4439FF32" w14:textId="77777777" w:rsidR="002948C2" w:rsidRPr="00A16CBE" w:rsidRDefault="002948C2" w:rsidP="002948C2">
      <w:pPr>
        <w:jc w:val="both"/>
        <w:rPr>
          <w:rFonts w:ascii="Verdana" w:hAnsi="Verdana"/>
        </w:rPr>
      </w:pPr>
      <w:r w:rsidRPr="00A16CBE">
        <w:rPr>
          <w:rFonts w:ascii="Verdana" w:hAnsi="Verdana" w:cs="Times New Roman"/>
        </w:rPr>
        <w:t>Encls:-</w:t>
      </w:r>
    </w:p>
    <w:p w14:paraId="7FFFFBD3" w14:textId="77777777" w:rsidR="002948C2" w:rsidRPr="00A16CBE" w:rsidRDefault="002948C2" w:rsidP="002948C2">
      <w:pPr>
        <w:numPr>
          <w:ilvl w:val="0"/>
          <w:numId w:val="27"/>
        </w:numPr>
        <w:suppressAutoHyphens/>
        <w:jc w:val="both"/>
        <w:rPr>
          <w:rFonts w:ascii="Verdana" w:hAnsi="Verdana"/>
        </w:rPr>
      </w:pPr>
      <w:r w:rsidRPr="00A16CBE">
        <w:rPr>
          <w:rFonts w:ascii="Verdana" w:hAnsi="Verdana" w:cs="Times New Roman"/>
        </w:rPr>
        <w:t>First Schedule (List of Title Deeds)</w:t>
      </w:r>
    </w:p>
    <w:p w14:paraId="1A6CC59D" w14:textId="77777777" w:rsidR="002948C2" w:rsidRPr="00A16CBE" w:rsidRDefault="002948C2" w:rsidP="002948C2">
      <w:pPr>
        <w:numPr>
          <w:ilvl w:val="0"/>
          <w:numId w:val="27"/>
        </w:numPr>
        <w:suppressAutoHyphens/>
        <w:jc w:val="both"/>
        <w:rPr>
          <w:rFonts w:ascii="Verdana" w:hAnsi="Verdana"/>
        </w:rPr>
      </w:pPr>
      <w:r w:rsidRPr="00A16CBE">
        <w:rPr>
          <w:rFonts w:ascii="Verdana" w:hAnsi="Verdana" w:cs="Times New Roman"/>
        </w:rPr>
        <w:t>Second Schedule (Description of Property)</w:t>
      </w:r>
    </w:p>
    <w:p w14:paraId="59E5EA88" w14:textId="77777777" w:rsidR="002948C2" w:rsidRPr="00A16CBE" w:rsidRDefault="002948C2" w:rsidP="002948C2">
      <w:pPr>
        <w:pageBreakBefore/>
        <w:jc w:val="center"/>
        <w:rPr>
          <w:rFonts w:ascii="Verdana" w:hAnsi="Verdana" w:cs="Times New Roman"/>
        </w:rPr>
      </w:pPr>
    </w:p>
    <w:p w14:paraId="64633CB8" w14:textId="77777777" w:rsidR="002948C2" w:rsidRPr="00A16CBE" w:rsidRDefault="002948C2" w:rsidP="002948C2">
      <w:pPr>
        <w:jc w:val="center"/>
        <w:rPr>
          <w:rFonts w:ascii="Verdana" w:hAnsi="Verdana"/>
        </w:rPr>
      </w:pPr>
      <w:r w:rsidRPr="00A16CBE">
        <w:rPr>
          <w:rFonts w:ascii="Verdana" w:hAnsi="Verdana" w:cs="Times New Roman"/>
        </w:rPr>
        <w:t>FIRST SCHEDULE</w:t>
      </w:r>
    </w:p>
    <w:p w14:paraId="4E1D4C77" w14:textId="77777777" w:rsidR="002948C2" w:rsidRPr="00A16CBE" w:rsidRDefault="002948C2" w:rsidP="002948C2">
      <w:pPr>
        <w:jc w:val="center"/>
        <w:rPr>
          <w:rFonts w:ascii="Verdana" w:hAnsi="Verdana"/>
        </w:rPr>
      </w:pPr>
      <w:r w:rsidRPr="00A16CBE">
        <w:rPr>
          <w:rFonts w:ascii="Verdana" w:hAnsi="Verdana" w:cs="Times New Roman"/>
          <w:u w:val="single"/>
        </w:rPr>
        <w:t>(List of Title Deed)</w:t>
      </w:r>
    </w:p>
    <w:p w14:paraId="550B411A" w14:textId="77777777" w:rsidR="002948C2" w:rsidRPr="00A16CBE" w:rsidRDefault="002948C2" w:rsidP="002948C2">
      <w:pPr>
        <w:jc w:val="center"/>
        <w:rPr>
          <w:rFonts w:ascii="Verdana" w:hAnsi="Verdana" w:cs="Times New Roman"/>
          <w:u w:val="single"/>
        </w:rPr>
      </w:pPr>
    </w:p>
    <w:p w14:paraId="2BCD746A" w14:textId="77777777" w:rsidR="002948C2" w:rsidRPr="00A16CBE" w:rsidRDefault="002948C2" w:rsidP="002948C2">
      <w:pPr>
        <w:pStyle w:val="Standard"/>
        <w:jc w:val="both"/>
        <w:rPr>
          <w:rFonts w:ascii="Verdana" w:hAnsi="Verdana" w:cs="Times New Roman"/>
          <w:sz w:val="22"/>
          <w:szCs w:val="22"/>
          <w:u w:val="single"/>
        </w:rPr>
      </w:pPr>
    </w:p>
    <w:p w14:paraId="03F7C48D" w14:textId="77777777" w:rsidR="002948C2" w:rsidRPr="00A16CBE" w:rsidRDefault="002948C2" w:rsidP="002948C2">
      <w:pPr>
        <w:spacing w:line="360" w:lineRule="auto"/>
        <w:ind w:left="0" w:firstLine="720"/>
        <w:jc w:val="both"/>
        <w:rPr>
          <w:rFonts w:ascii="Verdana" w:hAnsi="Verdana" w:cs="Times New Roman"/>
        </w:rPr>
      </w:pPr>
    </w:p>
    <w:p w14:paraId="533C17FC" w14:textId="77777777" w:rsidR="002948C2" w:rsidRPr="00A16CBE" w:rsidRDefault="002948C2" w:rsidP="002948C2">
      <w:pPr>
        <w:pStyle w:val="Standard"/>
        <w:spacing w:line="360" w:lineRule="auto"/>
        <w:ind w:firstLine="720"/>
        <w:jc w:val="both"/>
        <w:rPr>
          <w:rFonts w:ascii="Verdana" w:hAnsi="Verdana"/>
          <w:sz w:val="22"/>
          <w:szCs w:val="22"/>
        </w:rPr>
      </w:pPr>
      <w:r w:rsidRPr="00A16CBE">
        <w:rPr>
          <w:rFonts w:ascii="Verdana" w:eastAsia="Times New Roman" w:hAnsi="Verdana" w:cs="Times New Roman"/>
          <w:sz w:val="22"/>
          <w:szCs w:val="22"/>
        </w:rPr>
        <w:t xml:space="preserve"> </w:t>
      </w:r>
    </w:p>
    <w:p w14:paraId="4370F251" w14:textId="77777777" w:rsidR="002948C2" w:rsidRPr="00A16CBE" w:rsidRDefault="002948C2" w:rsidP="002948C2">
      <w:pPr>
        <w:pStyle w:val="Standard"/>
        <w:spacing w:line="360" w:lineRule="auto"/>
        <w:ind w:firstLine="720"/>
        <w:jc w:val="both"/>
        <w:rPr>
          <w:rFonts w:ascii="Verdana" w:hAnsi="Verdana"/>
          <w:sz w:val="22"/>
          <w:szCs w:val="22"/>
        </w:rPr>
      </w:pPr>
    </w:p>
    <w:p w14:paraId="5F0CEA1C" w14:textId="77777777" w:rsidR="002948C2" w:rsidRPr="00A16CBE" w:rsidRDefault="002948C2" w:rsidP="002948C2">
      <w:pPr>
        <w:pStyle w:val="Standard"/>
        <w:spacing w:line="360" w:lineRule="auto"/>
        <w:ind w:firstLine="720"/>
        <w:jc w:val="both"/>
        <w:rPr>
          <w:rFonts w:ascii="Verdana" w:hAnsi="Verdana" w:cs="Times New Roman"/>
          <w:sz w:val="22"/>
          <w:szCs w:val="22"/>
        </w:rPr>
      </w:pPr>
    </w:p>
    <w:p w14:paraId="0D7E2877" w14:textId="77777777" w:rsidR="002948C2" w:rsidRPr="00A16CBE" w:rsidRDefault="002948C2" w:rsidP="002948C2">
      <w:pPr>
        <w:pStyle w:val="Standard"/>
        <w:spacing w:line="360" w:lineRule="auto"/>
        <w:ind w:firstLine="720"/>
        <w:jc w:val="both"/>
        <w:rPr>
          <w:rFonts w:ascii="Verdana" w:hAnsi="Verdana" w:cs="Times New Roman"/>
          <w:sz w:val="22"/>
          <w:szCs w:val="22"/>
        </w:rPr>
      </w:pPr>
    </w:p>
    <w:p w14:paraId="3BE30D1C" w14:textId="77777777" w:rsidR="002948C2" w:rsidRPr="00A16CBE" w:rsidRDefault="002948C2" w:rsidP="002948C2">
      <w:pPr>
        <w:jc w:val="center"/>
        <w:rPr>
          <w:rFonts w:ascii="Verdana" w:hAnsi="Verdana"/>
        </w:rPr>
      </w:pPr>
      <w:r w:rsidRPr="00A16CBE">
        <w:rPr>
          <w:rFonts w:ascii="Verdana" w:hAnsi="Verdana" w:cs="Times New Roman"/>
        </w:rPr>
        <w:t>SECOND SCHEDULE</w:t>
      </w:r>
    </w:p>
    <w:p w14:paraId="107AC7A3" w14:textId="77777777" w:rsidR="002948C2" w:rsidRPr="00A16CBE" w:rsidRDefault="002948C2" w:rsidP="002948C2">
      <w:pPr>
        <w:jc w:val="center"/>
        <w:rPr>
          <w:rFonts w:ascii="Verdana" w:hAnsi="Verdana"/>
        </w:rPr>
      </w:pPr>
      <w:r w:rsidRPr="00A16CBE">
        <w:rPr>
          <w:rFonts w:ascii="Verdana" w:hAnsi="Verdana" w:cs="Times New Roman"/>
        </w:rPr>
        <w:t xml:space="preserve">(Description of property)   </w:t>
      </w:r>
    </w:p>
    <w:p w14:paraId="5149713C" w14:textId="77777777" w:rsidR="002948C2" w:rsidRPr="00A16CBE" w:rsidRDefault="002948C2" w:rsidP="002948C2">
      <w:pPr>
        <w:jc w:val="center"/>
        <w:rPr>
          <w:rFonts w:ascii="Verdana" w:hAnsi="Verdana" w:cs="Times New Roman"/>
        </w:rPr>
      </w:pPr>
    </w:p>
    <w:p w14:paraId="0989ED68" w14:textId="77777777" w:rsidR="002948C2" w:rsidRPr="00A16CBE" w:rsidRDefault="002948C2" w:rsidP="002948C2">
      <w:pPr>
        <w:jc w:val="center"/>
        <w:rPr>
          <w:rFonts w:ascii="Verdana" w:hAnsi="Verdana" w:cs="Times New Roman"/>
        </w:rPr>
      </w:pPr>
    </w:p>
    <w:p w14:paraId="0B6563C2" w14:textId="77777777" w:rsidR="002948C2" w:rsidRPr="00A16CBE" w:rsidRDefault="002948C2" w:rsidP="002948C2">
      <w:pPr>
        <w:spacing w:line="360" w:lineRule="auto"/>
        <w:ind w:left="0" w:firstLine="720"/>
        <w:jc w:val="both"/>
        <w:rPr>
          <w:rFonts w:ascii="Verdana" w:hAnsi="Verdana"/>
        </w:rPr>
      </w:pPr>
      <w:r w:rsidRPr="00A16CBE">
        <w:rPr>
          <w:rFonts w:ascii="Verdana" w:hAnsi="Verdana" w:cs="Times New Roman"/>
        </w:rPr>
        <w:t>Registration District</w:t>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t xml:space="preserve">:     </w:t>
      </w:r>
    </w:p>
    <w:p w14:paraId="4BB0CD10" w14:textId="77777777" w:rsidR="002948C2" w:rsidRPr="00A16CBE" w:rsidRDefault="002948C2" w:rsidP="002948C2">
      <w:pPr>
        <w:spacing w:line="360" w:lineRule="auto"/>
        <w:jc w:val="both"/>
        <w:rPr>
          <w:rFonts w:ascii="Verdana" w:hAnsi="Verdana"/>
        </w:rPr>
      </w:pPr>
      <w:r w:rsidRPr="00A16CBE">
        <w:rPr>
          <w:rFonts w:ascii="Verdana" w:hAnsi="Verdana" w:cs="Times New Roman"/>
        </w:rPr>
        <w:tab/>
      </w:r>
      <w:r w:rsidRPr="00A16CBE">
        <w:rPr>
          <w:rFonts w:ascii="Verdana" w:hAnsi="Verdana" w:cs="Times New Roman"/>
        </w:rPr>
        <w:tab/>
        <w:t>Registration Sub District</w:t>
      </w:r>
      <w:r w:rsidRPr="00A16CBE">
        <w:rPr>
          <w:rFonts w:ascii="Verdana" w:hAnsi="Verdana" w:cs="Times New Roman"/>
        </w:rPr>
        <w:tab/>
      </w:r>
      <w:r w:rsidRPr="00A16CBE">
        <w:rPr>
          <w:rFonts w:ascii="Verdana" w:hAnsi="Verdana" w:cs="Times New Roman"/>
        </w:rPr>
        <w:tab/>
      </w:r>
      <w:r>
        <w:rPr>
          <w:rFonts w:ascii="Verdana" w:hAnsi="Verdana" w:cs="Times New Roman"/>
        </w:rPr>
        <w:tab/>
      </w:r>
      <w:r w:rsidRPr="00A16CBE">
        <w:rPr>
          <w:rFonts w:ascii="Verdana" w:hAnsi="Verdana" w:cs="Times New Roman"/>
        </w:rPr>
        <w:t xml:space="preserve">:      </w:t>
      </w:r>
    </w:p>
    <w:p w14:paraId="58B7B282" w14:textId="77777777" w:rsidR="002948C2" w:rsidRPr="00A16CBE" w:rsidRDefault="002948C2" w:rsidP="002948C2">
      <w:pPr>
        <w:spacing w:line="360" w:lineRule="auto"/>
        <w:ind w:firstLine="544"/>
        <w:jc w:val="both"/>
        <w:rPr>
          <w:rFonts w:ascii="Verdana" w:hAnsi="Verdana"/>
        </w:rPr>
      </w:pPr>
      <w:r w:rsidRPr="00A16CBE">
        <w:rPr>
          <w:rFonts w:ascii="Verdana" w:hAnsi="Verdana" w:cs="Times New Roman"/>
        </w:rPr>
        <w:t>Taluk</w:t>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Pr>
          <w:rFonts w:ascii="Verdana" w:hAnsi="Verdana" w:cs="Times New Roman"/>
        </w:rPr>
        <w:tab/>
      </w:r>
      <w:r w:rsidRPr="00A16CBE">
        <w:rPr>
          <w:rFonts w:ascii="Verdana" w:hAnsi="Verdana" w:cs="Times New Roman"/>
        </w:rPr>
        <w:t xml:space="preserve">:      </w:t>
      </w:r>
    </w:p>
    <w:p w14:paraId="1A47FAF2" w14:textId="77777777" w:rsidR="002948C2" w:rsidRPr="00A16CBE" w:rsidRDefault="002948C2" w:rsidP="002948C2">
      <w:pPr>
        <w:spacing w:line="360" w:lineRule="auto"/>
        <w:jc w:val="both"/>
        <w:rPr>
          <w:rFonts w:ascii="Verdana" w:hAnsi="Verdana"/>
        </w:rPr>
      </w:pPr>
      <w:r w:rsidRPr="00A16CBE">
        <w:rPr>
          <w:rFonts w:ascii="Verdana" w:hAnsi="Verdana" w:cs="Times New Roman"/>
        </w:rPr>
        <w:tab/>
      </w:r>
      <w:r w:rsidRPr="00A16CBE">
        <w:rPr>
          <w:rFonts w:ascii="Verdana" w:hAnsi="Verdana" w:cs="Times New Roman"/>
        </w:rPr>
        <w:tab/>
        <w:t>Village</w:t>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t xml:space="preserve">:      </w:t>
      </w:r>
    </w:p>
    <w:p w14:paraId="5672E7F6" w14:textId="77777777" w:rsidR="002948C2" w:rsidRPr="00A16CBE" w:rsidRDefault="002948C2" w:rsidP="002948C2">
      <w:pPr>
        <w:spacing w:line="360" w:lineRule="auto"/>
        <w:jc w:val="both"/>
        <w:rPr>
          <w:rFonts w:ascii="Verdana" w:hAnsi="Verdana"/>
        </w:rPr>
      </w:pPr>
      <w:r w:rsidRPr="00A16CBE">
        <w:rPr>
          <w:rFonts w:ascii="Verdana" w:hAnsi="Verdana" w:cs="Times New Roman"/>
        </w:rPr>
        <w:tab/>
      </w:r>
      <w:r w:rsidRPr="00A16CBE">
        <w:rPr>
          <w:rFonts w:ascii="Verdana" w:hAnsi="Verdana" w:cs="Times New Roman"/>
        </w:rPr>
        <w:tab/>
        <w:t>Desom</w:t>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r>
      <w:r w:rsidRPr="00A16CBE">
        <w:rPr>
          <w:rFonts w:ascii="Verdana" w:hAnsi="Verdana" w:cs="Times New Roman"/>
        </w:rPr>
        <w:tab/>
        <w:t xml:space="preserve">:      </w:t>
      </w:r>
    </w:p>
    <w:p w14:paraId="11399E3D" w14:textId="77777777" w:rsidR="002948C2" w:rsidRPr="00A16CBE" w:rsidRDefault="002948C2" w:rsidP="002948C2">
      <w:pPr>
        <w:jc w:val="both"/>
        <w:rPr>
          <w:rFonts w:ascii="Verdana" w:hAnsi="Verdana"/>
        </w:rPr>
      </w:pPr>
      <w:r w:rsidRPr="00A16CBE">
        <w:rPr>
          <w:rFonts w:ascii="Verdana" w:hAnsi="Verdana" w:cs="Times New Roman"/>
        </w:rPr>
        <w:tab/>
      </w:r>
      <w:r w:rsidRPr="00A16CBE">
        <w:rPr>
          <w:rFonts w:ascii="Verdana" w:hAnsi="Verdana" w:cs="Times New Roman"/>
        </w:rPr>
        <w:tab/>
        <w:t xml:space="preserve"> </w:t>
      </w:r>
    </w:p>
    <w:tbl>
      <w:tblPr>
        <w:tblW w:w="0" w:type="auto"/>
        <w:tblInd w:w="283" w:type="dxa"/>
        <w:tblLayout w:type="fixed"/>
        <w:tblLook w:val="0000" w:firstRow="0" w:lastRow="0" w:firstColumn="0" w:lastColumn="0" w:noHBand="0" w:noVBand="0"/>
      </w:tblPr>
      <w:tblGrid>
        <w:gridCol w:w="1080"/>
        <w:gridCol w:w="720"/>
        <w:gridCol w:w="1800"/>
        <w:gridCol w:w="1440"/>
        <w:gridCol w:w="1800"/>
        <w:gridCol w:w="1900"/>
      </w:tblGrid>
      <w:tr w:rsidR="002948C2" w:rsidRPr="00A16CBE" w14:paraId="347C273C" w14:textId="77777777" w:rsidTr="000F71A7">
        <w:trPr>
          <w:trHeight w:val="465"/>
        </w:trPr>
        <w:tc>
          <w:tcPr>
            <w:tcW w:w="1080" w:type="dxa"/>
            <w:vMerge w:val="restart"/>
            <w:tcBorders>
              <w:top w:val="single" w:sz="4" w:space="0" w:color="000000"/>
              <w:left w:val="single" w:sz="4" w:space="0" w:color="000000"/>
            </w:tcBorders>
            <w:shd w:val="clear" w:color="auto" w:fill="auto"/>
            <w:vAlign w:val="center"/>
          </w:tcPr>
          <w:p w14:paraId="6A7843C7" w14:textId="77777777" w:rsidR="002948C2" w:rsidRPr="00A16CBE" w:rsidRDefault="002948C2" w:rsidP="000F71A7">
            <w:pPr>
              <w:snapToGrid w:val="0"/>
              <w:jc w:val="center"/>
              <w:rPr>
                <w:rFonts w:ascii="Verdana" w:hAnsi="Verdana"/>
              </w:rPr>
            </w:pPr>
            <w:r w:rsidRPr="00A16CBE">
              <w:rPr>
                <w:rFonts w:ascii="Verdana" w:hAnsi="Verdana" w:cs="Times New Roman"/>
              </w:rPr>
              <w:t>Item No.</w:t>
            </w:r>
          </w:p>
        </w:tc>
        <w:tc>
          <w:tcPr>
            <w:tcW w:w="720" w:type="dxa"/>
            <w:vMerge w:val="restart"/>
            <w:tcBorders>
              <w:top w:val="single" w:sz="4" w:space="0" w:color="000000"/>
              <w:left w:val="single" w:sz="4" w:space="0" w:color="000000"/>
            </w:tcBorders>
            <w:shd w:val="clear" w:color="auto" w:fill="auto"/>
            <w:vAlign w:val="center"/>
          </w:tcPr>
          <w:p w14:paraId="22CD1D49" w14:textId="77777777" w:rsidR="002948C2" w:rsidRPr="00A16CBE" w:rsidRDefault="002948C2" w:rsidP="000F71A7">
            <w:pPr>
              <w:snapToGrid w:val="0"/>
              <w:jc w:val="center"/>
              <w:rPr>
                <w:rFonts w:ascii="Verdana" w:hAnsi="Verdana"/>
              </w:rPr>
            </w:pPr>
            <w:r w:rsidRPr="00A16CBE">
              <w:rPr>
                <w:rFonts w:ascii="Verdana" w:hAnsi="Verdana" w:cs="Times New Roman"/>
              </w:rPr>
              <w:t>TP No.</w:t>
            </w:r>
          </w:p>
        </w:tc>
        <w:tc>
          <w:tcPr>
            <w:tcW w:w="1800" w:type="dxa"/>
            <w:vMerge w:val="restart"/>
            <w:tcBorders>
              <w:top w:val="single" w:sz="4" w:space="0" w:color="000000"/>
              <w:left w:val="single" w:sz="4" w:space="0" w:color="000000"/>
            </w:tcBorders>
            <w:shd w:val="clear" w:color="auto" w:fill="auto"/>
            <w:vAlign w:val="center"/>
          </w:tcPr>
          <w:p w14:paraId="31E933E4" w14:textId="77777777" w:rsidR="002948C2" w:rsidRPr="00A16CBE" w:rsidRDefault="002948C2" w:rsidP="000F71A7">
            <w:pPr>
              <w:snapToGrid w:val="0"/>
              <w:jc w:val="center"/>
              <w:rPr>
                <w:rFonts w:ascii="Verdana" w:hAnsi="Verdana"/>
              </w:rPr>
            </w:pPr>
            <w:r w:rsidRPr="00A16CBE">
              <w:rPr>
                <w:rFonts w:ascii="Verdana" w:hAnsi="Verdana" w:cs="Times New Roman"/>
              </w:rPr>
              <w:t>Survey No</w:t>
            </w:r>
          </w:p>
        </w:tc>
        <w:tc>
          <w:tcPr>
            <w:tcW w:w="1440" w:type="dxa"/>
            <w:vMerge w:val="restart"/>
            <w:tcBorders>
              <w:top w:val="single" w:sz="4" w:space="0" w:color="000000"/>
              <w:left w:val="single" w:sz="4" w:space="0" w:color="000000"/>
            </w:tcBorders>
            <w:shd w:val="clear" w:color="auto" w:fill="auto"/>
            <w:vAlign w:val="center"/>
          </w:tcPr>
          <w:p w14:paraId="5A787869" w14:textId="77777777" w:rsidR="002948C2" w:rsidRPr="00A16CBE" w:rsidRDefault="002948C2" w:rsidP="000F71A7">
            <w:pPr>
              <w:snapToGrid w:val="0"/>
              <w:jc w:val="center"/>
              <w:rPr>
                <w:rFonts w:ascii="Verdana" w:hAnsi="Verdana"/>
              </w:rPr>
            </w:pPr>
            <w:r w:rsidRPr="00A16CBE">
              <w:rPr>
                <w:rFonts w:ascii="Verdana" w:hAnsi="Verdana" w:cs="Times New Roman"/>
              </w:rPr>
              <w:t>Tenure</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B03207" w14:textId="77777777" w:rsidR="002948C2" w:rsidRPr="00A16CBE" w:rsidRDefault="002948C2" w:rsidP="000F71A7">
            <w:pPr>
              <w:snapToGrid w:val="0"/>
              <w:jc w:val="center"/>
              <w:rPr>
                <w:rFonts w:ascii="Verdana" w:hAnsi="Verdana"/>
              </w:rPr>
            </w:pPr>
            <w:r w:rsidRPr="00A16CBE">
              <w:rPr>
                <w:rFonts w:ascii="Verdana" w:hAnsi="Verdana" w:cs="Times New Roman"/>
              </w:rPr>
              <w:t>Extent</w:t>
            </w:r>
          </w:p>
        </w:tc>
      </w:tr>
      <w:tr w:rsidR="002948C2" w:rsidRPr="00A16CBE" w14:paraId="41D8C8FE" w14:textId="77777777" w:rsidTr="000F71A7">
        <w:trPr>
          <w:trHeight w:val="348"/>
        </w:trPr>
        <w:tc>
          <w:tcPr>
            <w:tcW w:w="1080" w:type="dxa"/>
            <w:vMerge/>
            <w:tcBorders>
              <w:top w:val="single" w:sz="4" w:space="0" w:color="000000"/>
              <w:left w:val="single" w:sz="4" w:space="0" w:color="000000"/>
            </w:tcBorders>
            <w:shd w:val="clear" w:color="auto" w:fill="auto"/>
            <w:vAlign w:val="center"/>
          </w:tcPr>
          <w:p w14:paraId="19FA09D5" w14:textId="77777777" w:rsidR="002948C2" w:rsidRPr="00A16CBE" w:rsidRDefault="002948C2" w:rsidP="000F71A7">
            <w:pPr>
              <w:snapToGrid w:val="0"/>
              <w:jc w:val="center"/>
              <w:rPr>
                <w:rFonts w:ascii="Verdana" w:hAnsi="Verdana" w:cs="Times New Roman"/>
              </w:rPr>
            </w:pPr>
          </w:p>
        </w:tc>
        <w:tc>
          <w:tcPr>
            <w:tcW w:w="720" w:type="dxa"/>
            <w:vMerge/>
            <w:tcBorders>
              <w:top w:val="single" w:sz="4" w:space="0" w:color="000000"/>
              <w:left w:val="single" w:sz="4" w:space="0" w:color="000000"/>
            </w:tcBorders>
            <w:shd w:val="clear" w:color="auto" w:fill="auto"/>
            <w:vAlign w:val="center"/>
          </w:tcPr>
          <w:p w14:paraId="2857EC79" w14:textId="77777777" w:rsidR="002948C2" w:rsidRPr="00A16CBE" w:rsidRDefault="002948C2" w:rsidP="000F71A7">
            <w:pPr>
              <w:snapToGrid w:val="0"/>
              <w:jc w:val="center"/>
              <w:rPr>
                <w:rFonts w:ascii="Verdana" w:hAnsi="Verdana" w:cs="Times New Roman"/>
              </w:rPr>
            </w:pPr>
          </w:p>
        </w:tc>
        <w:tc>
          <w:tcPr>
            <w:tcW w:w="1800" w:type="dxa"/>
            <w:vMerge/>
            <w:tcBorders>
              <w:top w:val="single" w:sz="4" w:space="0" w:color="000000"/>
              <w:left w:val="single" w:sz="4" w:space="0" w:color="000000"/>
            </w:tcBorders>
            <w:shd w:val="clear" w:color="auto" w:fill="auto"/>
            <w:vAlign w:val="center"/>
          </w:tcPr>
          <w:p w14:paraId="5017AB5B" w14:textId="77777777" w:rsidR="002948C2" w:rsidRPr="00A16CBE" w:rsidRDefault="002948C2" w:rsidP="000F71A7">
            <w:pPr>
              <w:snapToGrid w:val="0"/>
              <w:jc w:val="center"/>
              <w:rPr>
                <w:rFonts w:ascii="Verdana" w:hAnsi="Verdana" w:cs="Times New Roman"/>
              </w:rPr>
            </w:pPr>
          </w:p>
        </w:tc>
        <w:tc>
          <w:tcPr>
            <w:tcW w:w="1440" w:type="dxa"/>
            <w:vMerge/>
            <w:tcBorders>
              <w:top w:val="single" w:sz="4" w:space="0" w:color="000000"/>
              <w:left w:val="single" w:sz="4" w:space="0" w:color="000000"/>
            </w:tcBorders>
            <w:shd w:val="clear" w:color="auto" w:fill="auto"/>
            <w:vAlign w:val="center"/>
          </w:tcPr>
          <w:p w14:paraId="3715B440" w14:textId="77777777" w:rsidR="002948C2" w:rsidRPr="00A16CBE" w:rsidRDefault="002948C2" w:rsidP="000F71A7">
            <w:pPr>
              <w:snapToGrid w:val="0"/>
              <w:jc w:val="center"/>
              <w:rPr>
                <w:rFonts w:ascii="Verdana" w:hAnsi="Verdana" w:cs="Times New Roman"/>
              </w:rPr>
            </w:pPr>
          </w:p>
        </w:tc>
        <w:tc>
          <w:tcPr>
            <w:tcW w:w="1800" w:type="dxa"/>
            <w:tcBorders>
              <w:top w:val="single" w:sz="4" w:space="0" w:color="000000"/>
              <w:left w:val="single" w:sz="4" w:space="0" w:color="000000"/>
            </w:tcBorders>
            <w:shd w:val="clear" w:color="auto" w:fill="auto"/>
            <w:vAlign w:val="center"/>
          </w:tcPr>
          <w:p w14:paraId="56B0CE32" w14:textId="77777777" w:rsidR="002948C2" w:rsidRPr="00A16CBE" w:rsidRDefault="002948C2" w:rsidP="000F71A7">
            <w:pPr>
              <w:snapToGrid w:val="0"/>
              <w:jc w:val="center"/>
              <w:rPr>
                <w:rFonts w:ascii="Verdana" w:hAnsi="Verdana"/>
              </w:rPr>
            </w:pPr>
            <w:r w:rsidRPr="00A16CBE">
              <w:rPr>
                <w:rFonts w:ascii="Verdana" w:hAnsi="Verdana" w:cs="Times New Roman"/>
              </w:rPr>
              <w:t>Hectare</w:t>
            </w:r>
          </w:p>
        </w:tc>
        <w:tc>
          <w:tcPr>
            <w:tcW w:w="1900" w:type="dxa"/>
            <w:tcBorders>
              <w:top w:val="single" w:sz="4" w:space="0" w:color="000000"/>
              <w:left w:val="single" w:sz="4" w:space="0" w:color="000000"/>
              <w:right w:val="single" w:sz="4" w:space="0" w:color="000000"/>
            </w:tcBorders>
            <w:shd w:val="clear" w:color="auto" w:fill="auto"/>
            <w:vAlign w:val="center"/>
          </w:tcPr>
          <w:p w14:paraId="57E330ED" w14:textId="77777777" w:rsidR="002948C2" w:rsidRPr="00A16CBE" w:rsidRDefault="002948C2" w:rsidP="000F71A7">
            <w:pPr>
              <w:snapToGrid w:val="0"/>
              <w:jc w:val="center"/>
              <w:rPr>
                <w:rFonts w:ascii="Verdana" w:hAnsi="Verdana"/>
              </w:rPr>
            </w:pPr>
            <w:r w:rsidRPr="00A16CBE">
              <w:rPr>
                <w:rFonts w:ascii="Verdana" w:hAnsi="Verdana" w:cs="Times New Roman"/>
              </w:rPr>
              <w:t>Cents</w:t>
            </w:r>
          </w:p>
        </w:tc>
      </w:tr>
      <w:tr w:rsidR="002948C2" w:rsidRPr="00A16CBE" w14:paraId="55740B6C" w14:textId="77777777" w:rsidTr="000F71A7">
        <w:trPr>
          <w:trHeight w:val="300"/>
        </w:trPr>
        <w:tc>
          <w:tcPr>
            <w:tcW w:w="1080" w:type="dxa"/>
            <w:tcBorders>
              <w:top w:val="single" w:sz="4" w:space="0" w:color="000000"/>
              <w:left w:val="single" w:sz="4" w:space="0" w:color="000000"/>
              <w:bottom w:val="single" w:sz="4" w:space="0" w:color="000000"/>
            </w:tcBorders>
            <w:shd w:val="clear" w:color="auto" w:fill="auto"/>
            <w:vAlign w:val="center"/>
          </w:tcPr>
          <w:p w14:paraId="34A38A65" w14:textId="77777777" w:rsidR="002948C2" w:rsidRPr="00A16CBE" w:rsidRDefault="002948C2" w:rsidP="000F71A7">
            <w:pPr>
              <w:jc w:val="center"/>
              <w:rPr>
                <w:rFonts w:ascii="Verdana" w:hAnsi="Verdana"/>
              </w:rPr>
            </w:pPr>
            <w:r w:rsidRPr="00A16CBE">
              <w:rPr>
                <w:rFonts w:ascii="Verdana" w:eastAsia="Times New Roman" w:hAnsi="Verdana" w:cs="Times New Roman"/>
              </w:rPr>
              <w:t xml:space="preserve"> </w:t>
            </w:r>
          </w:p>
        </w:tc>
        <w:tc>
          <w:tcPr>
            <w:tcW w:w="720" w:type="dxa"/>
            <w:tcBorders>
              <w:top w:val="single" w:sz="4" w:space="0" w:color="000000"/>
              <w:left w:val="single" w:sz="4" w:space="0" w:color="000000"/>
              <w:bottom w:val="single" w:sz="4" w:space="0" w:color="000000"/>
            </w:tcBorders>
            <w:shd w:val="clear" w:color="auto" w:fill="auto"/>
            <w:vAlign w:val="center"/>
          </w:tcPr>
          <w:p w14:paraId="01012188" w14:textId="77777777" w:rsidR="002948C2" w:rsidRPr="00A16CBE" w:rsidRDefault="002948C2" w:rsidP="000F71A7">
            <w:pPr>
              <w:jc w:val="center"/>
              <w:rPr>
                <w:rFonts w:ascii="Verdana" w:hAnsi="Verdana"/>
              </w:rPr>
            </w:pPr>
            <w:r w:rsidRPr="00A16CBE">
              <w:rPr>
                <w:rFonts w:ascii="Verdana" w:eastAsia="Times New Roman" w:hAnsi="Verdana" w:cs="Times New Roman"/>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14:paraId="237013E8" w14:textId="77777777" w:rsidR="002948C2" w:rsidRPr="00A16CBE" w:rsidRDefault="002948C2" w:rsidP="000F71A7">
            <w:pPr>
              <w:jc w:val="center"/>
              <w:rPr>
                <w:rFonts w:ascii="Verdana" w:hAnsi="Verdana"/>
              </w:rPr>
            </w:pPr>
            <w:r w:rsidRPr="00A16CBE">
              <w:rPr>
                <w:rFonts w:ascii="Verdana" w:eastAsia="Times New Roman" w:hAnsi="Verdana" w:cs="Times New Roman"/>
              </w:rPr>
              <w:t xml:space="preserve"> </w:t>
            </w:r>
          </w:p>
        </w:tc>
        <w:tc>
          <w:tcPr>
            <w:tcW w:w="1440" w:type="dxa"/>
            <w:tcBorders>
              <w:top w:val="single" w:sz="4" w:space="0" w:color="000000"/>
              <w:left w:val="single" w:sz="4" w:space="0" w:color="000000"/>
              <w:bottom w:val="single" w:sz="4" w:space="0" w:color="000000"/>
            </w:tcBorders>
            <w:shd w:val="clear" w:color="auto" w:fill="auto"/>
            <w:vAlign w:val="center"/>
          </w:tcPr>
          <w:p w14:paraId="1DB87949" w14:textId="77777777" w:rsidR="002948C2" w:rsidRPr="00A16CBE" w:rsidRDefault="002948C2" w:rsidP="000F71A7">
            <w:pPr>
              <w:snapToGrid w:val="0"/>
              <w:jc w:val="center"/>
              <w:rPr>
                <w:rFonts w:ascii="Verdana" w:hAnsi="Verdana"/>
              </w:rPr>
            </w:pPr>
            <w:r w:rsidRPr="00A16CBE">
              <w:rPr>
                <w:rFonts w:ascii="Verdana" w:eastAsia="Times New Roman" w:hAnsi="Verdana" w:cs="Times New Roman"/>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14:paraId="4911A7DE" w14:textId="77777777" w:rsidR="002948C2" w:rsidRPr="00A16CBE" w:rsidRDefault="002948C2" w:rsidP="000F71A7">
            <w:pPr>
              <w:snapToGrid w:val="0"/>
              <w:ind w:left="0" w:right="-1728" w:firstLine="0"/>
              <w:rPr>
                <w:rFonts w:ascii="Verdana" w:hAnsi="Verdana"/>
              </w:rPr>
            </w:pPr>
            <w:r w:rsidRPr="00A16CBE">
              <w:rPr>
                <w:rFonts w:ascii="Verdana" w:eastAsia="Times New Roman" w:hAnsi="Verdana" w:cs="Times New Roman"/>
              </w:rPr>
              <w:t xml:space="preserve">         </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1D6A3" w14:textId="77777777" w:rsidR="002948C2" w:rsidRPr="00A16CBE" w:rsidRDefault="002948C2" w:rsidP="000F71A7">
            <w:pPr>
              <w:snapToGrid w:val="0"/>
              <w:ind w:left="0" w:right="-1728" w:firstLine="0"/>
              <w:rPr>
                <w:rFonts w:ascii="Verdana" w:hAnsi="Verdana"/>
              </w:rPr>
            </w:pPr>
            <w:r w:rsidRPr="00A16CBE">
              <w:rPr>
                <w:rFonts w:ascii="Verdana" w:eastAsia="Times New Roman" w:hAnsi="Verdana" w:cs="Times New Roman"/>
              </w:rPr>
              <w:t xml:space="preserve"> </w:t>
            </w:r>
          </w:p>
        </w:tc>
      </w:tr>
    </w:tbl>
    <w:p w14:paraId="5FE710C3" w14:textId="77777777" w:rsidR="002948C2" w:rsidRPr="00A16CBE" w:rsidRDefault="002948C2" w:rsidP="002948C2">
      <w:pPr>
        <w:jc w:val="both"/>
        <w:rPr>
          <w:rFonts w:ascii="Verdana" w:hAnsi="Verdana" w:cs="Times New Roman"/>
        </w:rPr>
      </w:pPr>
    </w:p>
    <w:p w14:paraId="3E7B0393" w14:textId="77777777" w:rsidR="002948C2" w:rsidRPr="00A16CBE" w:rsidRDefault="002948C2" w:rsidP="002948C2">
      <w:pPr>
        <w:jc w:val="both"/>
        <w:rPr>
          <w:rFonts w:ascii="Verdana" w:hAnsi="Verdana" w:cs="Times New Roman"/>
        </w:rPr>
      </w:pPr>
    </w:p>
    <w:p w14:paraId="1044E61D" w14:textId="77777777" w:rsidR="002948C2" w:rsidRPr="00A16CBE" w:rsidRDefault="002948C2" w:rsidP="002948C2">
      <w:pPr>
        <w:jc w:val="both"/>
        <w:rPr>
          <w:rFonts w:ascii="Verdana" w:hAnsi="Verdana"/>
        </w:rPr>
      </w:pPr>
      <w:r w:rsidRPr="00A16CBE">
        <w:rPr>
          <w:rFonts w:ascii="Verdana" w:hAnsi="Verdana" w:cs="Times New Roman"/>
        </w:rPr>
        <w:t xml:space="preserve">BOUNDARIES:-  </w:t>
      </w:r>
    </w:p>
    <w:p w14:paraId="3E3C937E" w14:textId="77777777" w:rsidR="002948C2" w:rsidRPr="00A16CBE" w:rsidRDefault="002948C2" w:rsidP="002948C2">
      <w:pPr>
        <w:jc w:val="both"/>
        <w:rPr>
          <w:rFonts w:ascii="Verdana" w:hAnsi="Verdana"/>
        </w:rPr>
      </w:pPr>
      <w:r w:rsidRPr="00A16CBE">
        <w:rPr>
          <w:rFonts w:ascii="Verdana" w:hAnsi="Verdana" w:cs="Times New Roman"/>
        </w:rPr>
        <w:tab/>
      </w:r>
      <w:r w:rsidRPr="00A16CBE">
        <w:rPr>
          <w:rFonts w:ascii="Verdana" w:hAnsi="Verdana" w:cs="Times New Roman"/>
          <w:u w:val="single"/>
        </w:rPr>
        <w:t xml:space="preserve"> </w:t>
      </w:r>
    </w:p>
    <w:p w14:paraId="34F32204" w14:textId="77777777" w:rsidR="002948C2" w:rsidRPr="00A16CBE" w:rsidRDefault="002948C2" w:rsidP="002948C2">
      <w:pPr>
        <w:spacing w:line="360" w:lineRule="auto"/>
        <w:ind w:left="0" w:firstLine="720"/>
        <w:jc w:val="both"/>
        <w:rPr>
          <w:rFonts w:ascii="Verdana" w:hAnsi="Verdana"/>
        </w:rPr>
      </w:pPr>
      <w:r w:rsidRPr="00A16CBE">
        <w:rPr>
          <w:rFonts w:ascii="Verdana" w:hAnsi="Verdana" w:cs="Times New Roman"/>
        </w:rPr>
        <w:t>East</w:t>
      </w:r>
      <w:r w:rsidRPr="00A16CBE">
        <w:rPr>
          <w:rFonts w:ascii="Verdana" w:hAnsi="Verdana" w:cs="Times New Roman"/>
        </w:rPr>
        <w:tab/>
      </w:r>
      <w:r w:rsidRPr="00A16CBE">
        <w:rPr>
          <w:rFonts w:ascii="Verdana" w:hAnsi="Verdana" w:cs="Times New Roman"/>
        </w:rPr>
        <w:tab/>
        <w:t>:</w:t>
      </w:r>
      <w:r w:rsidRPr="00A16CBE">
        <w:rPr>
          <w:rFonts w:ascii="Verdana" w:hAnsi="Verdana" w:cs="Times New Roman"/>
        </w:rPr>
        <w:tab/>
        <w:t xml:space="preserve"> </w:t>
      </w:r>
    </w:p>
    <w:p w14:paraId="6E6CB3BD" w14:textId="77777777" w:rsidR="002948C2" w:rsidRPr="00A16CBE" w:rsidRDefault="002948C2" w:rsidP="002948C2">
      <w:pPr>
        <w:spacing w:line="360" w:lineRule="auto"/>
        <w:ind w:left="0" w:firstLine="720"/>
        <w:jc w:val="both"/>
        <w:rPr>
          <w:rFonts w:ascii="Verdana" w:hAnsi="Verdana"/>
        </w:rPr>
      </w:pPr>
      <w:r w:rsidRPr="00A16CBE">
        <w:rPr>
          <w:rFonts w:ascii="Verdana" w:hAnsi="Verdana" w:cs="Times New Roman"/>
        </w:rPr>
        <w:t>West</w:t>
      </w:r>
      <w:r w:rsidRPr="00A16CBE">
        <w:rPr>
          <w:rFonts w:ascii="Verdana" w:hAnsi="Verdana" w:cs="Times New Roman"/>
        </w:rPr>
        <w:tab/>
      </w:r>
      <w:r w:rsidRPr="00A16CBE">
        <w:rPr>
          <w:rFonts w:ascii="Verdana" w:hAnsi="Verdana" w:cs="Times New Roman"/>
        </w:rPr>
        <w:tab/>
        <w:t>:</w:t>
      </w:r>
      <w:r w:rsidRPr="00A16CBE">
        <w:rPr>
          <w:rFonts w:ascii="Verdana" w:hAnsi="Verdana" w:cs="Times New Roman"/>
        </w:rPr>
        <w:tab/>
        <w:t xml:space="preserve"> </w:t>
      </w:r>
    </w:p>
    <w:p w14:paraId="5B385404" w14:textId="77777777" w:rsidR="002948C2" w:rsidRPr="00A16CBE" w:rsidRDefault="002948C2" w:rsidP="002948C2">
      <w:pPr>
        <w:spacing w:line="360" w:lineRule="auto"/>
        <w:jc w:val="both"/>
        <w:rPr>
          <w:rFonts w:ascii="Verdana" w:hAnsi="Verdana"/>
        </w:rPr>
      </w:pPr>
      <w:r w:rsidRPr="00A16CBE">
        <w:rPr>
          <w:rFonts w:ascii="Verdana" w:hAnsi="Verdana" w:cs="Times New Roman"/>
        </w:rPr>
        <w:tab/>
      </w:r>
      <w:r w:rsidRPr="00A16CBE">
        <w:rPr>
          <w:rFonts w:ascii="Verdana" w:hAnsi="Verdana" w:cs="Times New Roman"/>
        </w:rPr>
        <w:tab/>
        <w:t>North</w:t>
      </w:r>
      <w:r w:rsidRPr="00A16CBE">
        <w:rPr>
          <w:rFonts w:ascii="Verdana" w:hAnsi="Verdana" w:cs="Times New Roman"/>
        </w:rPr>
        <w:tab/>
      </w:r>
      <w:r w:rsidRPr="00A16CBE">
        <w:rPr>
          <w:rFonts w:ascii="Verdana" w:hAnsi="Verdana" w:cs="Times New Roman"/>
        </w:rPr>
        <w:tab/>
        <w:t>:</w:t>
      </w:r>
      <w:r w:rsidRPr="00A16CBE">
        <w:rPr>
          <w:rFonts w:ascii="Verdana" w:hAnsi="Verdana" w:cs="Times New Roman"/>
        </w:rPr>
        <w:tab/>
        <w:t xml:space="preserve">  </w:t>
      </w:r>
    </w:p>
    <w:p w14:paraId="1AFC0F1F" w14:textId="77777777" w:rsidR="002948C2" w:rsidRPr="00A16CBE" w:rsidRDefault="002948C2" w:rsidP="002948C2">
      <w:pPr>
        <w:spacing w:line="360" w:lineRule="auto"/>
        <w:ind w:left="0" w:firstLine="720"/>
        <w:jc w:val="both"/>
        <w:rPr>
          <w:rFonts w:ascii="Verdana" w:hAnsi="Verdana"/>
        </w:rPr>
      </w:pPr>
      <w:r w:rsidRPr="00A16CBE">
        <w:rPr>
          <w:rFonts w:ascii="Verdana" w:hAnsi="Verdana" w:cs="Times New Roman"/>
        </w:rPr>
        <w:t>South</w:t>
      </w:r>
      <w:r w:rsidRPr="00A16CBE">
        <w:rPr>
          <w:rFonts w:ascii="Verdana" w:hAnsi="Verdana" w:cs="Times New Roman"/>
        </w:rPr>
        <w:tab/>
      </w:r>
      <w:r w:rsidRPr="00A16CBE">
        <w:rPr>
          <w:rFonts w:ascii="Verdana" w:hAnsi="Verdana" w:cs="Times New Roman"/>
        </w:rPr>
        <w:tab/>
        <w:t>:</w:t>
      </w:r>
      <w:r w:rsidRPr="00A16CBE">
        <w:rPr>
          <w:rFonts w:ascii="Verdana" w:hAnsi="Verdana" w:cs="Times New Roman"/>
        </w:rPr>
        <w:tab/>
        <w:t xml:space="preserve">  </w:t>
      </w:r>
    </w:p>
    <w:p w14:paraId="52DCE0CB" w14:textId="77777777" w:rsidR="002948C2" w:rsidRPr="00A16CBE" w:rsidRDefault="002948C2" w:rsidP="002948C2">
      <w:pPr>
        <w:jc w:val="both"/>
        <w:rPr>
          <w:rFonts w:ascii="Verdana" w:hAnsi="Verdana"/>
        </w:rPr>
      </w:pPr>
      <w:r w:rsidRPr="00A16CBE">
        <w:rPr>
          <w:rFonts w:ascii="Verdana" w:eastAsia="Times New Roman" w:hAnsi="Verdana" w:cs="Times New Roman"/>
        </w:rPr>
        <w:t xml:space="preserve"> </w:t>
      </w:r>
      <w:r w:rsidRPr="00A16CBE">
        <w:rPr>
          <w:rFonts w:ascii="Verdana" w:hAnsi="Verdana" w:cs="Times New Roman"/>
        </w:rPr>
        <w:tab/>
      </w:r>
    </w:p>
    <w:p w14:paraId="7EA89EFD" w14:textId="77777777" w:rsidR="002948C2" w:rsidRPr="00A16CBE" w:rsidRDefault="002948C2" w:rsidP="00074C59">
      <w:pPr>
        <w:spacing w:line="276" w:lineRule="auto"/>
        <w:jc w:val="both"/>
        <w:rPr>
          <w:rFonts w:ascii="Verdana" w:hAnsi="Verdana"/>
        </w:rPr>
      </w:pPr>
      <w:r w:rsidRPr="00A16CBE">
        <w:rPr>
          <w:rFonts w:ascii="Verdana" w:hAnsi="Verdana" w:cs="Times New Roman"/>
        </w:rPr>
        <w:tab/>
        <w:t>Together with …………….under construction, improvements and all other things contained therein.  ……………….., the Borrower company M/s. ………………….has acquired the aforesaid property as per …………….. No. …………… dated ………. of SRO, ……………..</w:t>
      </w:r>
    </w:p>
    <w:p w14:paraId="25E8488C" w14:textId="77777777" w:rsidR="002948C2" w:rsidRDefault="002948C2" w:rsidP="002948C2">
      <w:pPr>
        <w:spacing w:line="360" w:lineRule="auto"/>
        <w:jc w:val="both"/>
        <w:rPr>
          <w:rFonts w:ascii="Verdana" w:hAnsi="Verdana" w:cs="Times New Roman"/>
          <w:sz w:val="24"/>
          <w:szCs w:val="24"/>
        </w:rPr>
      </w:pPr>
    </w:p>
    <w:p w14:paraId="5B33E76B" w14:textId="77777777" w:rsidR="00510DF2" w:rsidRDefault="00510DF2" w:rsidP="00510DF2">
      <w:pPr>
        <w:ind w:left="0" w:firstLine="0"/>
        <w:rPr>
          <w:rFonts w:ascii="Verdana" w:hAnsi="Verdana" w:cs="Times New Roman"/>
          <w:sz w:val="24"/>
          <w:szCs w:val="24"/>
        </w:rPr>
      </w:pPr>
    </w:p>
    <w:p w14:paraId="7141D56D" w14:textId="77777777" w:rsidR="00510DF2" w:rsidRDefault="00510DF2" w:rsidP="00510DF2">
      <w:pPr>
        <w:ind w:left="0" w:firstLine="0"/>
        <w:rPr>
          <w:rFonts w:ascii="Verdana" w:hAnsi="Verdana" w:cs="Times New Roman"/>
          <w:sz w:val="24"/>
          <w:szCs w:val="24"/>
        </w:rPr>
      </w:pPr>
    </w:p>
    <w:p w14:paraId="05A5A379" w14:textId="77777777" w:rsidR="00510DF2" w:rsidRDefault="00510DF2" w:rsidP="00510DF2">
      <w:pPr>
        <w:ind w:left="0" w:firstLine="0"/>
        <w:rPr>
          <w:rFonts w:ascii="Verdana" w:hAnsi="Verdana" w:cs="Times New Roman"/>
          <w:sz w:val="24"/>
          <w:szCs w:val="24"/>
        </w:rPr>
      </w:pPr>
    </w:p>
    <w:p w14:paraId="3E7D0996" w14:textId="77777777" w:rsidR="00510DF2" w:rsidRDefault="00510DF2" w:rsidP="00510DF2">
      <w:pPr>
        <w:ind w:left="0" w:firstLine="0"/>
        <w:rPr>
          <w:lang w:val="en-US"/>
        </w:rPr>
      </w:pPr>
    </w:p>
    <w:p w14:paraId="5DE594E9" w14:textId="77777777" w:rsidR="00510DF2" w:rsidRDefault="00510DF2" w:rsidP="00510DF2">
      <w:pPr>
        <w:rPr>
          <w:rFonts w:ascii="Verdana" w:hAnsi="Verdana"/>
        </w:rPr>
      </w:pPr>
    </w:p>
    <w:p w14:paraId="4B8E8B2E" w14:textId="77777777" w:rsidR="00510DF2" w:rsidRPr="00F40E6A" w:rsidRDefault="00510DF2" w:rsidP="00510DF2">
      <w:pPr>
        <w:rPr>
          <w:rFonts w:ascii="Verdana" w:hAnsi="Verdana"/>
          <w:b/>
          <w:u w:val="single"/>
        </w:rPr>
      </w:pPr>
      <w:r>
        <w:rPr>
          <w:rFonts w:ascii="Verdana" w:hAnsi="Verdana"/>
        </w:rPr>
        <w:lastRenderedPageBreak/>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F40E6A">
        <w:rPr>
          <w:rFonts w:ascii="Verdana" w:hAnsi="Verdana"/>
          <w:b/>
          <w:u w:val="single"/>
        </w:rPr>
        <w:t>ANNEXURE VI A</w:t>
      </w:r>
    </w:p>
    <w:p w14:paraId="367E4A10" w14:textId="77777777" w:rsidR="00510DF2" w:rsidRPr="00F40E6A" w:rsidRDefault="00510DF2" w:rsidP="00510DF2">
      <w:pPr>
        <w:rPr>
          <w:rFonts w:ascii="Verdana" w:hAnsi="Verdana"/>
        </w:rPr>
      </w:pPr>
    </w:p>
    <w:p w14:paraId="25EC264D" w14:textId="77777777" w:rsidR="00510DF2" w:rsidRPr="00F40E6A" w:rsidRDefault="00510DF2" w:rsidP="00510DF2">
      <w:pPr>
        <w:rPr>
          <w:rFonts w:ascii="Verdana" w:hAnsi="Verdana"/>
        </w:rPr>
      </w:pPr>
    </w:p>
    <w:p w14:paraId="6F860D52" w14:textId="77777777" w:rsidR="00510DF2" w:rsidRPr="00F40E6A" w:rsidRDefault="00510DF2" w:rsidP="00510DF2">
      <w:pPr>
        <w:rPr>
          <w:rFonts w:ascii="Verdana" w:hAnsi="Verdana"/>
        </w:rPr>
      </w:pPr>
    </w:p>
    <w:p w14:paraId="04B9E938" w14:textId="77777777" w:rsidR="00510DF2" w:rsidRPr="00F40E6A" w:rsidRDefault="00510DF2" w:rsidP="00510DF2">
      <w:pPr>
        <w:rPr>
          <w:rFonts w:ascii="Verdana" w:hAnsi="Verdana"/>
        </w:rPr>
      </w:pPr>
    </w:p>
    <w:p w14:paraId="6B34C882" w14:textId="77777777" w:rsidR="00510DF2" w:rsidRPr="00F40E6A" w:rsidRDefault="00510DF2" w:rsidP="00510DF2">
      <w:pPr>
        <w:rPr>
          <w:rFonts w:ascii="Verdana" w:hAnsi="Verdana"/>
        </w:rPr>
      </w:pPr>
    </w:p>
    <w:p w14:paraId="62FD01C9" w14:textId="77777777" w:rsidR="00510DF2" w:rsidRPr="00F40E6A" w:rsidRDefault="00510DF2" w:rsidP="00510DF2">
      <w:pPr>
        <w:rPr>
          <w:rFonts w:ascii="Verdana" w:hAnsi="Verdana"/>
        </w:rPr>
      </w:pPr>
    </w:p>
    <w:p w14:paraId="1F3A5EDA" w14:textId="77777777" w:rsidR="00510DF2" w:rsidRPr="00F40E6A" w:rsidRDefault="00510DF2" w:rsidP="00510DF2">
      <w:pPr>
        <w:rPr>
          <w:rFonts w:ascii="Verdana" w:hAnsi="Verdana"/>
        </w:rPr>
      </w:pPr>
    </w:p>
    <w:p w14:paraId="1D559B14" w14:textId="77777777" w:rsidR="00510DF2" w:rsidRPr="00F40E6A" w:rsidRDefault="00510DF2" w:rsidP="00510DF2">
      <w:pPr>
        <w:rPr>
          <w:rFonts w:ascii="Verdana" w:hAnsi="Verdana"/>
        </w:rPr>
      </w:pPr>
      <w:r w:rsidRPr="00F40E6A">
        <w:rPr>
          <w:rFonts w:ascii="Verdana" w:hAnsi="Verdana"/>
        </w:rPr>
        <w:t>To</w:t>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r>
      <w:r w:rsidRPr="00F40E6A">
        <w:rPr>
          <w:rFonts w:ascii="Verdana" w:hAnsi="Verdana"/>
        </w:rPr>
        <w:tab/>
        <w:t xml:space="preserve">       04.01.2019</w:t>
      </w:r>
    </w:p>
    <w:p w14:paraId="782B057C" w14:textId="77777777" w:rsidR="00510DF2" w:rsidRPr="00F40E6A" w:rsidRDefault="00510DF2" w:rsidP="00510DF2">
      <w:pPr>
        <w:rPr>
          <w:rFonts w:ascii="Verdana" w:hAnsi="Verdana" w:cs="Times New Roman"/>
        </w:rPr>
      </w:pPr>
    </w:p>
    <w:p w14:paraId="257E613B" w14:textId="77777777" w:rsidR="00510DF2" w:rsidRPr="00F40E6A" w:rsidRDefault="00510DF2" w:rsidP="00510DF2">
      <w:pPr>
        <w:rPr>
          <w:rFonts w:ascii="Verdana" w:hAnsi="Verdana" w:cs="Times New Roman"/>
        </w:rPr>
      </w:pPr>
      <w:r w:rsidRPr="00F40E6A">
        <w:rPr>
          <w:rFonts w:ascii="Verdana" w:hAnsi="Verdana" w:cs="Times New Roman"/>
        </w:rPr>
        <w:t>The Chief Manager.</w:t>
      </w:r>
    </w:p>
    <w:p w14:paraId="7C64DF95" w14:textId="77777777" w:rsidR="00510DF2" w:rsidRPr="00F40E6A" w:rsidRDefault="00510DF2" w:rsidP="00510DF2">
      <w:pPr>
        <w:rPr>
          <w:rFonts w:ascii="Verdana" w:hAnsi="Verdana" w:cs="Times New Roman"/>
        </w:rPr>
      </w:pPr>
      <w:r w:rsidRPr="00F40E6A">
        <w:rPr>
          <w:rFonts w:ascii="Verdana" w:hAnsi="Verdana" w:cs="Times New Roman"/>
        </w:rPr>
        <w:t>The Kerala Financial Corporation,</w:t>
      </w:r>
    </w:p>
    <w:p w14:paraId="44E25E73" w14:textId="77777777" w:rsidR="00510DF2" w:rsidRPr="00F40E6A" w:rsidRDefault="00510DF2" w:rsidP="00510DF2">
      <w:pPr>
        <w:rPr>
          <w:rFonts w:ascii="Verdana" w:hAnsi="Verdana" w:cs="Times New Roman"/>
        </w:rPr>
      </w:pPr>
      <w:r w:rsidRPr="00F40E6A">
        <w:rPr>
          <w:rFonts w:ascii="Verdana" w:hAnsi="Verdana" w:cs="Times New Roman"/>
        </w:rPr>
        <w:t xml:space="preserve">                   ,</w:t>
      </w:r>
    </w:p>
    <w:p w14:paraId="3B4E3D6A" w14:textId="77777777" w:rsidR="00510DF2" w:rsidRPr="00F40E6A" w:rsidRDefault="00510DF2" w:rsidP="00510DF2">
      <w:pPr>
        <w:rPr>
          <w:rFonts w:ascii="Verdana" w:hAnsi="Verdana" w:cs="Times New Roman"/>
        </w:rPr>
      </w:pPr>
    </w:p>
    <w:p w14:paraId="4396EAF7" w14:textId="77777777" w:rsidR="00510DF2" w:rsidRPr="00F40E6A" w:rsidRDefault="00510DF2" w:rsidP="00510DF2">
      <w:pPr>
        <w:rPr>
          <w:rFonts w:ascii="Verdana" w:hAnsi="Verdana" w:cs="Times New Roman"/>
        </w:rPr>
      </w:pPr>
    </w:p>
    <w:p w14:paraId="0FC0EF4F" w14:textId="77777777" w:rsidR="00510DF2" w:rsidRPr="00F40E6A" w:rsidRDefault="00510DF2" w:rsidP="00510DF2">
      <w:pPr>
        <w:rPr>
          <w:rFonts w:ascii="Verdana" w:hAnsi="Verdana" w:cs="Times New Roman"/>
        </w:rPr>
      </w:pPr>
      <w:r w:rsidRPr="00F40E6A">
        <w:rPr>
          <w:rFonts w:ascii="Verdana" w:hAnsi="Verdana" w:cs="Times New Roman"/>
        </w:rPr>
        <w:t>Sir,</w:t>
      </w:r>
    </w:p>
    <w:p w14:paraId="77A95A8D" w14:textId="77777777" w:rsidR="00510DF2" w:rsidRPr="00F40E6A" w:rsidRDefault="00510DF2" w:rsidP="00510DF2">
      <w:pPr>
        <w:rPr>
          <w:rFonts w:ascii="Verdana" w:hAnsi="Verdana" w:cs="Times New Roman"/>
        </w:rPr>
      </w:pPr>
      <w:r w:rsidRPr="00F40E6A">
        <w:rPr>
          <w:rFonts w:ascii="Verdana" w:hAnsi="Verdana" w:cs="Times New Roman"/>
        </w:rPr>
        <w:tab/>
      </w:r>
    </w:p>
    <w:p w14:paraId="3703BD8C" w14:textId="77777777" w:rsidR="00510DF2" w:rsidRPr="00F40E6A" w:rsidRDefault="00510DF2" w:rsidP="00510DF2">
      <w:pPr>
        <w:ind w:firstLine="720"/>
        <w:rPr>
          <w:rFonts w:ascii="Verdana" w:hAnsi="Verdana" w:cs="Times New Roman"/>
        </w:rPr>
      </w:pPr>
      <w:r w:rsidRPr="00F40E6A">
        <w:rPr>
          <w:rFonts w:ascii="Verdana" w:hAnsi="Verdana" w:cs="Times New Roman"/>
        </w:rPr>
        <w:t>Sub:- M/s                                  Ltd- Creation of Paripassu Charge – reg.</w:t>
      </w:r>
    </w:p>
    <w:p w14:paraId="258B741C" w14:textId="77777777" w:rsidR="00510DF2" w:rsidRPr="00F40E6A" w:rsidRDefault="00510DF2" w:rsidP="00510DF2">
      <w:pPr>
        <w:rPr>
          <w:rFonts w:ascii="Verdana" w:hAnsi="Verdana"/>
          <w:lang w:val="en-US"/>
        </w:rPr>
      </w:pPr>
    </w:p>
    <w:p w14:paraId="71F21E40" w14:textId="77777777" w:rsidR="00510DF2" w:rsidRPr="00F40E6A" w:rsidRDefault="00510DF2" w:rsidP="00510DF2">
      <w:pPr>
        <w:spacing w:line="360" w:lineRule="auto"/>
        <w:jc w:val="both"/>
        <w:rPr>
          <w:rFonts w:ascii="Verdana" w:hAnsi="Verdana"/>
          <w:lang w:val="en-US"/>
        </w:rPr>
      </w:pPr>
      <w:r w:rsidRPr="00F40E6A">
        <w:rPr>
          <w:rFonts w:ascii="Verdana" w:hAnsi="Verdana"/>
          <w:lang w:val="en-US"/>
        </w:rPr>
        <w:tab/>
        <w:t xml:space="preserve">We, The               Limited, do hereby agree and confirm that notwithstanding anything to the contrary contained herein, or by virtue of the mortgage and charge created by M/s.                  Ltd (hereinafter referred to as ‘the company’) in our favour in respect of the movable and immovable properties of  Hectres lying in RS. No.                and Desom owned and possessed by M/s.                          Ltd to secure our Total Loan of Rs. 0,00,000 (Rupees                  only) inclusive of Term Loan, Cash Credit, Bank Guarantee, Cheque Discounting and interim disbursements sanctioned/out of or against the said loans with interest and other monies payable by them to us, the mortgage and charge of our Bank shall in all respects rank paripassu with the Kerala Financial Corporation for its term loan of Rs. 00,00,000 (Rupees             only) together with interest thereon and all other monies payable by the company to you on under your respective loan agreements/letter of sanction etc., for all purposes and to all intents. </w:t>
      </w:r>
    </w:p>
    <w:p w14:paraId="707F7369" w14:textId="77777777" w:rsidR="00510DF2" w:rsidRPr="00F40E6A" w:rsidRDefault="00510DF2" w:rsidP="00510DF2">
      <w:pPr>
        <w:spacing w:line="360" w:lineRule="auto"/>
        <w:jc w:val="both"/>
        <w:rPr>
          <w:rFonts w:ascii="Verdana" w:hAnsi="Verdana"/>
          <w:lang w:val="en-US"/>
        </w:rPr>
      </w:pPr>
      <w:r w:rsidRPr="00F40E6A">
        <w:rPr>
          <w:rFonts w:ascii="Verdana" w:hAnsi="Verdana"/>
          <w:lang w:val="en-US"/>
        </w:rPr>
        <w:tab/>
        <w:t xml:space="preserve">We hereby further agree and undertake and confirm that the securities created by the firm under or by virtue of the aforesaid mortgages and charges shall rank paripassu for all purposes and to all intents and without any preference or priorities of one over the other or others including therein specific provision regarding custody of title deeds application and realization of sale proceeds etc, in such arrangements. </w:t>
      </w:r>
    </w:p>
    <w:p w14:paraId="647B6E37" w14:textId="77777777" w:rsidR="00510DF2" w:rsidRPr="00F40E6A" w:rsidRDefault="00510DF2" w:rsidP="00510DF2">
      <w:pPr>
        <w:spacing w:line="360" w:lineRule="auto"/>
        <w:jc w:val="both"/>
        <w:rPr>
          <w:rFonts w:ascii="Verdana" w:hAnsi="Verdana"/>
          <w:lang w:val="en-US"/>
        </w:rPr>
      </w:pPr>
      <w:r w:rsidRPr="00F40E6A">
        <w:rPr>
          <w:rFonts w:ascii="Verdana" w:hAnsi="Verdana"/>
          <w:lang w:val="en-US"/>
        </w:rPr>
        <w:tab/>
        <w:t xml:space="preserve">We shall not further advance any amount by way of loans on the security of the properties over which a paripassu charge is created in favour of the Kerala Financial Corporation without your written permission. A copy of the Mortgage deeds </w:t>
      </w:r>
      <w:r w:rsidRPr="00F40E6A">
        <w:rPr>
          <w:rFonts w:ascii="Verdana" w:hAnsi="Verdana"/>
          <w:lang w:val="en-US"/>
        </w:rPr>
        <w:lastRenderedPageBreak/>
        <w:t xml:space="preserve">executed by the parties in our favour, duly attested by us, is annexed herewith. The Schedule of properties over which the principal mortgage and the present paripassu charge created is also incorporated. Schedule of Properties are enclosed herewith. </w:t>
      </w:r>
    </w:p>
    <w:p w14:paraId="6E40238C" w14:textId="77777777" w:rsidR="00F148A4" w:rsidRPr="00F40E6A" w:rsidRDefault="00F148A4" w:rsidP="00510DF2">
      <w:pPr>
        <w:spacing w:line="360" w:lineRule="auto"/>
        <w:jc w:val="both"/>
        <w:rPr>
          <w:rFonts w:ascii="Verdana" w:hAnsi="Verdana"/>
          <w:lang w:val="en-US"/>
        </w:rPr>
      </w:pPr>
    </w:p>
    <w:p w14:paraId="2DA09D75" w14:textId="77777777" w:rsidR="00F148A4" w:rsidRPr="00F40E6A" w:rsidRDefault="00F148A4" w:rsidP="00510DF2">
      <w:pPr>
        <w:spacing w:line="360" w:lineRule="auto"/>
        <w:jc w:val="both"/>
        <w:rPr>
          <w:rFonts w:ascii="Verdana" w:hAnsi="Verdana"/>
          <w:lang w:val="en-US"/>
        </w:rPr>
      </w:pPr>
    </w:p>
    <w:p w14:paraId="05C5650E" w14:textId="77777777" w:rsidR="00F148A4" w:rsidRPr="00F40E6A" w:rsidRDefault="00F148A4" w:rsidP="00510DF2">
      <w:pPr>
        <w:spacing w:line="360" w:lineRule="auto"/>
        <w:jc w:val="both"/>
        <w:rPr>
          <w:rFonts w:ascii="Verdana" w:hAnsi="Verdana"/>
          <w:lang w:val="en-US"/>
        </w:rPr>
      </w:pPr>
    </w:p>
    <w:p w14:paraId="00C26B82" w14:textId="77777777" w:rsidR="00F148A4" w:rsidRPr="00F40E6A" w:rsidRDefault="00F148A4" w:rsidP="00510DF2">
      <w:pPr>
        <w:spacing w:line="360" w:lineRule="auto"/>
        <w:jc w:val="both"/>
        <w:rPr>
          <w:rFonts w:ascii="Verdana" w:hAnsi="Verdana"/>
          <w:lang w:val="en-US"/>
        </w:rPr>
      </w:pPr>
    </w:p>
    <w:p w14:paraId="3DA30E27" w14:textId="77777777" w:rsidR="00F148A4" w:rsidRPr="00F40E6A" w:rsidRDefault="00F148A4" w:rsidP="00510DF2">
      <w:pPr>
        <w:spacing w:line="360" w:lineRule="auto"/>
        <w:jc w:val="both"/>
        <w:rPr>
          <w:rFonts w:ascii="Verdana" w:hAnsi="Verdana"/>
          <w:lang w:val="en-US"/>
        </w:rPr>
      </w:pPr>
    </w:p>
    <w:p w14:paraId="3362C34A" w14:textId="77777777" w:rsidR="00F148A4" w:rsidRPr="00F40E6A" w:rsidRDefault="00F148A4" w:rsidP="00510DF2">
      <w:pPr>
        <w:spacing w:line="360" w:lineRule="auto"/>
        <w:jc w:val="both"/>
        <w:rPr>
          <w:rFonts w:ascii="Verdana" w:hAnsi="Verdana"/>
          <w:lang w:val="en-US"/>
        </w:rPr>
      </w:pPr>
    </w:p>
    <w:p w14:paraId="6EEABA02" w14:textId="77777777" w:rsidR="00F148A4" w:rsidRPr="00F40E6A" w:rsidRDefault="00F148A4" w:rsidP="00510DF2">
      <w:pPr>
        <w:spacing w:line="360" w:lineRule="auto"/>
        <w:jc w:val="both"/>
        <w:rPr>
          <w:rFonts w:ascii="Verdana" w:hAnsi="Verdana"/>
          <w:lang w:val="en-US"/>
        </w:rPr>
      </w:pPr>
    </w:p>
    <w:p w14:paraId="3DEECD8C" w14:textId="77777777" w:rsidR="00F148A4" w:rsidRPr="00F40E6A" w:rsidRDefault="00F148A4" w:rsidP="00510DF2">
      <w:pPr>
        <w:spacing w:line="360" w:lineRule="auto"/>
        <w:jc w:val="both"/>
        <w:rPr>
          <w:rFonts w:ascii="Verdana" w:hAnsi="Verdana"/>
          <w:lang w:val="en-US"/>
        </w:rPr>
      </w:pPr>
    </w:p>
    <w:p w14:paraId="0D504037" w14:textId="77777777" w:rsidR="00510DF2" w:rsidRPr="00F40E6A" w:rsidRDefault="00510DF2" w:rsidP="00510DF2">
      <w:pPr>
        <w:spacing w:line="360" w:lineRule="auto"/>
        <w:ind w:left="6480"/>
        <w:jc w:val="both"/>
        <w:rPr>
          <w:rFonts w:ascii="Verdana" w:hAnsi="Verdana"/>
          <w:lang w:val="en-US"/>
        </w:rPr>
      </w:pPr>
      <w:r w:rsidRPr="00F40E6A">
        <w:rPr>
          <w:rFonts w:ascii="Verdana" w:hAnsi="Verdana"/>
          <w:lang w:val="en-US"/>
        </w:rPr>
        <w:t xml:space="preserve">Yours faithfully,    </w:t>
      </w:r>
    </w:p>
    <w:p w14:paraId="5ABC34FA" w14:textId="77777777" w:rsidR="007A1023" w:rsidRPr="00F40E6A" w:rsidRDefault="007A1023" w:rsidP="007A1023">
      <w:pPr>
        <w:spacing w:line="360" w:lineRule="auto"/>
        <w:jc w:val="both"/>
        <w:rPr>
          <w:rFonts w:ascii="Verdana" w:hAnsi="Verdana" w:cs="Times New Roman"/>
          <w:sz w:val="24"/>
          <w:szCs w:val="24"/>
        </w:rPr>
      </w:pPr>
    </w:p>
    <w:p w14:paraId="0149411A" w14:textId="77777777" w:rsidR="00F148A4" w:rsidRDefault="00F148A4" w:rsidP="007A1023">
      <w:pPr>
        <w:spacing w:line="360" w:lineRule="auto"/>
        <w:jc w:val="both"/>
        <w:rPr>
          <w:rFonts w:ascii="Verdana" w:hAnsi="Verdana" w:cs="Times New Roman"/>
          <w:sz w:val="24"/>
          <w:szCs w:val="24"/>
        </w:rPr>
      </w:pPr>
    </w:p>
    <w:p w14:paraId="72533398" w14:textId="77777777" w:rsidR="00F148A4" w:rsidRDefault="00F148A4" w:rsidP="007A1023">
      <w:pPr>
        <w:spacing w:line="360" w:lineRule="auto"/>
        <w:jc w:val="both"/>
        <w:rPr>
          <w:rFonts w:ascii="Verdana" w:hAnsi="Verdana" w:cs="Times New Roman"/>
          <w:sz w:val="24"/>
          <w:szCs w:val="24"/>
        </w:rPr>
      </w:pPr>
    </w:p>
    <w:p w14:paraId="7CEF546A" w14:textId="77777777" w:rsidR="00F148A4" w:rsidRDefault="00F148A4" w:rsidP="007A1023">
      <w:pPr>
        <w:spacing w:line="360" w:lineRule="auto"/>
        <w:jc w:val="both"/>
        <w:rPr>
          <w:rFonts w:ascii="Verdana" w:hAnsi="Verdana" w:cs="Times New Roman"/>
          <w:sz w:val="24"/>
          <w:szCs w:val="24"/>
        </w:rPr>
      </w:pPr>
    </w:p>
    <w:p w14:paraId="0486582E" w14:textId="77777777" w:rsidR="00F148A4" w:rsidRDefault="00F148A4" w:rsidP="007A1023">
      <w:pPr>
        <w:spacing w:line="360" w:lineRule="auto"/>
        <w:jc w:val="both"/>
        <w:rPr>
          <w:rFonts w:ascii="Verdana" w:hAnsi="Verdana" w:cs="Times New Roman"/>
          <w:sz w:val="24"/>
          <w:szCs w:val="24"/>
        </w:rPr>
      </w:pPr>
    </w:p>
    <w:p w14:paraId="30F17EF4" w14:textId="77777777" w:rsidR="00F148A4" w:rsidRDefault="00F148A4" w:rsidP="007A1023">
      <w:pPr>
        <w:spacing w:line="360" w:lineRule="auto"/>
        <w:jc w:val="both"/>
        <w:rPr>
          <w:rFonts w:ascii="Verdana" w:hAnsi="Verdana" w:cs="Times New Roman"/>
          <w:sz w:val="24"/>
          <w:szCs w:val="24"/>
        </w:rPr>
      </w:pPr>
    </w:p>
    <w:p w14:paraId="3BA030DB" w14:textId="77777777" w:rsidR="00F148A4" w:rsidRDefault="00F148A4" w:rsidP="007A1023">
      <w:pPr>
        <w:spacing w:line="360" w:lineRule="auto"/>
        <w:jc w:val="both"/>
        <w:rPr>
          <w:rFonts w:ascii="Verdana" w:hAnsi="Verdana" w:cs="Times New Roman"/>
          <w:sz w:val="24"/>
          <w:szCs w:val="24"/>
        </w:rPr>
      </w:pPr>
    </w:p>
    <w:p w14:paraId="0B7F0FB6" w14:textId="77777777" w:rsidR="00F148A4" w:rsidRDefault="00F148A4" w:rsidP="007A1023">
      <w:pPr>
        <w:spacing w:line="360" w:lineRule="auto"/>
        <w:jc w:val="both"/>
        <w:rPr>
          <w:rFonts w:ascii="Verdana" w:hAnsi="Verdana" w:cs="Times New Roman"/>
          <w:sz w:val="24"/>
          <w:szCs w:val="24"/>
        </w:rPr>
      </w:pPr>
    </w:p>
    <w:p w14:paraId="248A7DE7" w14:textId="77777777" w:rsidR="00623960" w:rsidRDefault="00623960" w:rsidP="007A1023">
      <w:pPr>
        <w:spacing w:line="360" w:lineRule="auto"/>
        <w:jc w:val="both"/>
        <w:rPr>
          <w:rFonts w:ascii="Verdana" w:hAnsi="Verdana" w:cs="Times New Roman"/>
          <w:sz w:val="24"/>
          <w:szCs w:val="24"/>
        </w:rPr>
      </w:pPr>
    </w:p>
    <w:p w14:paraId="700CD704" w14:textId="77777777" w:rsidR="00623960" w:rsidRDefault="00623960" w:rsidP="007A1023">
      <w:pPr>
        <w:spacing w:line="360" w:lineRule="auto"/>
        <w:jc w:val="both"/>
        <w:rPr>
          <w:rFonts w:ascii="Verdana" w:hAnsi="Verdana" w:cs="Times New Roman"/>
          <w:sz w:val="24"/>
          <w:szCs w:val="24"/>
        </w:rPr>
      </w:pPr>
    </w:p>
    <w:p w14:paraId="37A194F6" w14:textId="77777777" w:rsidR="00623960" w:rsidRDefault="00623960" w:rsidP="007A1023">
      <w:pPr>
        <w:spacing w:line="360" w:lineRule="auto"/>
        <w:jc w:val="both"/>
        <w:rPr>
          <w:rFonts w:ascii="Verdana" w:hAnsi="Verdana" w:cs="Times New Roman"/>
          <w:sz w:val="24"/>
          <w:szCs w:val="24"/>
        </w:rPr>
      </w:pPr>
    </w:p>
    <w:p w14:paraId="4CDC7968" w14:textId="77777777" w:rsidR="00623960" w:rsidRDefault="00623960" w:rsidP="007A1023">
      <w:pPr>
        <w:spacing w:line="360" w:lineRule="auto"/>
        <w:jc w:val="both"/>
        <w:rPr>
          <w:rFonts w:ascii="Verdana" w:hAnsi="Verdana" w:cs="Times New Roman"/>
          <w:sz w:val="24"/>
          <w:szCs w:val="24"/>
        </w:rPr>
      </w:pPr>
    </w:p>
    <w:p w14:paraId="412A7508" w14:textId="77777777" w:rsidR="00623960" w:rsidRDefault="00623960" w:rsidP="007A1023">
      <w:pPr>
        <w:spacing w:line="360" w:lineRule="auto"/>
        <w:jc w:val="both"/>
        <w:rPr>
          <w:rFonts w:ascii="Verdana" w:hAnsi="Verdana" w:cs="Times New Roman"/>
          <w:sz w:val="24"/>
          <w:szCs w:val="24"/>
        </w:rPr>
      </w:pPr>
    </w:p>
    <w:p w14:paraId="14D87D1D" w14:textId="77777777" w:rsidR="00623960" w:rsidRDefault="00623960" w:rsidP="007A1023">
      <w:pPr>
        <w:spacing w:line="360" w:lineRule="auto"/>
        <w:jc w:val="both"/>
        <w:rPr>
          <w:rFonts w:ascii="Verdana" w:hAnsi="Verdana" w:cs="Times New Roman"/>
          <w:sz w:val="24"/>
          <w:szCs w:val="24"/>
        </w:rPr>
      </w:pPr>
    </w:p>
    <w:p w14:paraId="504486C5" w14:textId="77777777" w:rsidR="00623960" w:rsidRDefault="00623960" w:rsidP="007A1023">
      <w:pPr>
        <w:spacing w:line="360" w:lineRule="auto"/>
        <w:jc w:val="both"/>
        <w:rPr>
          <w:rFonts w:ascii="Verdana" w:hAnsi="Verdana" w:cs="Times New Roman"/>
          <w:sz w:val="24"/>
          <w:szCs w:val="24"/>
        </w:rPr>
      </w:pPr>
    </w:p>
    <w:p w14:paraId="6FF3071C" w14:textId="77777777" w:rsidR="00623960" w:rsidRDefault="00623960" w:rsidP="007A1023">
      <w:pPr>
        <w:spacing w:line="360" w:lineRule="auto"/>
        <w:jc w:val="both"/>
        <w:rPr>
          <w:rFonts w:ascii="Verdana" w:hAnsi="Verdana" w:cs="Times New Roman"/>
          <w:sz w:val="24"/>
          <w:szCs w:val="24"/>
        </w:rPr>
      </w:pPr>
    </w:p>
    <w:p w14:paraId="5964AB51" w14:textId="77777777" w:rsidR="00623960" w:rsidRDefault="00623960" w:rsidP="007A1023">
      <w:pPr>
        <w:spacing w:line="360" w:lineRule="auto"/>
        <w:jc w:val="both"/>
        <w:rPr>
          <w:rFonts w:ascii="Verdana" w:hAnsi="Verdana" w:cs="Times New Roman"/>
          <w:sz w:val="24"/>
          <w:szCs w:val="24"/>
        </w:rPr>
      </w:pPr>
    </w:p>
    <w:p w14:paraId="060D1CDE" w14:textId="77777777" w:rsidR="00623960" w:rsidRDefault="00623960" w:rsidP="007A1023">
      <w:pPr>
        <w:spacing w:line="360" w:lineRule="auto"/>
        <w:jc w:val="both"/>
        <w:rPr>
          <w:rFonts w:ascii="Verdana" w:hAnsi="Verdana" w:cs="Times New Roman"/>
          <w:sz w:val="24"/>
          <w:szCs w:val="24"/>
        </w:rPr>
      </w:pPr>
    </w:p>
    <w:p w14:paraId="40192D57" w14:textId="77777777" w:rsidR="00623960" w:rsidRDefault="00623960" w:rsidP="007A1023">
      <w:pPr>
        <w:spacing w:line="360" w:lineRule="auto"/>
        <w:jc w:val="both"/>
        <w:rPr>
          <w:rFonts w:ascii="Verdana" w:hAnsi="Verdana" w:cs="Times New Roman"/>
          <w:sz w:val="24"/>
          <w:szCs w:val="24"/>
        </w:rPr>
      </w:pPr>
    </w:p>
    <w:p w14:paraId="20ED4164" w14:textId="77777777" w:rsidR="00623960" w:rsidRDefault="00623960" w:rsidP="007A1023">
      <w:pPr>
        <w:spacing w:line="360" w:lineRule="auto"/>
        <w:jc w:val="both"/>
        <w:rPr>
          <w:rFonts w:ascii="Verdana" w:hAnsi="Verdana" w:cs="Times New Roman"/>
          <w:sz w:val="24"/>
          <w:szCs w:val="24"/>
        </w:rPr>
      </w:pPr>
    </w:p>
    <w:p w14:paraId="48F26A8D" w14:textId="77777777" w:rsidR="00623960" w:rsidRPr="00A701AD" w:rsidRDefault="00623960" w:rsidP="007A1023">
      <w:pPr>
        <w:spacing w:line="360" w:lineRule="auto"/>
        <w:jc w:val="both"/>
        <w:rPr>
          <w:rFonts w:ascii="Verdana" w:hAnsi="Verdana" w:cs="Times New Roman"/>
          <w:sz w:val="24"/>
          <w:szCs w:val="24"/>
        </w:rPr>
      </w:pPr>
    </w:p>
    <w:p w14:paraId="16EE792B" w14:textId="77777777" w:rsidR="00E32A8C" w:rsidRPr="000072ED" w:rsidRDefault="00E32A8C" w:rsidP="00E32A8C">
      <w:pPr>
        <w:ind w:left="5936" w:firstLine="544"/>
        <w:rPr>
          <w:rFonts w:ascii="Verdana" w:hAnsi="Verdana"/>
          <w:b/>
          <w:u w:val="single"/>
        </w:rPr>
      </w:pPr>
      <w:r w:rsidRPr="000072ED">
        <w:rPr>
          <w:rFonts w:ascii="Verdana" w:hAnsi="Verdana"/>
          <w:b/>
          <w:u w:val="single"/>
        </w:rPr>
        <w:t>ANNEXURE – VI B</w:t>
      </w:r>
    </w:p>
    <w:p w14:paraId="55AB2735" w14:textId="77777777" w:rsidR="00E32A8C" w:rsidRPr="00A701AD" w:rsidRDefault="00E32A8C" w:rsidP="00E32A8C">
      <w:pPr>
        <w:rPr>
          <w:rFonts w:ascii="Verdana" w:hAnsi="Verdana"/>
        </w:rPr>
      </w:pPr>
    </w:p>
    <w:p w14:paraId="220C0C20" w14:textId="77777777" w:rsidR="00E32A8C" w:rsidRPr="00A701AD" w:rsidRDefault="00E32A8C" w:rsidP="00E32A8C">
      <w:pPr>
        <w:rPr>
          <w:rFonts w:ascii="Verdana" w:hAnsi="Verdana"/>
        </w:rPr>
      </w:pPr>
    </w:p>
    <w:p w14:paraId="4339E25E" w14:textId="77777777" w:rsidR="00E32A8C" w:rsidRPr="00A701AD" w:rsidRDefault="00E32A8C" w:rsidP="00E32A8C">
      <w:pPr>
        <w:rPr>
          <w:rFonts w:ascii="Verdana" w:hAnsi="Verdana"/>
        </w:rPr>
      </w:pPr>
    </w:p>
    <w:p w14:paraId="1EAE1993" w14:textId="77777777" w:rsidR="00E32A8C" w:rsidRPr="00A701AD" w:rsidRDefault="00E32A8C" w:rsidP="00E32A8C">
      <w:pPr>
        <w:rPr>
          <w:rFonts w:ascii="Verdana" w:hAnsi="Verdana"/>
        </w:rPr>
      </w:pPr>
      <w:r w:rsidRPr="00A701AD">
        <w:rPr>
          <w:rFonts w:ascii="Verdana" w:hAnsi="Verdana"/>
        </w:rPr>
        <w:t>From</w:t>
      </w:r>
    </w:p>
    <w:p w14:paraId="1817E5AF" w14:textId="77777777" w:rsidR="00E32A8C" w:rsidRPr="00A701AD" w:rsidRDefault="00E32A8C" w:rsidP="00E32A8C">
      <w:pPr>
        <w:rPr>
          <w:rFonts w:ascii="Verdana" w:hAnsi="Verdana"/>
        </w:rPr>
      </w:pPr>
    </w:p>
    <w:p w14:paraId="67D336C6" w14:textId="77777777" w:rsidR="00E32A8C" w:rsidRPr="00A701AD" w:rsidRDefault="00E32A8C" w:rsidP="00E32A8C">
      <w:pPr>
        <w:rPr>
          <w:rFonts w:ascii="Verdana" w:hAnsi="Verdana"/>
        </w:rPr>
      </w:pPr>
      <w:r w:rsidRPr="00A701AD">
        <w:rPr>
          <w:rFonts w:ascii="Verdana" w:hAnsi="Verdana"/>
        </w:rPr>
        <w:t xml:space="preserve"> To</w:t>
      </w:r>
    </w:p>
    <w:p w14:paraId="2CE93FB8" w14:textId="77777777" w:rsidR="00F51028" w:rsidRPr="00A701AD" w:rsidRDefault="00F51028" w:rsidP="00E32A8C">
      <w:pPr>
        <w:rPr>
          <w:rFonts w:ascii="Verdana" w:hAnsi="Verdana"/>
        </w:rPr>
      </w:pPr>
    </w:p>
    <w:p w14:paraId="0B3E3E01" w14:textId="77777777" w:rsidR="00E32A8C" w:rsidRPr="00A701AD" w:rsidRDefault="00E32A8C" w:rsidP="00E32A8C">
      <w:pPr>
        <w:rPr>
          <w:rFonts w:ascii="Verdana" w:hAnsi="Verdana"/>
        </w:rPr>
      </w:pPr>
      <w:r w:rsidRPr="00A701AD">
        <w:rPr>
          <w:rFonts w:ascii="Verdana" w:hAnsi="Verdana"/>
        </w:rPr>
        <w:tab/>
        <w:t>Kerala Financial Corporation,</w:t>
      </w:r>
    </w:p>
    <w:p w14:paraId="6DDD5CC4" w14:textId="77777777" w:rsidR="00F51028" w:rsidRPr="00A701AD" w:rsidRDefault="00F51028" w:rsidP="00E32A8C">
      <w:pPr>
        <w:rPr>
          <w:rFonts w:ascii="Verdana" w:hAnsi="Verdana"/>
        </w:rPr>
      </w:pPr>
    </w:p>
    <w:p w14:paraId="603CB214" w14:textId="77777777" w:rsidR="00E32A8C" w:rsidRPr="00A701AD" w:rsidRDefault="00E32A8C" w:rsidP="00E32A8C">
      <w:pPr>
        <w:rPr>
          <w:rFonts w:ascii="Verdana" w:hAnsi="Verdana"/>
        </w:rPr>
      </w:pPr>
      <w:r w:rsidRPr="00A701AD">
        <w:rPr>
          <w:rFonts w:ascii="Verdana" w:hAnsi="Verdana"/>
        </w:rPr>
        <w:t>Sir,</w:t>
      </w:r>
    </w:p>
    <w:p w14:paraId="1388923E" w14:textId="77777777" w:rsidR="00E32A8C" w:rsidRPr="00A701AD" w:rsidRDefault="00E32A8C" w:rsidP="00E32A8C">
      <w:pPr>
        <w:rPr>
          <w:rFonts w:ascii="Verdana" w:hAnsi="Verdana"/>
        </w:rPr>
      </w:pPr>
    </w:p>
    <w:p w14:paraId="795F1A5A" w14:textId="77777777" w:rsidR="00E32A8C" w:rsidRPr="00A701AD" w:rsidRDefault="00E32A8C" w:rsidP="00E32A8C">
      <w:pPr>
        <w:rPr>
          <w:rFonts w:ascii="Verdana" w:hAnsi="Verdana"/>
        </w:rPr>
      </w:pPr>
      <w:r w:rsidRPr="00A701AD">
        <w:rPr>
          <w:rFonts w:ascii="Verdana" w:hAnsi="Verdana"/>
        </w:rPr>
        <w:tab/>
        <w:t xml:space="preserve">Sub : - </w:t>
      </w:r>
      <w:r w:rsidR="00E71930">
        <w:rPr>
          <w:rFonts w:ascii="Verdana" w:hAnsi="Verdana"/>
        </w:rPr>
        <w:t xml:space="preserve"> </w:t>
      </w:r>
      <w:r w:rsidRPr="00A701AD">
        <w:rPr>
          <w:rFonts w:ascii="Verdana" w:hAnsi="Verdana"/>
        </w:rPr>
        <w:t xml:space="preserve">Credit facility of Rs.    Sanctioned by </w:t>
      </w:r>
      <w:r w:rsidR="009A4625">
        <w:rPr>
          <w:rFonts w:ascii="Verdana" w:hAnsi="Verdana"/>
        </w:rPr>
        <w:t xml:space="preserve">         Bank</w:t>
      </w:r>
      <w:r w:rsidRPr="00A701AD">
        <w:rPr>
          <w:rFonts w:ascii="Verdana" w:hAnsi="Verdana"/>
        </w:rPr>
        <w:t>,    branch,      to our</w:t>
      </w:r>
    </w:p>
    <w:p w14:paraId="5082F9FC" w14:textId="77777777" w:rsidR="00E32A8C" w:rsidRPr="00A701AD" w:rsidRDefault="00E32A8C" w:rsidP="00E71930">
      <w:pPr>
        <w:jc w:val="both"/>
        <w:rPr>
          <w:rFonts w:ascii="Verdana" w:hAnsi="Verdana"/>
        </w:rPr>
      </w:pPr>
      <w:r w:rsidRPr="00A701AD">
        <w:rPr>
          <w:rFonts w:ascii="Verdana" w:hAnsi="Verdana"/>
        </w:rPr>
        <w:tab/>
      </w:r>
      <w:r w:rsidRPr="00A701AD">
        <w:rPr>
          <w:rFonts w:ascii="Verdana" w:hAnsi="Verdana"/>
        </w:rPr>
        <w:tab/>
        <w:t xml:space="preserve"> </w:t>
      </w:r>
      <w:r w:rsidR="00E71930">
        <w:rPr>
          <w:rFonts w:ascii="Verdana" w:hAnsi="Verdana"/>
        </w:rPr>
        <w:t xml:space="preserve">   </w:t>
      </w:r>
      <w:r w:rsidRPr="00A701AD">
        <w:rPr>
          <w:rFonts w:ascii="Verdana" w:hAnsi="Verdana"/>
        </w:rPr>
        <w:t>Company – creation of equitable mortgage by constructive deposit</w:t>
      </w:r>
    </w:p>
    <w:p w14:paraId="4BBD2C29" w14:textId="77777777" w:rsidR="00E32A8C" w:rsidRDefault="00E32A8C" w:rsidP="00E32A8C">
      <w:pPr>
        <w:rPr>
          <w:rFonts w:ascii="Verdana" w:hAnsi="Verdana"/>
        </w:rPr>
      </w:pPr>
      <w:r w:rsidRPr="00A701AD">
        <w:rPr>
          <w:rFonts w:ascii="Verdana" w:hAnsi="Verdana"/>
        </w:rPr>
        <w:tab/>
      </w:r>
      <w:r w:rsidRPr="00A701AD">
        <w:rPr>
          <w:rFonts w:ascii="Verdana" w:hAnsi="Verdana"/>
        </w:rPr>
        <w:tab/>
      </w:r>
      <w:r w:rsidR="00E71930">
        <w:rPr>
          <w:rFonts w:ascii="Verdana" w:hAnsi="Verdana"/>
        </w:rPr>
        <w:t xml:space="preserve">     </w:t>
      </w:r>
      <w:r w:rsidRPr="00A701AD">
        <w:rPr>
          <w:rFonts w:ascii="Verdana" w:hAnsi="Verdana"/>
        </w:rPr>
        <w:t>of title deeds.- - reg.</w:t>
      </w:r>
    </w:p>
    <w:p w14:paraId="33540526" w14:textId="77777777" w:rsidR="0064391C" w:rsidRPr="00A701AD" w:rsidRDefault="0064391C" w:rsidP="00E32A8C">
      <w:pPr>
        <w:rPr>
          <w:rFonts w:ascii="Verdana" w:hAnsi="Verdana"/>
        </w:rPr>
      </w:pPr>
    </w:p>
    <w:p w14:paraId="39565DFE" w14:textId="77777777" w:rsidR="00E32A8C" w:rsidRPr="00A701AD" w:rsidRDefault="00E32A8C" w:rsidP="00E32A8C">
      <w:pPr>
        <w:rPr>
          <w:rFonts w:ascii="Verdana" w:hAnsi="Verdana"/>
        </w:rPr>
      </w:pPr>
    </w:p>
    <w:p w14:paraId="4160B549" w14:textId="77777777" w:rsidR="00E32A8C" w:rsidRPr="00A701AD" w:rsidRDefault="00E32A8C" w:rsidP="00E71930">
      <w:pPr>
        <w:spacing w:line="360" w:lineRule="auto"/>
        <w:jc w:val="both"/>
        <w:rPr>
          <w:rFonts w:ascii="Verdana" w:hAnsi="Verdana"/>
        </w:rPr>
      </w:pPr>
      <w:r w:rsidRPr="00A701AD">
        <w:rPr>
          <w:rFonts w:ascii="Verdana" w:hAnsi="Verdana"/>
        </w:rPr>
        <w:tab/>
        <w:t xml:space="preserve">This is to confirm and place that Managing Director of M/s             , as authorized by its resolution dt.            visited the office of Kerala Financial Corporation at                  on 00.00.0000, which is acting as agent of </w:t>
      </w:r>
      <w:r w:rsidR="009A4625">
        <w:rPr>
          <w:rFonts w:ascii="Verdana" w:hAnsi="Verdana"/>
        </w:rPr>
        <w:t>(Name of Bank)</w:t>
      </w:r>
      <w:r w:rsidRPr="00A701AD">
        <w:rPr>
          <w:rFonts w:ascii="Verdana" w:hAnsi="Verdana"/>
        </w:rPr>
        <w:t>,          branch and request you to hold the title deeds which have already been deposited on 00.00.0000 for and on behalf of the company with you at your office at                 , specified in the first schedule  hereto relating to the properties of the company situated in R.S.                of           village,           Taluk and         District, more particularly described in the second schedule hereto, with intent to create equitable mortgage by deposit of title deeds creating second charge on the said properties together with all superstructures, factory, plant and machinery, to secure due repayment and discharge by the company to the State Bank of India,       branch,              the credit facilities of Rs.         /-,sanctioned by its letter No……………….dt.         , carrying interest at the rate of     % per annum or at such other rate as may be advised to the Company from time to time together with penal interest, commitment charges, costs, charges and other monies that may b</w:t>
      </w:r>
      <w:r w:rsidR="009A4625">
        <w:rPr>
          <w:rFonts w:ascii="Verdana" w:hAnsi="Verdana"/>
        </w:rPr>
        <w:t>e payable by the Company to the (Name of Bank)</w:t>
      </w:r>
      <w:r w:rsidRPr="00A701AD">
        <w:rPr>
          <w:rFonts w:ascii="Verdana" w:hAnsi="Verdana"/>
        </w:rPr>
        <w:t xml:space="preserve">        , . The said charge is subject to the first charge in favour of Kerala Financial Corporation for its loan of Rs…………..</w:t>
      </w:r>
    </w:p>
    <w:p w14:paraId="36178D75" w14:textId="77777777" w:rsidR="00E32A8C" w:rsidRPr="00A701AD" w:rsidRDefault="00E32A8C" w:rsidP="0064391C">
      <w:pPr>
        <w:spacing w:line="360" w:lineRule="auto"/>
        <w:rPr>
          <w:rFonts w:ascii="Verdana" w:hAnsi="Verdana"/>
        </w:rPr>
      </w:pPr>
    </w:p>
    <w:p w14:paraId="409A9679" w14:textId="77777777" w:rsidR="00E32A8C" w:rsidRPr="00A701AD" w:rsidRDefault="00E32A8C" w:rsidP="00E32A8C">
      <w:pPr>
        <w:rPr>
          <w:rFonts w:ascii="Verdana" w:hAnsi="Verdana"/>
        </w:rPr>
      </w:pPr>
      <w:r w:rsidRPr="00A701AD">
        <w:rPr>
          <w:rFonts w:ascii="Verdana" w:hAnsi="Verdana"/>
        </w:rPr>
        <w:t>Enclosures : -</w:t>
      </w:r>
    </w:p>
    <w:p w14:paraId="058B790D" w14:textId="77777777" w:rsidR="00E32A8C" w:rsidRPr="00A701AD" w:rsidRDefault="00E32A8C" w:rsidP="00E32A8C">
      <w:pPr>
        <w:pStyle w:val="ListParagraph"/>
        <w:numPr>
          <w:ilvl w:val="0"/>
          <w:numId w:val="40"/>
        </w:numPr>
        <w:spacing w:after="200" w:line="276" w:lineRule="auto"/>
        <w:rPr>
          <w:rFonts w:ascii="Verdana" w:hAnsi="Verdana"/>
        </w:rPr>
      </w:pPr>
      <w:r w:rsidRPr="00A701AD">
        <w:rPr>
          <w:rFonts w:ascii="Verdana" w:hAnsi="Verdana"/>
        </w:rPr>
        <w:t xml:space="preserve"> First schedule (List of Title deeds)</w:t>
      </w:r>
    </w:p>
    <w:p w14:paraId="52AF9A13" w14:textId="77777777" w:rsidR="00E32A8C" w:rsidRPr="00A701AD" w:rsidRDefault="00E32A8C" w:rsidP="00E32A8C">
      <w:pPr>
        <w:pStyle w:val="ListParagraph"/>
        <w:numPr>
          <w:ilvl w:val="0"/>
          <w:numId w:val="40"/>
        </w:numPr>
        <w:spacing w:after="200" w:line="276" w:lineRule="auto"/>
        <w:rPr>
          <w:rFonts w:ascii="Verdana" w:hAnsi="Verdana"/>
        </w:rPr>
      </w:pPr>
      <w:r w:rsidRPr="00A701AD">
        <w:rPr>
          <w:rFonts w:ascii="Verdana" w:hAnsi="Verdana"/>
        </w:rPr>
        <w:t>Second schedule (Description of property)</w:t>
      </w:r>
    </w:p>
    <w:p w14:paraId="35B6A724" w14:textId="77777777" w:rsidR="00E32A8C" w:rsidRPr="00A701AD" w:rsidRDefault="00E32A8C" w:rsidP="00E32A8C">
      <w:pPr>
        <w:pStyle w:val="ListParagraph"/>
        <w:ind w:left="1080"/>
        <w:rPr>
          <w:rFonts w:ascii="Verdana" w:hAnsi="Verdana"/>
        </w:rPr>
      </w:pPr>
      <w:r w:rsidRPr="00A701AD">
        <w:rPr>
          <w:rFonts w:ascii="Verdana" w:hAnsi="Verdana"/>
        </w:rPr>
        <w:t xml:space="preserve">                            </w:t>
      </w:r>
      <w:r w:rsidRPr="00A701AD">
        <w:rPr>
          <w:rFonts w:ascii="Verdana" w:hAnsi="Verdana"/>
        </w:rPr>
        <w:tab/>
      </w:r>
      <w:r w:rsidRPr="00A701AD">
        <w:rPr>
          <w:rFonts w:ascii="Verdana" w:hAnsi="Verdana"/>
        </w:rPr>
        <w:tab/>
      </w:r>
      <w:r w:rsidRPr="00A701AD">
        <w:rPr>
          <w:rFonts w:ascii="Verdana" w:hAnsi="Verdana"/>
        </w:rPr>
        <w:tab/>
      </w:r>
      <w:r w:rsidRPr="00A701AD">
        <w:rPr>
          <w:rFonts w:ascii="Verdana" w:hAnsi="Verdana"/>
        </w:rPr>
        <w:tab/>
      </w:r>
      <w:r w:rsidRPr="00A701AD">
        <w:rPr>
          <w:rFonts w:ascii="Verdana" w:hAnsi="Verdana"/>
        </w:rPr>
        <w:tab/>
        <w:t>Yours faithfully</w:t>
      </w:r>
    </w:p>
    <w:p w14:paraId="3B36DA8F" w14:textId="77777777" w:rsidR="00E32A8C" w:rsidRPr="00A701AD" w:rsidRDefault="00E32A8C" w:rsidP="00E32A8C">
      <w:pPr>
        <w:pStyle w:val="ListParagraph"/>
        <w:ind w:left="1080"/>
        <w:rPr>
          <w:rFonts w:ascii="Verdana" w:hAnsi="Verdana"/>
        </w:rPr>
      </w:pPr>
    </w:p>
    <w:p w14:paraId="426B688E" w14:textId="77777777" w:rsidR="00E32A8C" w:rsidRPr="00A701AD" w:rsidRDefault="00E32A8C" w:rsidP="00E32A8C">
      <w:pPr>
        <w:rPr>
          <w:rFonts w:ascii="Verdana" w:hAnsi="Verdana"/>
        </w:rPr>
      </w:pPr>
    </w:p>
    <w:p w14:paraId="2D96E9CD" w14:textId="77777777" w:rsidR="00F148FD" w:rsidRPr="007B010B" w:rsidRDefault="00F148FD" w:rsidP="00F148FD">
      <w:pPr>
        <w:pStyle w:val="ListParagraph"/>
        <w:spacing w:line="360" w:lineRule="auto"/>
        <w:ind w:left="7380" w:firstLine="0"/>
        <w:jc w:val="both"/>
        <w:rPr>
          <w:rFonts w:ascii="Verdana" w:hAnsi="Verdana" w:cs="Times New Roman"/>
          <w:b/>
          <w:bCs/>
          <w:u w:val="single"/>
        </w:rPr>
      </w:pPr>
      <w:r w:rsidRPr="007B010B">
        <w:rPr>
          <w:rFonts w:ascii="Verdana" w:hAnsi="Verdana" w:cs="Times New Roman"/>
          <w:b/>
          <w:bCs/>
          <w:sz w:val="24"/>
          <w:szCs w:val="24"/>
          <w:u w:val="single"/>
        </w:rPr>
        <w:lastRenderedPageBreak/>
        <w:t>A</w:t>
      </w:r>
      <w:r>
        <w:rPr>
          <w:rFonts w:ascii="Verdana" w:hAnsi="Verdana" w:cs="Times New Roman"/>
          <w:b/>
          <w:bCs/>
          <w:sz w:val="24"/>
          <w:szCs w:val="24"/>
          <w:u w:val="single"/>
        </w:rPr>
        <w:t>NNEXURE</w:t>
      </w:r>
      <w:r w:rsidRPr="007B010B">
        <w:rPr>
          <w:rFonts w:ascii="Verdana" w:hAnsi="Verdana" w:cs="Times New Roman"/>
          <w:b/>
          <w:bCs/>
          <w:u w:val="single"/>
        </w:rPr>
        <w:t>– VII</w:t>
      </w:r>
    </w:p>
    <w:p w14:paraId="11942BA0" w14:textId="77777777" w:rsidR="00623960" w:rsidRPr="00A701AD" w:rsidRDefault="00623960" w:rsidP="007A1023">
      <w:pPr>
        <w:spacing w:line="360" w:lineRule="auto"/>
        <w:jc w:val="both"/>
        <w:rPr>
          <w:rFonts w:ascii="Verdana" w:hAnsi="Verdana" w:cs="Times New Roman"/>
          <w:sz w:val="24"/>
          <w:szCs w:val="24"/>
        </w:rPr>
      </w:pPr>
    </w:p>
    <w:p w14:paraId="7C5A5DE8" w14:textId="77777777" w:rsidR="00623960" w:rsidRPr="00A701AD" w:rsidRDefault="00623960" w:rsidP="007A1023">
      <w:pPr>
        <w:spacing w:line="360" w:lineRule="auto"/>
        <w:jc w:val="both"/>
        <w:rPr>
          <w:rFonts w:ascii="Verdana" w:hAnsi="Verdana" w:cs="Times New Roman"/>
          <w:sz w:val="24"/>
          <w:szCs w:val="24"/>
        </w:rPr>
      </w:pPr>
    </w:p>
    <w:p w14:paraId="31D183BE" w14:textId="77777777" w:rsidR="00623960" w:rsidRPr="00A701AD" w:rsidRDefault="00623960" w:rsidP="007A1023">
      <w:pPr>
        <w:spacing w:line="360" w:lineRule="auto"/>
        <w:jc w:val="both"/>
        <w:rPr>
          <w:rFonts w:ascii="Verdana" w:hAnsi="Verdana" w:cs="Times New Roman"/>
          <w:sz w:val="24"/>
          <w:szCs w:val="24"/>
        </w:rPr>
      </w:pPr>
    </w:p>
    <w:p w14:paraId="4DB7F09B" w14:textId="77777777" w:rsidR="00623960" w:rsidRPr="00A701AD" w:rsidRDefault="00623960" w:rsidP="007A1023">
      <w:pPr>
        <w:spacing w:line="360" w:lineRule="auto"/>
        <w:jc w:val="both"/>
        <w:rPr>
          <w:rFonts w:ascii="Verdana" w:hAnsi="Verdana" w:cs="Times New Roman"/>
          <w:sz w:val="24"/>
          <w:szCs w:val="24"/>
        </w:rPr>
      </w:pPr>
    </w:p>
    <w:p w14:paraId="24964952" w14:textId="77777777" w:rsidR="008A0F86" w:rsidRDefault="008A0F86" w:rsidP="007A1023">
      <w:pPr>
        <w:spacing w:line="360" w:lineRule="auto"/>
        <w:jc w:val="both"/>
        <w:rPr>
          <w:rFonts w:ascii="Verdana" w:hAnsi="Verdana" w:cs="Times New Roman"/>
          <w:sz w:val="24"/>
          <w:szCs w:val="24"/>
        </w:rPr>
      </w:pPr>
    </w:p>
    <w:tbl>
      <w:tblPr>
        <w:tblpPr w:leftFromText="180" w:rightFromText="180" w:vertAnchor="page" w:horzAnchor="margin" w:tblpXSpec="right" w:tblpY="2580"/>
        <w:tblW w:w="0" w:type="auto"/>
        <w:tblLayout w:type="fixed"/>
        <w:tblLook w:val="0000" w:firstRow="0" w:lastRow="0" w:firstColumn="0" w:lastColumn="0" w:noHBand="0" w:noVBand="0"/>
      </w:tblPr>
      <w:tblGrid>
        <w:gridCol w:w="1867"/>
        <w:gridCol w:w="1643"/>
      </w:tblGrid>
      <w:tr w:rsidR="00F148A4" w:rsidRPr="001548FA" w14:paraId="493DDE55" w14:textId="77777777" w:rsidTr="00F148FD">
        <w:tc>
          <w:tcPr>
            <w:tcW w:w="1867" w:type="dxa"/>
            <w:tcBorders>
              <w:top w:val="single" w:sz="4" w:space="0" w:color="000000"/>
              <w:left w:val="single" w:sz="4" w:space="0" w:color="000000"/>
              <w:bottom w:val="single" w:sz="4" w:space="0" w:color="000000"/>
            </w:tcBorders>
            <w:shd w:val="clear" w:color="auto" w:fill="auto"/>
          </w:tcPr>
          <w:p w14:paraId="34878E8E" w14:textId="77777777" w:rsidR="00F148A4" w:rsidRPr="001548FA" w:rsidRDefault="00F148A4" w:rsidP="00F148FD">
            <w:pPr>
              <w:rPr>
                <w:rFonts w:ascii="Verdana" w:hAnsi="Verdana"/>
              </w:rPr>
            </w:pPr>
            <w:r w:rsidRPr="001548FA">
              <w:rPr>
                <w:rFonts w:ascii="Verdana" w:hAnsi="Verdana"/>
              </w:rPr>
              <w:t>DOC.NO.</w:t>
            </w: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14:paraId="4F74A72A" w14:textId="77777777" w:rsidR="00F148A4" w:rsidRPr="001548FA" w:rsidRDefault="00F148A4" w:rsidP="00F148FD">
            <w:pPr>
              <w:rPr>
                <w:rFonts w:ascii="Verdana" w:hAnsi="Verdana"/>
              </w:rPr>
            </w:pPr>
            <w:r w:rsidRPr="001548FA">
              <w:rPr>
                <w:rFonts w:ascii="Verdana" w:hAnsi="Verdana"/>
              </w:rPr>
              <w:t>AMP2F 02</w:t>
            </w:r>
          </w:p>
        </w:tc>
      </w:tr>
      <w:tr w:rsidR="00F148A4" w:rsidRPr="001548FA" w14:paraId="32345A9D" w14:textId="77777777" w:rsidTr="00F148FD">
        <w:tc>
          <w:tcPr>
            <w:tcW w:w="1867" w:type="dxa"/>
            <w:tcBorders>
              <w:top w:val="single" w:sz="4" w:space="0" w:color="000000"/>
              <w:left w:val="single" w:sz="4" w:space="0" w:color="000000"/>
              <w:bottom w:val="single" w:sz="4" w:space="0" w:color="000000"/>
            </w:tcBorders>
            <w:shd w:val="clear" w:color="auto" w:fill="auto"/>
          </w:tcPr>
          <w:p w14:paraId="6587482E" w14:textId="77777777" w:rsidR="00F148A4" w:rsidRPr="001548FA" w:rsidRDefault="00F148A4" w:rsidP="00F148FD">
            <w:pPr>
              <w:rPr>
                <w:rFonts w:ascii="Verdana" w:hAnsi="Verdana"/>
              </w:rPr>
            </w:pPr>
            <w:r w:rsidRPr="001548FA">
              <w:rPr>
                <w:rFonts w:ascii="Verdana" w:hAnsi="Verdana"/>
              </w:rPr>
              <w:t>PAGE No.</w:t>
            </w: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14:paraId="11E8FCBB" w14:textId="77777777" w:rsidR="00F148A4" w:rsidRPr="001548FA" w:rsidRDefault="00F148A4" w:rsidP="00F148FD">
            <w:pPr>
              <w:rPr>
                <w:rFonts w:ascii="Verdana" w:hAnsi="Verdana"/>
              </w:rPr>
            </w:pPr>
            <w:r w:rsidRPr="001548FA">
              <w:rPr>
                <w:rFonts w:ascii="Verdana" w:hAnsi="Verdana"/>
              </w:rPr>
              <w:t>1 OF 3</w:t>
            </w:r>
          </w:p>
        </w:tc>
      </w:tr>
      <w:tr w:rsidR="00F148A4" w:rsidRPr="001548FA" w14:paraId="6E544808" w14:textId="77777777" w:rsidTr="00F148FD">
        <w:tc>
          <w:tcPr>
            <w:tcW w:w="1867" w:type="dxa"/>
            <w:tcBorders>
              <w:top w:val="single" w:sz="4" w:space="0" w:color="000000"/>
              <w:left w:val="single" w:sz="4" w:space="0" w:color="000000"/>
              <w:bottom w:val="single" w:sz="4" w:space="0" w:color="000000"/>
            </w:tcBorders>
            <w:shd w:val="clear" w:color="auto" w:fill="auto"/>
          </w:tcPr>
          <w:p w14:paraId="1D851A38" w14:textId="77777777" w:rsidR="00F148A4" w:rsidRPr="001548FA" w:rsidRDefault="00F148A4" w:rsidP="00F148FD">
            <w:pPr>
              <w:rPr>
                <w:rFonts w:ascii="Verdana" w:hAnsi="Verdana"/>
              </w:rPr>
            </w:pPr>
            <w:r w:rsidRPr="001548FA">
              <w:rPr>
                <w:rFonts w:ascii="Verdana" w:hAnsi="Verdana"/>
              </w:rPr>
              <w:t>DATE</w:t>
            </w:r>
          </w:p>
        </w:tc>
        <w:tc>
          <w:tcPr>
            <w:tcW w:w="1643" w:type="dxa"/>
            <w:tcBorders>
              <w:top w:val="single" w:sz="4" w:space="0" w:color="000000"/>
              <w:left w:val="single" w:sz="4" w:space="0" w:color="000000"/>
              <w:bottom w:val="single" w:sz="4" w:space="0" w:color="000000"/>
              <w:right w:val="single" w:sz="4" w:space="0" w:color="000000"/>
            </w:tcBorders>
            <w:shd w:val="clear" w:color="auto" w:fill="auto"/>
          </w:tcPr>
          <w:p w14:paraId="164BA060" w14:textId="77777777" w:rsidR="00F148A4" w:rsidRPr="001548FA" w:rsidRDefault="00F148A4" w:rsidP="00F148FD">
            <w:pPr>
              <w:rPr>
                <w:rFonts w:ascii="Verdana" w:hAnsi="Verdana"/>
              </w:rPr>
            </w:pPr>
            <w:r w:rsidRPr="001548FA">
              <w:rPr>
                <w:rFonts w:ascii="Verdana" w:hAnsi="Verdana"/>
              </w:rPr>
              <w:t>01.05.2010</w:t>
            </w:r>
          </w:p>
        </w:tc>
      </w:tr>
    </w:tbl>
    <w:p w14:paraId="325C4DD9" w14:textId="30885E52" w:rsidR="007A1023" w:rsidRDefault="00053201" w:rsidP="00F51028">
      <w:pPr>
        <w:spacing w:line="360" w:lineRule="auto"/>
        <w:jc w:val="both"/>
        <w:rPr>
          <w:rFonts w:ascii="Verdana" w:hAnsi="Verdana"/>
        </w:rPr>
      </w:pPr>
      <w:r>
        <w:rPr>
          <w:rFonts w:ascii="Verdana" w:hAnsi="Verdana"/>
          <w:noProof/>
          <w:lang w:val="en-US"/>
        </w:rPr>
        <mc:AlternateContent>
          <mc:Choice Requires="wps">
            <w:drawing>
              <wp:anchor distT="0" distB="0" distL="114300" distR="0" simplePos="0" relativeHeight="251699200" behindDoc="0" locked="0" layoutInCell="1" allowOverlap="1" wp14:anchorId="22244025" wp14:editId="50B0FA8A">
                <wp:simplePos x="0" y="0"/>
                <wp:positionH relativeFrom="page">
                  <wp:align>right</wp:align>
                </wp:positionH>
                <wp:positionV relativeFrom="paragraph">
                  <wp:posOffset>67310</wp:posOffset>
                </wp:positionV>
                <wp:extent cx="1720215" cy="464820"/>
                <wp:effectExtent l="5080" t="3810" r="1905" b="1270"/>
                <wp:wrapSquare wrapText="bothSides"/>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4648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A0BDA" w14:textId="77777777" w:rsidR="007944C4" w:rsidRDefault="007944C4" w:rsidP="007A1023">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3" type="#_x0000_t202" style="position:absolute;left:0;text-align:left;margin-left:84.25pt;margin-top:5.3pt;width:135.45pt;height:36.6pt;z-index:251699200;visibility:visible;mso-wrap-style:square;mso-width-percent:0;mso-height-percent:0;mso-wrap-distance-left:9pt;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" stroked="f">
                <v:fill opacity="0"/>
                <v:textbox inset="0,0,0,0">
                  <w:txbxContent>
                    <w:p w14:paraId="5E0A0BDA" w14:textId="77777777" w:rsidR="007944C4" w:rsidRDefault="007944C4" w:rsidP="007A1023">
                      <w:r>
                        <w:t xml:space="preserve"> </w:t>
                      </w:r>
                    </w:p>
                  </w:txbxContent>
                </v:textbox>
                <w10:wrap type="square" anchorx="page"/>
              </v:shape>
            </w:pict>
          </mc:Fallback>
        </mc:AlternateContent>
      </w:r>
      <w:r w:rsidR="007A1023" w:rsidRPr="001548FA">
        <w:rPr>
          <w:rFonts w:ascii="Verdana" w:hAnsi="Verdana"/>
        </w:rPr>
        <w:tab/>
      </w:r>
    </w:p>
    <w:p w14:paraId="1A2349E3" w14:textId="77777777" w:rsidR="007A1023" w:rsidRPr="001548FA" w:rsidRDefault="007A1023" w:rsidP="00074C59">
      <w:pPr>
        <w:spacing w:line="276" w:lineRule="auto"/>
        <w:ind w:left="0" w:firstLine="720"/>
        <w:jc w:val="both"/>
        <w:rPr>
          <w:rFonts w:ascii="Verdana" w:hAnsi="Verdana"/>
        </w:rPr>
      </w:pPr>
      <w:r w:rsidRPr="001548FA">
        <w:rPr>
          <w:rFonts w:ascii="Verdana" w:hAnsi="Verdana"/>
          <w:b/>
        </w:rPr>
        <w:t>THIS DEED OF HYPOTHECATION</w:t>
      </w:r>
      <w:r>
        <w:rPr>
          <w:rFonts w:ascii="Verdana" w:hAnsi="Verdana"/>
        </w:rPr>
        <w:t xml:space="preserve"> executed on this the …………. </w:t>
      </w:r>
      <w:r w:rsidRPr="001548FA">
        <w:rPr>
          <w:rFonts w:ascii="Verdana" w:hAnsi="Verdana"/>
        </w:rPr>
        <w:t xml:space="preserve">day of ……..,   Two Thousand ………… BY incorporated under the Companies Act, 2013 and  having  its Registered  Office at Room No………….,  ………….. PO,  District,  PIN …….., Kerala State represented by its Managing Director …………., aged …………., </w:t>
      </w:r>
      <w:r w:rsidRPr="001548FA">
        <w:rPr>
          <w:rFonts w:ascii="Verdana" w:hAnsi="Verdana"/>
          <w:bCs/>
        </w:rPr>
        <w:t>son of …………..</w:t>
      </w:r>
      <w:r w:rsidRPr="001548FA">
        <w:rPr>
          <w:rFonts w:ascii="Verdana" w:hAnsi="Verdana"/>
        </w:rPr>
        <w:t xml:space="preserve">, residing at ………… House, ……… Village, …………..PO, ……….. Taluk, …………. District, PIN ……….. (hereinafter called “the Borrower Company”, which expression shall include its successors and assigns wherever the context or meaning thereof shall so require or permit). </w:t>
      </w:r>
    </w:p>
    <w:p w14:paraId="56D64AF3" w14:textId="77777777" w:rsidR="007A1023" w:rsidRPr="001548FA" w:rsidRDefault="007A1023" w:rsidP="007A1023">
      <w:pPr>
        <w:spacing w:line="360" w:lineRule="auto"/>
        <w:jc w:val="both"/>
        <w:rPr>
          <w:rFonts w:ascii="Verdana" w:hAnsi="Verdana"/>
        </w:rPr>
      </w:pPr>
    </w:p>
    <w:p w14:paraId="76064309" w14:textId="77777777" w:rsidR="007A1023" w:rsidRDefault="007A1023" w:rsidP="00074C59">
      <w:pPr>
        <w:spacing w:line="276" w:lineRule="auto"/>
        <w:ind w:left="0" w:firstLine="720"/>
        <w:jc w:val="both"/>
        <w:rPr>
          <w:rFonts w:ascii="Verdana" w:hAnsi="Verdana"/>
        </w:rPr>
      </w:pPr>
      <w:r w:rsidRPr="001548FA">
        <w:rPr>
          <w:rFonts w:ascii="Verdana" w:hAnsi="Verdana"/>
        </w:rPr>
        <w:t>In favour of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w:t>
      </w:r>
    </w:p>
    <w:p w14:paraId="6946ACA6" w14:textId="77777777" w:rsidR="007A1023" w:rsidRPr="001548FA" w:rsidRDefault="007A1023" w:rsidP="007A1023">
      <w:pPr>
        <w:spacing w:line="360" w:lineRule="auto"/>
        <w:ind w:left="0" w:firstLine="720"/>
        <w:jc w:val="both"/>
        <w:rPr>
          <w:rFonts w:ascii="Verdana" w:hAnsi="Verdana"/>
        </w:rPr>
      </w:pPr>
    </w:p>
    <w:p w14:paraId="575A4A39" w14:textId="77777777" w:rsidR="007A1023" w:rsidRDefault="007A1023" w:rsidP="007A1023">
      <w:pPr>
        <w:spacing w:line="276" w:lineRule="auto"/>
        <w:jc w:val="both"/>
        <w:rPr>
          <w:rFonts w:ascii="Verdana" w:hAnsi="Verdana"/>
        </w:rPr>
      </w:pPr>
      <w:r w:rsidRPr="001548FA">
        <w:rPr>
          <w:rFonts w:ascii="Verdana" w:hAnsi="Verdana"/>
        </w:rPr>
        <w:t>W H E R E A S</w:t>
      </w:r>
    </w:p>
    <w:p w14:paraId="3DDE5874" w14:textId="77777777" w:rsidR="007A1023" w:rsidRPr="001548FA" w:rsidRDefault="007A1023" w:rsidP="007A1023">
      <w:pPr>
        <w:spacing w:line="276" w:lineRule="auto"/>
        <w:jc w:val="both"/>
        <w:rPr>
          <w:rFonts w:ascii="Verdana" w:hAnsi="Verdana"/>
        </w:rPr>
      </w:pPr>
    </w:p>
    <w:p w14:paraId="15F43BA0" w14:textId="77777777" w:rsidR="007A1023" w:rsidRPr="001548FA" w:rsidRDefault="007A1023" w:rsidP="00074C59">
      <w:pPr>
        <w:spacing w:line="276" w:lineRule="auto"/>
        <w:jc w:val="both"/>
        <w:rPr>
          <w:rFonts w:ascii="Verdana" w:hAnsi="Verdana"/>
        </w:rPr>
      </w:pPr>
      <w:r w:rsidRPr="001548FA">
        <w:rPr>
          <w:rFonts w:ascii="Verdana" w:hAnsi="Verdana"/>
        </w:rPr>
        <w:tab/>
        <w:t xml:space="preserve">(1) </w:t>
      </w:r>
      <w:r w:rsidRPr="001548FA">
        <w:rPr>
          <w:rFonts w:ascii="Verdana" w:hAnsi="Verdana"/>
        </w:rPr>
        <w:tab/>
        <w:t xml:space="preserve">On the request of the Borrower Company,  the Corporation has agreed by its letter No. …………… dated ………… to lend and advance in instalments to the Borrower Company a  Loan of  </w:t>
      </w:r>
      <w:r w:rsidRPr="001548FA">
        <w:rPr>
          <w:rFonts w:ascii="Verdana" w:hAnsi="Verdana" w:cs="Rupee Foradian"/>
        </w:rPr>
        <w:t xml:space="preserve">` </w:t>
      </w:r>
      <w:r w:rsidRPr="001548FA">
        <w:rPr>
          <w:rFonts w:ascii="Verdana" w:hAnsi="Verdana"/>
        </w:rPr>
        <w:t>…………./-  (Rupees …………. only) for construction of ……………. at …………..,  ……… District,  subject to the covenants, terms and conditions contained therein.</w:t>
      </w:r>
    </w:p>
    <w:p w14:paraId="55A028AA" w14:textId="77777777" w:rsidR="007A1023" w:rsidRPr="001548FA" w:rsidRDefault="007A1023" w:rsidP="007A1023">
      <w:pPr>
        <w:spacing w:line="360" w:lineRule="auto"/>
        <w:jc w:val="both"/>
        <w:rPr>
          <w:rFonts w:ascii="Verdana" w:hAnsi="Verdana"/>
        </w:rPr>
      </w:pPr>
    </w:p>
    <w:p w14:paraId="7C44DCCB" w14:textId="77777777" w:rsidR="007A1023" w:rsidRPr="001548FA" w:rsidRDefault="007A1023" w:rsidP="00074C59">
      <w:pPr>
        <w:spacing w:line="276" w:lineRule="auto"/>
        <w:jc w:val="both"/>
        <w:rPr>
          <w:rFonts w:ascii="Verdana" w:hAnsi="Verdana"/>
        </w:rPr>
      </w:pPr>
      <w:r w:rsidRPr="001548FA">
        <w:rPr>
          <w:rFonts w:ascii="Verdana" w:hAnsi="Verdana"/>
        </w:rPr>
        <w:tab/>
        <w:t xml:space="preserve">(2) </w:t>
      </w:r>
      <w:r w:rsidRPr="001548FA">
        <w:rPr>
          <w:rFonts w:ascii="Verdana" w:hAnsi="Verdana"/>
        </w:rPr>
        <w:tab/>
        <w:t>Accepting the said terms and conditions, the Borrower Company has executed a loan agreement with the Corporation on ………… incorporating therein all the terms, conditions and covenants governing the loan and the securities to be created, as also the respective rights and obligations of the parties.</w:t>
      </w:r>
    </w:p>
    <w:p w14:paraId="78D74C2E" w14:textId="77777777" w:rsidR="007A1023" w:rsidRPr="001548FA" w:rsidRDefault="007A1023" w:rsidP="007A1023">
      <w:pPr>
        <w:spacing w:line="360" w:lineRule="auto"/>
        <w:jc w:val="both"/>
        <w:rPr>
          <w:rFonts w:ascii="Verdana" w:hAnsi="Verdana"/>
        </w:rPr>
      </w:pPr>
      <w:r w:rsidRPr="001548FA">
        <w:rPr>
          <w:rFonts w:ascii="Verdana" w:hAnsi="Verdana"/>
        </w:rPr>
        <w:tab/>
      </w:r>
    </w:p>
    <w:p w14:paraId="76928B66" w14:textId="77777777" w:rsidR="007A1023" w:rsidRDefault="007A1023" w:rsidP="00074C59">
      <w:pPr>
        <w:spacing w:line="276" w:lineRule="auto"/>
        <w:jc w:val="both"/>
        <w:rPr>
          <w:rFonts w:ascii="Verdana" w:hAnsi="Verdana"/>
        </w:rPr>
      </w:pPr>
      <w:r w:rsidRPr="001548FA">
        <w:rPr>
          <w:rFonts w:ascii="Verdana" w:hAnsi="Verdana"/>
        </w:rPr>
        <w:tab/>
        <w:t xml:space="preserve">(3) </w:t>
      </w:r>
      <w:r w:rsidRPr="001548FA">
        <w:rPr>
          <w:rFonts w:ascii="Verdana" w:hAnsi="Verdana"/>
        </w:rPr>
        <w:tab/>
        <w:t>In the said agreement, the Borrower Company have agreed and undertaken to execute a hypothecation creating charge in favour of the Corporation over all the Borrower Company’s movable machinery, spares, tools, and accessories and other movables present and future, along with a security of the immovable properties by mortgage by deposit of title deeds.</w:t>
      </w:r>
    </w:p>
    <w:p w14:paraId="6EFAD0A5" w14:textId="77777777" w:rsidR="007A1023" w:rsidRDefault="007A1023" w:rsidP="007A1023">
      <w:pPr>
        <w:spacing w:line="360" w:lineRule="auto"/>
        <w:jc w:val="both"/>
        <w:rPr>
          <w:rFonts w:ascii="Verdana" w:hAnsi="Verdana"/>
        </w:rPr>
      </w:pPr>
    </w:p>
    <w:p w14:paraId="27234F3E" w14:textId="77777777" w:rsidR="007A1023" w:rsidRPr="001548FA" w:rsidRDefault="007A1023" w:rsidP="00074C59">
      <w:pPr>
        <w:spacing w:line="276" w:lineRule="auto"/>
        <w:jc w:val="both"/>
        <w:rPr>
          <w:rFonts w:ascii="Verdana" w:hAnsi="Verdana"/>
        </w:rPr>
      </w:pPr>
      <w:r w:rsidRPr="001548FA">
        <w:rPr>
          <w:rFonts w:ascii="Verdana" w:hAnsi="Verdana"/>
        </w:rPr>
        <w:lastRenderedPageBreak/>
        <w:tab/>
        <w:t>(4)</w:t>
      </w:r>
      <w:r w:rsidRPr="001548FA">
        <w:rPr>
          <w:rFonts w:ascii="Verdana" w:hAnsi="Verdana"/>
        </w:rPr>
        <w:tab/>
        <w:t>By its Resolution dated …………. the Borrower Company has accepted                 the terms and conditions of the loan contained in the sanction letter and all the terms, conditions, covenants and stipulations contained herein (a draft copy of this agreement having been placed before the Board for their consideration) and its Managing D</w:t>
      </w:r>
      <w:r>
        <w:rPr>
          <w:rFonts w:ascii="Verdana" w:hAnsi="Verdana"/>
        </w:rPr>
        <w:t xml:space="preserve">irector  </w:t>
      </w:r>
      <w:r w:rsidRPr="001548FA">
        <w:rPr>
          <w:rFonts w:ascii="Verdana" w:hAnsi="Verdana"/>
        </w:rPr>
        <w:t>Sri. ………….. has been authorized to execute this agreement on behalf of the Borrower Company.</w:t>
      </w:r>
    </w:p>
    <w:p w14:paraId="10A3B666" w14:textId="77777777" w:rsidR="007A1023" w:rsidRPr="001548FA" w:rsidRDefault="007A1023" w:rsidP="007A1023">
      <w:pPr>
        <w:spacing w:line="276" w:lineRule="auto"/>
        <w:jc w:val="both"/>
        <w:rPr>
          <w:rFonts w:ascii="Verdana" w:hAnsi="Verdana"/>
        </w:rPr>
      </w:pPr>
    </w:p>
    <w:p w14:paraId="7399155C" w14:textId="77777777" w:rsidR="007A1023" w:rsidRPr="001548FA" w:rsidRDefault="007A1023" w:rsidP="007A1023">
      <w:pPr>
        <w:spacing w:line="276" w:lineRule="auto"/>
        <w:jc w:val="both"/>
        <w:rPr>
          <w:rFonts w:ascii="Verdana" w:hAnsi="Verdana"/>
        </w:rPr>
      </w:pPr>
      <w:r w:rsidRPr="001548FA">
        <w:rPr>
          <w:rFonts w:ascii="Verdana" w:hAnsi="Verdana"/>
        </w:rPr>
        <w:tab/>
        <w:t>NOW THIS DEED OF HYPOTHECATION WITNESSETH AS FOLLOWS:-</w:t>
      </w:r>
    </w:p>
    <w:p w14:paraId="52D54E00" w14:textId="77777777" w:rsidR="007A1023" w:rsidRPr="001548FA" w:rsidRDefault="007A1023" w:rsidP="007A1023">
      <w:pPr>
        <w:spacing w:line="276" w:lineRule="auto"/>
        <w:jc w:val="both"/>
        <w:rPr>
          <w:rFonts w:ascii="Verdana" w:hAnsi="Verdana"/>
        </w:rPr>
      </w:pPr>
    </w:p>
    <w:p w14:paraId="5C1E3F46" w14:textId="77777777" w:rsidR="007A1023" w:rsidRDefault="007A1023" w:rsidP="00074C59">
      <w:pPr>
        <w:jc w:val="both"/>
        <w:rPr>
          <w:rFonts w:ascii="Verdana" w:hAnsi="Verdana"/>
        </w:rPr>
      </w:pPr>
      <w:r w:rsidRPr="001548FA">
        <w:rPr>
          <w:rFonts w:ascii="Verdana" w:hAnsi="Verdana"/>
        </w:rPr>
        <w:tab/>
        <w:t xml:space="preserve">1. </w:t>
      </w:r>
      <w:r w:rsidRPr="001548FA">
        <w:rPr>
          <w:rFonts w:ascii="Verdana" w:hAnsi="Verdana"/>
        </w:rPr>
        <w:tab/>
        <w:t xml:space="preserve">In consideration of the sum of </w:t>
      </w:r>
      <w:r w:rsidRPr="001548FA">
        <w:rPr>
          <w:rFonts w:ascii="Verdana" w:hAnsi="Verdana" w:cs="Rupee Foradian"/>
        </w:rPr>
        <w:t xml:space="preserve">` </w:t>
      </w:r>
      <w:r w:rsidRPr="001548FA">
        <w:rPr>
          <w:rFonts w:ascii="Verdana" w:hAnsi="Verdana"/>
        </w:rPr>
        <w:t>…………./- (Rupees …………. only) agreed to be lent and advanced to the Borrower Company by the Corporation (the receipt whereof the Borrowers hereby admits and acknowledge) the Borrower Company hereby hypothecate unto the Corporation by way of first charge ALL AND SINGULAR the engines, machinery, equipments, furniture &amp; furnishings (whether fixed or movable and whether attached to the building in R.S. No. ………. (O.S. No. ………….) of ………… Village, ……….. Desom, ……….. Taluk, ………. District) or not, plant, electric and other installations implements, equipments, furniture, tools, utensils, appliances, accessories, articles and other things (short particulars of which engines, plant, machinery and other things are set forth in the Schedule hereunder written) now being or which shall at any time  hereafter during the continuance of this security be affixed installed or erected or be brought in or upon the aforesaid land and; buildings and factory premises of the Borrower Company or acquired by the Borrower Company for the purpose of its Business (and all which assets are hereinafter collectively referred to as “the plant”) as security of the due payment to the Corporation of all sums due under the said loan agreement TO HAVE AND TO HOLD the same unto the Corporation for ever absolutely until the entire amount due to the Corporation under  the loan agreement is paid.</w:t>
      </w:r>
    </w:p>
    <w:p w14:paraId="0F6E4224" w14:textId="77777777" w:rsidR="007A1023" w:rsidRPr="001548FA" w:rsidRDefault="007A1023" w:rsidP="00074C59">
      <w:pPr>
        <w:jc w:val="both"/>
        <w:rPr>
          <w:rFonts w:ascii="Verdana" w:hAnsi="Verdana"/>
        </w:rPr>
      </w:pPr>
    </w:p>
    <w:p w14:paraId="13EC0D29" w14:textId="77777777" w:rsidR="007A1023" w:rsidRPr="001548FA" w:rsidRDefault="007A1023" w:rsidP="00074C59">
      <w:pPr>
        <w:jc w:val="both"/>
        <w:rPr>
          <w:rFonts w:ascii="Verdana" w:hAnsi="Verdana"/>
        </w:rPr>
      </w:pPr>
    </w:p>
    <w:p w14:paraId="61C1AC91" w14:textId="77777777" w:rsidR="007A1023" w:rsidRPr="001548FA" w:rsidRDefault="007A1023" w:rsidP="00074C59">
      <w:pPr>
        <w:ind w:firstLine="0"/>
        <w:jc w:val="both"/>
        <w:rPr>
          <w:rFonts w:ascii="Verdana" w:hAnsi="Verdana"/>
        </w:rPr>
      </w:pPr>
      <w:r w:rsidRPr="001548FA">
        <w:rPr>
          <w:rFonts w:ascii="Verdana" w:hAnsi="Verdana"/>
        </w:rPr>
        <w:t>PROVIDED however that notwithstanding anything herein stated, the book-debts, stocks, stores other than spare parts, finished goods, goods-in-process, raw materials and other stock-in-trade of the Borrower Company shall not be deemed to have been included in the security hereby created and the Borrower Company shall be competent to obtain loans or bank facilities against any pledge or hypothecation of them or against other form of security over the same.</w:t>
      </w:r>
    </w:p>
    <w:p w14:paraId="5E062C3D" w14:textId="77777777" w:rsidR="007A1023" w:rsidRPr="001548FA" w:rsidRDefault="007A1023" w:rsidP="00074C59">
      <w:pPr>
        <w:ind w:left="0" w:firstLine="720"/>
        <w:jc w:val="both"/>
        <w:rPr>
          <w:rFonts w:ascii="Verdana" w:hAnsi="Verdana"/>
        </w:rPr>
      </w:pPr>
    </w:p>
    <w:p w14:paraId="2DDBF9C7" w14:textId="77777777" w:rsidR="007A1023" w:rsidRPr="001548FA" w:rsidRDefault="007A1023" w:rsidP="00074C59">
      <w:pPr>
        <w:jc w:val="both"/>
        <w:rPr>
          <w:rFonts w:ascii="Verdana" w:hAnsi="Verdana"/>
        </w:rPr>
      </w:pPr>
      <w:r w:rsidRPr="001548FA">
        <w:rPr>
          <w:rFonts w:ascii="Verdana" w:hAnsi="Verdana"/>
        </w:rPr>
        <w:tab/>
        <w:t>All the terms and conditions in the loan agreement dated 30.05.2018 executed by the Borrower Company in favour of the Corporation shall be in full force and effect in so far as this deed of hypothecation is concerned and the same shall be treated as an integral part of this deed and will be treated as if those terms are incorporated and annexed hereto.</w:t>
      </w:r>
    </w:p>
    <w:p w14:paraId="6B0A040F" w14:textId="77777777" w:rsidR="007A1023" w:rsidRPr="001548FA" w:rsidRDefault="007A1023" w:rsidP="007A1023">
      <w:pPr>
        <w:spacing w:line="276" w:lineRule="auto"/>
        <w:jc w:val="both"/>
        <w:rPr>
          <w:rFonts w:ascii="Verdana" w:hAnsi="Verdana"/>
        </w:rPr>
      </w:pPr>
    </w:p>
    <w:p w14:paraId="7A4A9933" w14:textId="77777777" w:rsidR="007A1023" w:rsidRPr="001548FA" w:rsidRDefault="007A1023" w:rsidP="00074C59">
      <w:pPr>
        <w:spacing w:line="276" w:lineRule="auto"/>
        <w:jc w:val="both"/>
        <w:rPr>
          <w:rFonts w:ascii="Verdana" w:hAnsi="Verdana"/>
        </w:rPr>
      </w:pPr>
      <w:r w:rsidRPr="001548FA">
        <w:rPr>
          <w:rFonts w:ascii="Verdana" w:hAnsi="Verdana"/>
        </w:rPr>
        <w:tab/>
        <w:t>IN WITNESS WHEREOF M/S. ……………….. (P) LTD, the Borrower Company, had caused its common seal to be hereunto affixed  in the manner hereinafter mentioned and  …………….., the  Managing Director mentioned for and on behalf of the Borrower Company and for themselves hereunto set their  hands on the day and the year first above written.</w:t>
      </w:r>
    </w:p>
    <w:p w14:paraId="1AE42D25" w14:textId="77777777" w:rsidR="007A1023" w:rsidRDefault="007A1023" w:rsidP="007A1023">
      <w:pPr>
        <w:spacing w:line="276" w:lineRule="auto"/>
        <w:jc w:val="both"/>
        <w:rPr>
          <w:rFonts w:ascii="Verdana" w:hAnsi="Verdana"/>
        </w:rPr>
      </w:pPr>
    </w:p>
    <w:p w14:paraId="3EA4A268" w14:textId="77777777" w:rsidR="00074C59" w:rsidRDefault="00074C59" w:rsidP="007A1023">
      <w:pPr>
        <w:spacing w:line="276" w:lineRule="auto"/>
        <w:jc w:val="both"/>
        <w:rPr>
          <w:rFonts w:ascii="Verdana" w:hAnsi="Verdana"/>
        </w:rPr>
      </w:pPr>
    </w:p>
    <w:p w14:paraId="4CF751F0" w14:textId="77777777" w:rsidR="00074C59" w:rsidRDefault="00074C59" w:rsidP="007A1023">
      <w:pPr>
        <w:spacing w:line="276" w:lineRule="auto"/>
        <w:jc w:val="both"/>
        <w:rPr>
          <w:rFonts w:ascii="Verdana" w:hAnsi="Verdana"/>
        </w:rPr>
      </w:pPr>
    </w:p>
    <w:p w14:paraId="470F3C14" w14:textId="77777777" w:rsidR="00074C59" w:rsidRPr="001548FA" w:rsidRDefault="00074C59" w:rsidP="007A1023">
      <w:pPr>
        <w:spacing w:line="276" w:lineRule="auto"/>
        <w:jc w:val="both"/>
        <w:rPr>
          <w:rFonts w:ascii="Verdana" w:hAnsi="Verdana"/>
        </w:rPr>
      </w:pPr>
    </w:p>
    <w:p w14:paraId="2E80A794" w14:textId="77777777" w:rsidR="007A1023" w:rsidRPr="001548FA" w:rsidRDefault="007A1023" w:rsidP="007A1023">
      <w:pPr>
        <w:jc w:val="center"/>
        <w:rPr>
          <w:rFonts w:ascii="Verdana" w:hAnsi="Verdana"/>
        </w:rPr>
      </w:pPr>
      <w:r w:rsidRPr="001548FA">
        <w:rPr>
          <w:rFonts w:ascii="Verdana" w:hAnsi="Verdana"/>
          <w:b/>
          <w:u w:val="single"/>
        </w:rPr>
        <w:t>THE SCHEDULE REFERRED TO ABOVE</w:t>
      </w:r>
    </w:p>
    <w:p w14:paraId="18A9AA37" w14:textId="77777777" w:rsidR="007A1023" w:rsidRPr="001548FA" w:rsidRDefault="007A1023" w:rsidP="007A1023">
      <w:pPr>
        <w:jc w:val="center"/>
        <w:rPr>
          <w:rFonts w:ascii="Verdana" w:hAnsi="Verdana"/>
        </w:rPr>
      </w:pPr>
      <w:r w:rsidRPr="001548FA">
        <w:rPr>
          <w:rFonts w:ascii="Verdana" w:hAnsi="Verdana"/>
          <w:u w:val="single"/>
        </w:rPr>
        <w:t xml:space="preserve">Details of Plant and Machinery &amp; Equipments)  </w:t>
      </w:r>
    </w:p>
    <w:p w14:paraId="3FF3C477" w14:textId="77777777" w:rsidR="007A1023" w:rsidRPr="001548FA" w:rsidRDefault="007A1023" w:rsidP="007A1023">
      <w:pPr>
        <w:tabs>
          <w:tab w:val="left" w:pos="661"/>
        </w:tabs>
        <w:snapToGrid w:val="0"/>
        <w:rPr>
          <w:rFonts w:ascii="Verdana" w:hAnsi="Verdana"/>
          <w:u w:val="single"/>
        </w:rPr>
      </w:pPr>
    </w:p>
    <w:p w14:paraId="05C4E3D3" w14:textId="77777777" w:rsidR="007A1023" w:rsidRPr="001548FA" w:rsidRDefault="007A1023" w:rsidP="007A1023">
      <w:pPr>
        <w:jc w:val="both"/>
        <w:rPr>
          <w:rFonts w:ascii="Verdana" w:hAnsi="Verdana"/>
        </w:rPr>
      </w:pPr>
      <w:r w:rsidRPr="001548FA">
        <w:rPr>
          <w:rFonts w:ascii="Verdana" w:hAnsi="Verdana"/>
        </w:rPr>
        <w:t>THE    SEAL OF  M/S.  ………………….</w:t>
      </w:r>
    </w:p>
    <w:p w14:paraId="6D64B9EA" w14:textId="77777777" w:rsidR="007A1023" w:rsidRPr="001548FA" w:rsidRDefault="007A1023" w:rsidP="00255031">
      <w:pPr>
        <w:ind w:left="0" w:firstLine="720"/>
        <w:jc w:val="both"/>
        <w:rPr>
          <w:rFonts w:ascii="Verdana" w:hAnsi="Verdana"/>
        </w:rPr>
      </w:pPr>
      <w:r w:rsidRPr="001548FA">
        <w:rPr>
          <w:rFonts w:ascii="Verdana" w:hAnsi="Verdana"/>
        </w:rPr>
        <w:t>(P) LTD the Borrower Company</w:t>
      </w:r>
    </w:p>
    <w:p w14:paraId="4C3D42EA" w14:textId="77777777" w:rsidR="007A1023" w:rsidRPr="001548FA" w:rsidRDefault="007A1023" w:rsidP="007A1023">
      <w:pPr>
        <w:jc w:val="both"/>
        <w:rPr>
          <w:rFonts w:ascii="Verdana" w:hAnsi="Verdana"/>
        </w:rPr>
      </w:pPr>
    </w:p>
    <w:p w14:paraId="653CDD0D" w14:textId="77777777" w:rsidR="007A1023" w:rsidRPr="001548FA" w:rsidRDefault="007A1023" w:rsidP="007A1023">
      <w:pPr>
        <w:pStyle w:val="ListParagraph"/>
        <w:numPr>
          <w:ilvl w:val="0"/>
          <w:numId w:val="13"/>
        </w:numPr>
        <w:suppressAutoHyphens/>
        <w:jc w:val="both"/>
        <w:rPr>
          <w:rFonts w:ascii="Verdana" w:hAnsi="Verdana"/>
        </w:rPr>
      </w:pPr>
      <w:r w:rsidRPr="001548FA">
        <w:rPr>
          <w:rFonts w:ascii="Verdana" w:hAnsi="Verdana"/>
        </w:rPr>
        <w:t xml:space="preserve">……………… </w:t>
      </w:r>
    </w:p>
    <w:p w14:paraId="6AF937F4" w14:textId="77777777" w:rsidR="007A1023" w:rsidRPr="001548FA" w:rsidRDefault="007A1023" w:rsidP="007A1023">
      <w:pPr>
        <w:pStyle w:val="ListParagraph"/>
        <w:suppressAutoHyphens/>
        <w:ind w:firstLine="0"/>
        <w:jc w:val="both"/>
        <w:rPr>
          <w:rFonts w:ascii="Verdana" w:hAnsi="Verdana"/>
        </w:rPr>
      </w:pPr>
      <w:r w:rsidRPr="001548FA">
        <w:rPr>
          <w:rFonts w:ascii="Verdana" w:hAnsi="Verdana"/>
        </w:rPr>
        <w:t>the Mg. Director</w:t>
      </w:r>
    </w:p>
    <w:p w14:paraId="75E46B9F" w14:textId="77777777" w:rsidR="007A1023" w:rsidRPr="001548FA" w:rsidRDefault="007A1023" w:rsidP="007A1023">
      <w:pPr>
        <w:pStyle w:val="ListParagraph"/>
        <w:suppressAutoHyphens/>
        <w:ind w:firstLine="0"/>
        <w:jc w:val="both"/>
        <w:rPr>
          <w:rFonts w:ascii="Verdana" w:hAnsi="Verdana"/>
        </w:rPr>
      </w:pPr>
    </w:p>
    <w:p w14:paraId="5701A6D3" w14:textId="77777777" w:rsidR="007A1023" w:rsidRPr="001548FA" w:rsidRDefault="007A1023" w:rsidP="007A1023">
      <w:pPr>
        <w:pStyle w:val="ListParagraph"/>
        <w:numPr>
          <w:ilvl w:val="0"/>
          <w:numId w:val="13"/>
        </w:numPr>
        <w:suppressAutoHyphens/>
        <w:jc w:val="both"/>
        <w:rPr>
          <w:rFonts w:ascii="Verdana" w:hAnsi="Verdana"/>
        </w:rPr>
      </w:pPr>
      <w:r w:rsidRPr="001548FA">
        <w:rPr>
          <w:rFonts w:ascii="Verdana" w:hAnsi="Verdana"/>
        </w:rPr>
        <w:t xml:space="preserve">……………… </w:t>
      </w:r>
    </w:p>
    <w:p w14:paraId="7569D46D" w14:textId="77777777" w:rsidR="007A1023" w:rsidRPr="001548FA" w:rsidRDefault="007A1023" w:rsidP="007A1023">
      <w:pPr>
        <w:ind w:left="0" w:firstLine="720"/>
        <w:jc w:val="both"/>
        <w:rPr>
          <w:rFonts w:ascii="Verdana" w:hAnsi="Verdana"/>
        </w:rPr>
      </w:pPr>
      <w:r w:rsidRPr="001548FA">
        <w:rPr>
          <w:rFonts w:ascii="Verdana" w:hAnsi="Verdana"/>
        </w:rPr>
        <w:t>the Director</w:t>
      </w:r>
    </w:p>
    <w:p w14:paraId="78074963" w14:textId="77777777" w:rsidR="007A1023" w:rsidRPr="001548FA" w:rsidRDefault="007A1023" w:rsidP="007A1023">
      <w:pPr>
        <w:ind w:firstLine="544"/>
        <w:jc w:val="both"/>
        <w:rPr>
          <w:rFonts w:ascii="Verdana" w:hAnsi="Verdana"/>
        </w:rPr>
      </w:pPr>
      <w:r w:rsidRPr="001548FA">
        <w:rPr>
          <w:rFonts w:ascii="Verdana" w:hAnsi="Verdana"/>
        </w:rPr>
        <w:t>of the Borrower Company who</w:t>
      </w:r>
    </w:p>
    <w:p w14:paraId="4A975B77" w14:textId="77777777" w:rsidR="007A1023" w:rsidRPr="001548FA" w:rsidRDefault="007A1023" w:rsidP="007A1023">
      <w:pPr>
        <w:ind w:firstLine="544"/>
        <w:jc w:val="both"/>
        <w:rPr>
          <w:rFonts w:ascii="Verdana" w:hAnsi="Verdana"/>
        </w:rPr>
      </w:pPr>
      <w:r w:rsidRPr="001548FA">
        <w:rPr>
          <w:rFonts w:ascii="Verdana" w:hAnsi="Verdana"/>
        </w:rPr>
        <w:t>have signed these presents</w:t>
      </w:r>
    </w:p>
    <w:p w14:paraId="2B9CD1DA" w14:textId="77777777" w:rsidR="007A1023" w:rsidRPr="001548FA" w:rsidRDefault="007A1023" w:rsidP="007A1023">
      <w:pPr>
        <w:jc w:val="both"/>
        <w:rPr>
          <w:rFonts w:ascii="Verdana" w:hAnsi="Verdana"/>
        </w:rPr>
      </w:pPr>
    </w:p>
    <w:p w14:paraId="3A2B6812" w14:textId="77777777" w:rsidR="007A1023" w:rsidRPr="001548FA" w:rsidRDefault="007A1023" w:rsidP="007A1023">
      <w:pPr>
        <w:jc w:val="both"/>
        <w:rPr>
          <w:rFonts w:ascii="Verdana" w:hAnsi="Verdana"/>
        </w:rPr>
      </w:pPr>
      <w:r w:rsidRPr="001548FA">
        <w:rPr>
          <w:rFonts w:ascii="Verdana" w:hAnsi="Verdana"/>
        </w:rPr>
        <w:t>SIGNED BY:-</w:t>
      </w:r>
    </w:p>
    <w:p w14:paraId="2E444625" w14:textId="77777777" w:rsidR="007A1023" w:rsidRPr="001548FA" w:rsidRDefault="007A1023" w:rsidP="007A1023">
      <w:pPr>
        <w:jc w:val="both"/>
        <w:rPr>
          <w:rFonts w:ascii="Verdana" w:hAnsi="Verdana"/>
        </w:rPr>
      </w:pPr>
    </w:p>
    <w:p w14:paraId="0C43B77C" w14:textId="77777777" w:rsidR="007A1023" w:rsidRPr="001548FA" w:rsidRDefault="007A1023" w:rsidP="007A1023">
      <w:pPr>
        <w:ind w:left="1080" w:firstLine="0"/>
        <w:jc w:val="both"/>
        <w:rPr>
          <w:rFonts w:ascii="Verdana" w:hAnsi="Verdana"/>
        </w:rPr>
      </w:pPr>
      <w:r w:rsidRPr="001548FA">
        <w:rPr>
          <w:rFonts w:ascii="Verdana" w:hAnsi="Verdana"/>
        </w:rPr>
        <w:t>…………..</w:t>
      </w:r>
    </w:p>
    <w:p w14:paraId="1CE2D2CF" w14:textId="77777777" w:rsidR="007A1023" w:rsidRPr="001548FA" w:rsidRDefault="007A1023" w:rsidP="007A1023">
      <w:pPr>
        <w:ind w:firstLine="544"/>
        <w:jc w:val="both"/>
        <w:rPr>
          <w:rFonts w:ascii="Verdana" w:hAnsi="Verdana"/>
        </w:rPr>
      </w:pPr>
      <w:r w:rsidRPr="001548FA">
        <w:rPr>
          <w:rFonts w:ascii="Verdana" w:hAnsi="Verdana"/>
        </w:rPr>
        <w:t>the Mg. Director</w:t>
      </w:r>
    </w:p>
    <w:p w14:paraId="44BE22F8" w14:textId="77777777" w:rsidR="007A1023" w:rsidRPr="001548FA" w:rsidRDefault="007A1023" w:rsidP="007A1023">
      <w:pPr>
        <w:jc w:val="both"/>
        <w:rPr>
          <w:rFonts w:ascii="Verdana" w:hAnsi="Verdana"/>
        </w:rPr>
      </w:pPr>
      <w:r w:rsidRPr="001548FA">
        <w:rPr>
          <w:rFonts w:ascii="Verdana" w:hAnsi="Verdana"/>
        </w:rPr>
        <w:t xml:space="preserve">       </w:t>
      </w:r>
      <w:r w:rsidRPr="001548FA">
        <w:rPr>
          <w:rFonts w:ascii="Verdana" w:hAnsi="Verdana"/>
        </w:rPr>
        <w:tab/>
        <w:t xml:space="preserve">of the Borrower Company who have signed </w:t>
      </w:r>
    </w:p>
    <w:p w14:paraId="4D5060C8" w14:textId="77777777" w:rsidR="007A1023" w:rsidRPr="001548FA" w:rsidRDefault="007A1023" w:rsidP="007A1023">
      <w:pPr>
        <w:jc w:val="both"/>
        <w:rPr>
          <w:rFonts w:ascii="Verdana" w:hAnsi="Verdana"/>
        </w:rPr>
      </w:pPr>
      <w:r w:rsidRPr="001548FA">
        <w:rPr>
          <w:rFonts w:ascii="Verdana" w:hAnsi="Verdana"/>
        </w:rPr>
        <w:t xml:space="preserve">    </w:t>
      </w:r>
      <w:r w:rsidRPr="001548FA">
        <w:rPr>
          <w:rFonts w:ascii="Verdana" w:hAnsi="Verdana"/>
        </w:rPr>
        <w:tab/>
      </w:r>
      <w:r w:rsidRPr="001548FA">
        <w:rPr>
          <w:rFonts w:ascii="Verdana" w:hAnsi="Verdana"/>
        </w:rPr>
        <w:tab/>
        <w:t xml:space="preserve">these presents for and on behalf of the said Company </w:t>
      </w:r>
    </w:p>
    <w:p w14:paraId="1F9DA695" w14:textId="77777777" w:rsidR="007A1023" w:rsidRPr="001548FA" w:rsidRDefault="007A1023" w:rsidP="007A1023">
      <w:pPr>
        <w:jc w:val="both"/>
        <w:rPr>
          <w:rFonts w:ascii="Verdana" w:hAnsi="Verdana"/>
        </w:rPr>
      </w:pPr>
      <w:r w:rsidRPr="001548FA">
        <w:rPr>
          <w:rFonts w:ascii="Verdana" w:hAnsi="Verdana"/>
        </w:rPr>
        <w:tab/>
        <w:t xml:space="preserve">  </w:t>
      </w:r>
      <w:r w:rsidRPr="001548FA">
        <w:rPr>
          <w:rFonts w:ascii="Verdana" w:hAnsi="Verdana"/>
        </w:rPr>
        <w:tab/>
        <w:t xml:space="preserve">pursuant to  its Resolution passed on the ………… day of </w:t>
      </w:r>
    </w:p>
    <w:p w14:paraId="7E0C785E" w14:textId="77777777" w:rsidR="007A1023" w:rsidRPr="001548FA" w:rsidRDefault="007A1023" w:rsidP="007A1023">
      <w:pPr>
        <w:ind w:left="0" w:firstLine="720"/>
        <w:jc w:val="both"/>
        <w:rPr>
          <w:rFonts w:ascii="Verdana" w:hAnsi="Verdana"/>
        </w:rPr>
      </w:pPr>
      <w:r w:rsidRPr="001548FA">
        <w:rPr>
          <w:rFonts w:ascii="Verdana" w:hAnsi="Verdana"/>
        </w:rPr>
        <w:t>……….. 20…...</w:t>
      </w:r>
    </w:p>
    <w:p w14:paraId="3F72B0F9"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2DFC1FFE"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3C641D74"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67CABE3C"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67F0EE7E"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20FA4ACA"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3D13FA41"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42746568"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06631FCD"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23C7A6DC" w14:textId="77777777" w:rsidR="00074C59" w:rsidRDefault="00074C59" w:rsidP="003F35C0">
      <w:pPr>
        <w:spacing w:line="360" w:lineRule="auto"/>
        <w:ind w:left="5936" w:firstLine="544"/>
        <w:jc w:val="both"/>
        <w:rPr>
          <w:rFonts w:ascii="Verdana" w:hAnsi="Verdana" w:cs="Times New Roman"/>
          <w:b/>
          <w:bCs/>
          <w:sz w:val="24"/>
          <w:szCs w:val="24"/>
          <w:u w:val="single"/>
        </w:rPr>
      </w:pPr>
    </w:p>
    <w:p w14:paraId="3D58FFEB"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1A5EA47A"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3BD8A873"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01C30C3D"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32B92613"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03F67D4D"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2231A7A6" w14:textId="77777777" w:rsidR="00F148FD" w:rsidRDefault="00F148FD" w:rsidP="003F35C0">
      <w:pPr>
        <w:spacing w:line="360" w:lineRule="auto"/>
        <w:ind w:left="5936" w:firstLine="544"/>
        <w:jc w:val="both"/>
        <w:rPr>
          <w:rFonts w:ascii="Verdana" w:hAnsi="Verdana" w:cs="Times New Roman"/>
          <w:b/>
          <w:bCs/>
          <w:sz w:val="24"/>
          <w:szCs w:val="24"/>
          <w:u w:val="single"/>
        </w:rPr>
      </w:pPr>
    </w:p>
    <w:p w14:paraId="65F95961" w14:textId="77777777" w:rsidR="00B729C5" w:rsidRPr="003F35C0" w:rsidRDefault="003F35C0" w:rsidP="003F35C0">
      <w:pPr>
        <w:spacing w:line="360" w:lineRule="auto"/>
        <w:ind w:left="5936" w:firstLine="544"/>
        <w:jc w:val="both"/>
        <w:rPr>
          <w:rFonts w:ascii="Verdana" w:hAnsi="Verdana" w:cs="Times New Roman"/>
          <w:b/>
          <w:bCs/>
          <w:sz w:val="24"/>
          <w:szCs w:val="24"/>
          <w:u w:val="single"/>
        </w:rPr>
      </w:pPr>
      <w:r w:rsidRPr="003F35C0">
        <w:rPr>
          <w:rFonts w:ascii="Verdana" w:hAnsi="Verdana" w:cs="Times New Roman"/>
          <w:b/>
          <w:bCs/>
          <w:sz w:val="24"/>
          <w:szCs w:val="24"/>
          <w:u w:val="single"/>
        </w:rPr>
        <w:lastRenderedPageBreak/>
        <w:t>A</w:t>
      </w:r>
      <w:r w:rsidR="001D2C82">
        <w:rPr>
          <w:rFonts w:ascii="Verdana" w:hAnsi="Verdana" w:cs="Times New Roman"/>
          <w:b/>
          <w:bCs/>
          <w:sz w:val="24"/>
          <w:szCs w:val="24"/>
          <w:u w:val="single"/>
        </w:rPr>
        <w:t>NNEXURE</w:t>
      </w:r>
      <w:r w:rsidRPr="003F35C0">
        <w:rPr>
          <w:rFonts w:ascii="Verdana" w:hAnsi="Verdana" w:cs="Times New Roman"/>
          <w:b/>
          <w:bCs/>
          <w:sz w:val="24"/>
          <w:szCs w:val="24"/>
          <w:u w:val="single"/>
        </w:rPr>
        <w:t>–</w:t>
      </w:r>
      <w:r w:rsidR="00B729C5" w:rsidRPr="003F35C0">
        <w:rPr>
          <w:rFonts w:ascii="Verdana" w:hAnsi="Verdana" w:cs="Times New Roman"/>
          <w:b/>
          <w:bCs/>
          <w:sz w:val="24"/>
          <w:szCs w:val="24"/>
          <w:u w:val="single"/>
        </w:rPr>
        <w:t>VIII</w:t>
      </w:r>
    </w:p>
    <w:p w14:paraId="29E6C26B" w14:textId="77777777" w:rsidR="00B729C5" w:rsidRPr="00673F4E" w:rsidRDefault="00B729C5" w:rsidP="00B729C5">
      <w:pPr>
        <w:pStyle w:val="Standard"/>
        <w:rPr>
          <w:rFonts w:ascii="Verdana" w:hAnsi="Verdana"/>
          <w:b/>
          <w:i/>
        </w:rPr>
      </w:pPr>
    </w:p>
    <w:tbl>
      <w:tblPr>
        <w:tblpPr w:leftFromText="180" w:rightFromText="180" w:vertAnchor="text" w:horzAnchor="margin" w:tblpXSpec="right" w:tblpY="152"/>
        <w:tblW w:w="0" w:type="auto"/>
        <w:tblLayout w:type="fixed"/>
        <w:tblLook w:val="0000" w:firstRow="0" w:lastRow="0" w:firstColumn="0" w:lastColumn="0" w:noHBand="0" w:noVBand="0"/>
      </w:tblPr>
      <w:tblGrid>
        <w:gridCol w:w="1300"/>
        <w:gridCol w:w="1410"/>
      </w:tblGrid>
      <w:tr w:rsidR="00B729C5" w:rsidRPr="001548FA" w14:paraId="571DAFF9" w14:textId="77777777" w:rsidTr="000F71A7">
        <w:tc>
          <w:tcPr>
            <w:tcW w:w="1300" w:type="dxa"/>
            <w:tcBorders>
              <w:top w:val="single" w:sz="4" w:space="0" w:color="000000"/>
              <w:left w:val="single" w:sz="4" w:space="0" w:color="000000"/>
              <w:bottom w:val="single" w:sz="4" w:space="0" w:color="000000"/>
            </w:tcBorders>
            <w:shd w:val="clear" w:color="auto" w:fill="auto"/>
          </w:tcPr>
          <w:p w14:paraId="14BD5718" w14:textId="77777777" w:rsidR="00B729C5" w:rsidRPr="001548FA" w:rsidRDefault="00B729C5" w:rsidP="000F71A7">
            <w:pPr>
              <w:rPr>
                <w:rFonts w:ascii="Verdana" w:hAnsi="Verdana"/>
              </w:rPr>
            </w:pPr>
            <w:r w:rsidRPr="001548FA">
              <w:rPr>
                <w:rFonts w:ascii="Verdana" w:hAnsi="Verdana"/>
              </w:rPr>
              <w:t>DOC.NO.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EC2ED7D" w14:textId="77777777" w:rsidR="00B729C5" w:rsidRPr="001548FA" w:rsidRDefault="00B729C5" w:rsidP="000F71A7">
            <w:pPr>
              <w:rPr>
                <w:rFonts w:ascii="Verdana" w:hAnsi="Verdana"/>
              </w:rPr>
            </w:pPr>
            <w:r w:rsidRPr="001548FA">
              <w:rPr>
                <w:rFonts w:ascii="Verdana" w:hAnsi="Verdana"/>
              </w:rPr>
              <w:t>AMP2F 03</w:t>
            </w:r>
          </w:p>
        </w:tc>
      </w:tr>
      <w:tr w:rsidR="00B729C5" w:rsidRPr="001548FA" w14:paraId="247ED784" w14:textId="77777777" w:rsidTr="000F71A7">
        <w:tc>
          <w:tcPr>
            <w:tcW w:w="1300" w:type="dxa"/>
            <w:tcBorders>
              <w:top w:val="single" w:sz="4" w:space="0" w:color="000000"/>
              <w:left w:val="single" w:sz="4" w:space="0" w:color="000000"/>
              <w:bottom w:val="single" w:sz="4" w:space="0" w:color="000000"/>
            </w:tcBorders>
            <w:shd w:val="clear" w:color="auto" w:fill="auto"/>
          </w:tcPr>
          <w:p w14:paraId="28F4BBF3" w14:textId="77777777" w:rsidR="00B729C5" w:rsidRPr="001548FA" w:rsidRDefault="00B729C5" w:rsidP="000F71A7">
            <w:pPr>
              <w:rPr>
                <w:rFonts w:ascii="Verdana" w:hAnsi="Verdana"/>
              </w:rPr>
            </w:pPr>
            <w:r w:rsidRPr="001548FA">
              <w:rPr>
                <w:rFonts w:ascii="Verdana" w:hAnsi="Verdana"/>
              </w:rPr>
              <w:t>PAGE 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FDB209C" w14:textId="77777777" w:rsidR="00B729C5" w:rsidRPr="001548FA" w:rsidRDefault="00B729C5" w:rsidP="000F71A7">
            <w:pPr>
              <w:rPr>
                <w:rFonts w:ascii="Verdana" w:hAnsi="Verdana"/>
              </w:rPr>
            </w:pPr>
            <w:r w:rsidRPr="001548FA">
              <w:rPr>
                <w:rFonts w:ascii="Verdana" w:hAnsi="Verdana"/>
              </w:rPr>
              <w:t>1 OF 7</w:t>
            </w:r>
          </w:p>
        </w:tc>
      </w:tr>
      <w:tr w:rsidR="00B729C5" w:rsidRPr="001548FA" w14:paraId="616A500C" w14:textId="77777777" w:rsidTr="000F71A7">
        <w:tc>
          <w:tcPr>
            <w:tcW w:w="1300" w:type="dxa"/>
            <w:tcBorders>
              <w:top w:val="single" w:sz="4" w:space="0" w:color="000000"/>
              <w:left w:val="single" w:sz="4" w:space="0" w:color="000000"/>
              <w:bottom w:val="single" w:sz="4" w:space="0" w:color="000000"/>
            </w:tcBorders>
            <w:shd w:val="clear" w:color="auto" w:fill="auto"/>
          </w:tcPr>
          <w:p w14:paraId="311EAA70" w14:textId="77777777" w:rsidR="00B729C5" w:rsidRPr="001548FA" w:rsidRDefault="00B729C5" w:rsidP="000F71A7">
            <w:pPr>
              <w:rPr>
                <w:rFonts w:ascii="Verdana" w:hAnsi="Verdana"/>
              </w:rPr>
            </w:pPr>
            <w:r w:rsidRPr="001548FA">
              <w:rPr>
                <w:rFonts w:ascii="Verdana" w:hAnsi="Verdana"/>
              </w:rPr>
              <w:t>DATE</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007D491B" w14:textId="77777777" w:rsidR="00B729C5" w:rsidRPr="001548FA" w:rsidRDefault="00B729C5" w:rsidP="000F71A7">
            <w:pPr>
              <w:rPr>
                <w:rFonts w:ascii="Verdana" w:hAnsi="Verdana"/>
              </w:rPr>
            </w:pPr>
            <w:r w:rsidRPr="001548FA">
              <w:rPr>
                <w:rFonts w:ascii="Verdana" w:hAnsi="Verdana"/>
              </w:rPr>
              <w:t>01.05.2010</w:t>
            </w:r>
          </w:p>
        </w:tc>
      </w:tr>
    </w:tbl>
    <w:p w14:paraId="468DC1E3" w14:textId="4D69DBBA" w:rsidR="00B729C5" w:rsidRPr="001548FA" w:rsidRDefault="00053201" w:rsidP="00B729C5">
      <w:pPr>
        <w:pStyle w:val="Standard"/>
        <w:rPr>
          <w:rFonts w:ascii="Verdana" w:hAnsi="Verdana"/>
          <w:i/>
          <w:sz w:val="22"/>
          <w:szCs w:val="22"/>
        </w:rPr>
      </w:pPr>
      <w:r>
        <w:rPr>
          <w:rFonts w:ascii="Verdana" w:hAnsi="Verdana"/>
          <w:noProof/>
          <w:sz w:val="22"/>
          <w:szCs w:val="22"/>
          <w:lang w:eastAsia="en-US" w:bidi="ar-SA"/>
        </w:rPr>
        <mc:AlternateContent>
          <mc:Choice Requires="wps">
            <w:drawing>
              <wp:anchor distT="0" distB="0" distL="114300" distR="0" simplePos="0" relativeHeight="251701248" behindDoc="0" locked="0" layoutInCell="1" allowOverlap="1" wp14:anchorId="63BD9458" wp14:editId="12727E74">
                <wp:simplePos x="0" y="0"/>
                <wp:positionH relativeFrom="page">
                  <wp:align>right</wp:align>
                </wp:positionH>
                <wp:positionV relativeFrom="paragraph">
                  <wp:posOffset>64770</wp:posOffset>
                </wp:positionV>
                <wp:extent cx="1720215" cy="550545"/>
                <wp:effectExtent l="5080" t="1270" r="1905" b="0"/>
                <wp:wrapSquare wrapText="bothSides"/>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5505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A4646E" w14:textId="77777777" w:rsidR="007944C4" w:rsidRDefault="007944C4" w:rsidP="00B729C5">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4" type="#_x0000_t202" style="position:absolute;margin-left:84.25pt;margin-top:5.1pt;width:135.45pt;height:43.35pt;z-index:251701248;visibility:visible;mso-wrap-style:square;mso-width-percent:0;mso-height-percent:0;mso-wrap-distance-left:9pt;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" stroked="f">
                <v:fill opacity="0"/>
                <v:textbox inset="0,0,0,0">
                  <w:txbxContent>
                    <w:p w14:paraId="33A4646E" w14:textId="77777777" w:rsidR="007944C4" w:rsidRDefault="007944C4" w:rsidP="00B729C5">
                      <w:r>
                        <w:t xml:space="preserve"> </w:t>
                      </w:r>
                    </w:p>
                  </w:txbxContent>
                </v:textbox>
                <w10:wrap type="square" anchorx="page"/>
              </v:shape>
            </w:pict>
          </mc:Fallback>
        </mc:AlternateContent>
      </w:r>
    </w:p>
    <w:p w14:paraId="47540B7D" w14:textId="77777777" w:rsidR="00B729C5" w:rsidRPr="001548FA" w:rsidRDefault="00B729C5" w:rsidP="00B729C5">
      <w:pPr>
        <w:pStyle w:val="Standard"/>
        <w:rPr>
          <w:rFonts w:ascii="Verdana" w:hAnsi="Verdana"/>
          <w:i/>
          <w:sz w:val="22"/>
          <w:szCs w:val="22"/>
        </w:rPr>
      </w:pPr>
    </w:p>
    <w:p w14:paraId="7E499512" w14:textId="77777777" w:rsidR="00B729C5" w:rsidRPr="001548FA" w:rsidRDefault="00B729C5" w:rsidP="00B729C5">
      <w:pPr>
        <w:pStyle w:val="Standard"/>
        <w:rPr>
          <w:rFonts w:ascii="Verdana" w:hAnsi="Verdana"/>
          <w:i/>
          <w:sz w:val="22"/>
          <w:szCs w:val="22"/>
        </w:rPr>
      </w:pPr>
    </w:p>
    <w:p w14:paraId="67E8CB7F" w14:textId="77777777" w:rsidR="00B729C5" w:rsidRPr="001548FA" w:rsidRDefault="00B729C5" w:rsidP="00B729C5">
      <w:pPr>
        <w:pStyle w:val="Standard"/>
        <w:rPr>
          <w:rFonts w:ascii="Verdana" w:hAnsi="Verdana"/>
          <w:i/>
          <w:sz w:val="22"/>
          <w:szCs w:val="22"/>
        </w:rPr>
      </w:pPr>
    </w:p>
    <w:p w14:paraId="68D3BFFE" w14:textId="77777777" w:rsidR="00B729C5" w:rsidRPr="001548FA" w:rsidRDefault="00B729C5" w:rsidP="00B729C5">
      <w:pPr>
        <w:pStyle w:val="Standard"/>
        <w:rPr>
          <w:rFonts w:ascii="Verdana" w:hAnsi="Verdana"/>
          <w:i/>
          <w:sz w:val="22"/>
          <w:szCs w:val="22"/>
        </w:rPr>
      </w:pPr>
    </w:p>
    <w:p w14:paraId="1E7972F4" w14:textId="77777777" w:rsidR="00B729C5" w:rsidRPr="001548FA" w:rsidRDefault="00B729C5" w:rsidP="00B729C5">
      <w:pPr>
        <w:jc w:val="both"/>
        <w:rPr>
          <w:rFonts w:ascii="Verdana" w:hAnsi="Verdana"/>
        </w:rPr>
      </w:pPr>
      <w:r w:rsidRPr="001548FA">
        <w:rPr>
          <w:rFonts w:ascii="Verdana" w:hAnsi="Verdana"/>
        </w:rPr>
        <w:tab/>
      </w:r>
      <w:r w:rsidRPr="001548FA">
        <w:rPr>
          <w:rFonts w:ascii="Verdana" w:hAnsi="Verdana"/>
          <w:b/>
        </w:rPr>
        <w:t>THIS DEED OF GUARANTEE</w:t>
      </w:r>
      <w:r w:rsidRPr="001548FA">
        <w:rPr>
          <w:rFonts w:ascii="Verdana" w:hAnsi="Verdana"/>
        </w:rPr>
        <w:t xml:space="preserve"> made on this the ………… day of …… Two Thousand Eighteen  BY  (1) ……………., aged …………… </w:t>
      </w:r>
      <w:r w:rsidRPr="001548FA">
        <w:rPr>
          <w:rFonts w:ascii="Verdana" w:hAnsi="Verdana"/>
          <w:bCs/>
        </w:rPr>
        <w:t>son of …………….</w:t>
      </w:r>
      <w:r w:rsidRPr="001548FA">
        <w:rPr>
          <w:rFonts w:ascii="Verdana" w:hAnsi="Verdana"/>
        </w:rPr>
        <w:t xml:space="preserve"> residing at …………House,  ………… Village,  ………. PO,  ...............Taluk,  ………… District,   PIN  ………..</w:t>
      </w:r>
    </w:p>
    <w:p w14:paraId="343BC1E6" w14:textId="77777777" w:rsidR="00B729C5" w:rsidRPr="001548FA" w:rsidRDefault="00B729C5" w:rsidP="00074C59">
      <w:pPr>
        <w:spacing w:line="276" w:lineRule="auto"/>
        <w:jc w:val="both"/>
        <w:rPr>
          <w:rFonts w:ascii="Verdana" w:hAnsi="Verdana"/>
        </w:rPr>
      </w:pPr>
      <w:r w:rsidRPr="001548FA">
        <w:rPr>
          <w:rFonts w:ascii="Verdana" w:hAnsi="Verdana"/>
        </w:rPr>
        <w:t xml:space="preserve">(2) ……………., aged …………… </w:t>
      </w:r>
      <w:r w:rsidRPr="001548FA">
        <w:rPr>
          <w:rFonts w:ascii="Verdana" w:hAnsi="Verdana"/>
          <w:bCs/>
        </w:rPr>
        <w:t>son of …………….</w:t>
      </w:r>
      <w:r w:rsidRPr="001548FA">
        <w:rPr>
          <w:rFonts w:ascii="Verdana" w:hAnsi="Verdana"/>
        </w:rPr>
        <w:t xml:space="preserve"> residing at …………House,  ………… Village,  ………. PO,  ...............Taluk,  ………… District,   PIN  ………..</w:t>
      </w:r>
    </w:p>
    <w:p w14:paraId="738A646D" w14:textId="77777777" w:rsidR="00B729C5" w:rsidRPr="001548FA" w:rsidRDefault="00B729C5" w:rsidP="00B729C5">
      <w:pPr>
        <w:spacing w:line="360" w:lineRule="auto"/>
        <w:jc w:val="both"/>
        <w:rPr>
          <w:rFonts w:ascii="Verdana" w:hAnsi="Verdana"/>
        </w:rPr>
      </w:pPr>
      <w:r w:rsidRPr="001548FA">
        <w:rPr>
          <w:rFonts w:ascii="Verdana" w:eastAsia="Times New Roman" w:hAnsi="Verdana" w:cs="Times New Roman"/>
        </w:rPr>
        <w:t xml:space="preserve"> </w:t>
      </w:r>
      <w:r w:rsidRPr="001548FA">
        <w:rPr>
          <w:rFonts w:ascii="Verdana" w:hAnsi="Verdana"/>
        </w:rPr>
        <w:t xml:space="preserve">(3) ……………., aged …………… </w:t>
      </w:r>
      <w:r w:rsidRPr="001548FA">
        <w:rPr>
          <w:rFonts w:ascii="Verdana" w:hAnsi="Verdana"/>
          <w:bCs/>
        </w:rPr>
        <w:t>son of …………….</w:t>
      </w:r>
      <w:r w:rsidRPr="001548FA">
        <w:rPr>
          <w:rFonts w:ascii="Verdana" w:hAnsi="Verdana"/>
        </w:rPr>
        <w:t xml:space="preserve"> residing at …………House,  ………… Village,  ………. PO,  ...............Taluk,  ………… District,   PIN  ………..</w:t>
      </w:r>
    </w:p>
    <w:p w14:paraId="1F3B9B91" w14:textId="77777777" w:rsidR="00B729C5" w:rsidRPr="001548FA" w:rsidRDefault="00B729C5" w:rsidP="00074C59">
      <w:pPr>
        <w:spacing w:line="276" w:lineRule="auto"/>
        <w:jc w:val="both"/>
        <w:rPr>
          <w:rFonts w:ascii="Verdana" w:hAnsi="Verdana"/>
        </w:rPr>
      </w:pPr>
      <w:r w:rsidRPr="001548FA">
        <w:rPr>
          <w:rFonts w:ascii="Verdana" w:eastAsia="Times New Roman" w:hAnsi="Verdana" w:cs="Times New Roman"/>
        </w:rPr>
        <w:t xml:space="preserve"> </w:t>
      </w:r>
      <w:r w:rsidRPr="001548FA">
        <w:rPr>
          <w:rFonts w:ascii="Verdana" w:hAnsi="Verdana"/>
        </w:rPr>
        <w:t xml:space="preserve">(4)  ……………., aged …………… </w:t>
      </w:r>
      <w:r w:rsidRPr="001548FA">
        <w:rPr>
          <w:rFonts w:ascii="Verdana" w:hAnsi="Verdana"/>
          <w:bCs/>
        </w:rPr>
        <w:t>son of …………….</w:t>
      </w:r>
      <w:r w:rsidRPr="001548FA">
        <w:rPr>
          <w:rFonts w:ascii="Verdana" w:hAnsi="Verdana"/>
        </w:rPr>
        <w:t xml:space="preserve"> residing at …………House,  ………… Village,  ………. PO,  ...............Taluk,  ………… District,   PIN  ………..      (hereinafter called  “the Guarantors” which expression shall include their successors and each of their respective heirs, executors, and administrators wherever the context or meaning thereof shall so require or permit).</w:t>
      </w:r>
    </w:p>
    <w:p w14:paraId="4CCBC7CA"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In favour of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w:t>
      </w:r>
    </w:p>
    <w:p w14:paraId="40BC807A" w14:textId="77777777" w:rsidR="00B729C5" w:rsidRPr="001548FA" w:rsidRDefault="00B729C5" w:rsidP="00B729C5">
      <w:pPr>
        <w:pStyle w:val="Standard"/>
        <w:jc w:val="both"/>
        <w:rPr>
          <w:rFonts w:ascii="Verdana" w:hAnsi="Verdana"/>
          <w:sz w:val="22"/>
          <w:szCs w:val="22"/>
        </w:rPr>
      </w:pPr>
    </w:p>
    <w:p w14:paraId="1A9997F9" w14:textId="77777777" w:rsidR="00B729C5" w:rsidRPr="001548FA" w:rsidRDefault="00B729C5" w:rsidP="00B729C5">
      <w:pPr>
        <w:pStyle w:val="Standard"/>
        <w:spacing w:line="360" w:lineRule="auto"/>
        <w:jc w:val="both"/>
        <w:rPr>
          <w:rFonts w:ascii="Verdana" w:hAnsi="Verdana"/>
          <w:sz w:val="22"/>
          <w:szCs w:val="22"/>
        </w:rPr>
      </w:pPr>
      <w:r w:rsidRPr="001548FA">
        <w:rPr>
          <w:rFonts w:ascii="Verdana" w:hAnsi="Verdana"/>
          <w:sz w:val="22"/>
          <w:szCs w:val="22"/>
        </w:rPr>
        <w:tab/>
        <w:t>W H E R E A S</w:t>
      </w:r>
    </w:p>
    <w:p w14:paraId="1167E228" w14:textId="77777777" w:rsidR="00B729C5" w:rsidRPr="001548FA" w:rsidRDefault="00B729C5" w:rsidP="00074C59">
      <w:pPr>
        <w:spacing w:line="276" w:lineRule="auto"/>
        <w:jc w:val="both"/>
        <w:rPr>
          <w:rFonts w:ascii="Verdana" w:hAnsi="Verdana"/>
        </w:rPr>
      </w:pPr>
      <w:r w:rsidRPr="001548FA">
        <w:rPr>
          <w:rFonts w:ascii="Verdana" w:hAnsi="Verdana"/>
        </w:rPr>
        <w:tab/>
        <w:t xml:space="preserve">(1)  The Corporation has sanctioned to </w:t>
      </w:r>
      <w:r w:rsidRPr="001548FA">
        <w:rPr>
          <w:rFonts w:ascii="Verdana" w:hAnsi="Verdana"/>
          <w:b/>
        </w:rPr>
        <w:t>M/S. ……………. PRIVATE  LTD</w:t>
      </w:r>
      <w:r w:rsidRPr="001548FA">
        <w:rPr>
          <w:rFonts w:ascii="Verdana" w:hAnsi="Verdana"/>
        </w:rPr>
        <w:t xml:space="preserve">,  a Private Limited Company incorporated under the Companies Act, 2013 and  having its Registered  Office at Room No………., ……………………..,   …………. District-  PIN ……, Kerala State (hereinafter called “the Borrower Company”) at its request  by Corporation’s letter No………………. dated ……………… a Term Loan of                              </w:t>
      </w:r>
      <w:r w:rsidRPr="001548FA">
        <w:rPr>
          <w:rFonts w:ascii="Verdana" w:hAnsi="Verdana" w:cs="Rupee Foradian"/>
        </w:rPr>
        <w:t xml:space="preserve">` </w:t>
      </w:r>
      <w:r w:rsidRPr="001548FA">
        <w:rPr>
          <w:rFonts w:ascii="Verdana" w:hAnsi="Verdana"/>
        </w:rPr>
        <w:t>……………..  (Rupees ……………. only) for ……………… at ……………,  on the security of its assets and the assets to be acquired during the currency of the loan alongwith other assets offered by the Directors of the Borrower Company.</w:t>
      </w:r>
    </w:p>
    <w:p w14:paraId="595BE2EF" w14:textId="77777777" w:rsidR="00B729C5" w:rsidRDefault="00B729C5" w:rsidP="00B729C5">
      <w:pPr>
        <w:pStyle w:val="Standard"/>
        <w:spacing w:line="360" w:lineRule="auto"/>
        <w:jc w:val="both"/>
        <w:rPr>
          <w:rFonts w:ascii="Verdana" w:hAnsi="Verdana"/>
          <w:sz w:val="22"/>
          <w:szCs w:val="22"/>
        </w:rPr>
      </w:pPr>
    </w:p>
    <w:p w14:paraId="351DD2D3"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(2) One of the conditions stipulated in the aforesaid loan sanction letter                                 No……………… dated ……………. is that the Borrower Company shall furnish to the satisfaction  of  the  Corporation  the  guarantee  from   the Directors and shareholders of the Borrower Company for the loan aforesaid for a period corresponding to the period of repayment of the loan.</w:t>
      </w:r>
    </w:p>
    <w:p w14:paraId="542DC6FC" w14:textId="77777777" w:rsidR="00B729C5" w:rsidRPr="001548FA" w:rsidRDefault="00B729C5" w:rsidP="00074C59">
      <w:pPr>
        <w:pStyle w:val="Standard"/>
        <w:spacing w:line="276" w:lineRule="auto"/>
        <w:jc w:val="both"/>
        <w:rPr>
          <w:rFonts w:ascii="Verdana" w:hAnsi="Verdana"/>
          <w:sz w:val="22"/>
          <w:szCs w:val="22"/>
        </w:rPr>
      </w:pPr>
    </w:p>
    <w:p w14:paraId="7B37A5AF"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NOW THIS DEED WITNESSETH and it is hereby covenanted agreed and declared (the Guarantors contracting jointly and severally) as follows:-</w:t>
      </w:r>
    </w:p>
    <w:p w14:paraId="20DC193F" w14:textId="77777777" w:rsidR="00B729C5" w:rsidRPr="001548FA" w:rsidRDefault="00B729C5" w:rsidP="00B729C5">
      <w:pPr>
        <w:pStyle w:val="Standard"/>
        <w:jc w:val="both"/>
        <w:rPr>
          <w:rFonts w:ascii="Verdana" w:hAnsi="Verdana"/>
          <w:sz w:val="22"/>
          <w:szCs w:val="22"/>
        </w:rPr>
      </w:pPr>
    </w:p>
    <w:p w14:paraId="36C1444E"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(1) </w:t>
      </w:r>
      <w:r w:rsidRPr="001548FA">
        <w:rPr>
          <w:rFonts w:ascii="Verdana" w:hAnsi="Verdana"/>
          <w:sz w:val="22"/>
          <w:szCs w:val="22"/>
        </w:rPr>
        <w:tab/>
        <w:t xml:space="preserve">That in consideration of the Corporation agreeing at the request of the </w:t>
      </w:r>
      <w:r w:rsidRPr="001548FA">
        <w:rPr>
          <w:rFonts w:ascii="Verdana" w:hAnsi="Verdana"/>
          <w:sz w:val="22"/>
          <w:szCs w:val="22"/>
        </w:rPr>
        <w:lastRenderedPageBreak/>
        <w:t>Guarantors to grant the said loan to the Borrower Company the afore said Guarantors guarantee  to  the  Corporation  the  repayment of  all moneys  at  any  time  payable   by the  Borrowers to the Corporation in respect of the said loan and also the payments and discharge of all the indebtedness and liabilities of the Borrower Company to the Corporation for all the expenses payable to or incurred by the Corporation in relation thereto.</w:t>
      </w:r>
    </w:p>
    <w:p w14:paraId="2F662394" w14:textId="77777777" w:rsidR="00B729C5" w:rsidRPr="001548FA" w:rsidRDefault="00B729C5" w:rsidP="00074C59">
      <w:pPr>
        <w:pStyle w:val="Standard"/>
        <w:spacing w:line="276" w:lineRule="auto"/>
        <w:jc w:val="both"/>
        <w:rPr>
          <w:rFonts w:ascii="Verdana" w:hAnsi="Verdana"/>
          <w:sz w:val="22"/>
          <w:szCs w:val="22"/>
        </w:rPr>
      </w:pPr>
    </w:p>
    <w:p w14:paraId="7C6FA3ED"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(2) </w:t>
      </w:r>
      <w:r w:rsidRPr="001548FA">
        <w:rPr>
          <w:rFonts w:ascii="Verdana" w:hAnsi="Verdana"/>
          <w:sz w:val="22"/>
          <w:szCs w:val="22"/>
        </w:rPr>
        <w:tab/>
        <w:t>That the  Guarantors agree that the Guarantee herein contained is independent and distinct from the security that the Corporation has taken or may take by way of Equitable Mortgage and/or hypothecation of movables or in any other manner over any other property from the Borrower Company and that the  Guarantors not claim to be discharged to any extent because of the Corporation’s failure to secure or obtain the necessary security aforesaid or requiring, acquiring or obtaining any other security or losing for any other reason whatsoever including reasons attributable to its default and  negligence any other security that has been or could have been taken.</w:t>
      </w:r>
    </w:p>
    <w:p w14:paraId="61F0C005" w14:textId="77777777" w:rsidR="00B729C5" w:rsidRPr="001548FA" w:rsidRDefault="00B729C5" w:rsidP="00074C59">
      <w:pPr>
        <w:pStyle w:val="Standard"/>
        <w:spacing w:line="276" w:lineRule="auto"/>
        <w:jc w:val="both"/>
        <w:rPr>
          <w:rFonts w:ascii="Verdana" w:hAnsi="Verdana"/>
          <w:sz w:val="22"/>
          <w:szCs w:val="22"/>
        </w:rPr>
      </w:pPr>
    </w:p>
    <w:p w14:paraId="6C0362A5"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(3)</w:t>
      </w:r>
      <w:r w:rsidRPr="001548FA">
        <w:rPr>
          <w:rFonts w:ascii="Verdana" w:hAnsi="Verdana"/>
          <w:sz w:val="22"/>
          <w:szCs w:val="22"/>
        </w:rPr>
        <w:tab/>
        <w:t xml:space="preserve">That the Guarantors further agree that if the Borrower Company shall become insolvent, bankrupt, enter into liquidation (compulsory or voluntary) or make any arrangement or composition with creditors, the Corporation may (notwithstanding payment to the Corporation by the Guarantors or any other person of the whole or any part of the amount hereby secured) rank as creditor and prove against the estate of the Borrower for the full amount of all the Corporation’s claim against the Borrower Company or agree to and accept any composition in respect thereof and the Corporation may receive and retain the whole of the dividends,  composition or other payments thereon  to the exclusion of all rights </w:t>
      </w:r>
    </w:p>
    <w:p w14:paraId="58EC442F"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of the Guarantors for the Borrower Company, in competition with the Corporation until all the Corporation’s claims are fully satisfied and the Guarantors will not be paying off the amount payable by the Borrower Company or any part thereof or otherwise prove or claim against the estate of the Borrower Company until the whole of the Corporation’s claims against the Borrower have been satisfied and the Corporation may enforce and recover payment from the Borrower Company of the full amount payable by the Borrower Company notwithstanding any such proof or composition as aforesaid.</w:t>
      </w:r>
    </w:p>
    <w:p w14:paraId="7B009CCE" w14:textId="77777777" w:rsidR="00B729C5" w:rsidRPr="001548FA" w:rsidRDefault="00B729C5" w:rsidP="00074C59">
      <w:pPr>
        <w:pStyle w:val="Standard"/>
        <w:spacing w:line="276" w:lineRule="auto"/>
        <w:jc w:val="both"/>
        <w:rPr>
          <w:rFonts w:ascii="Verdana" w:hAnsi="Verdana"/>
          <w:sz w:val="22"/>
          <w:szCs w:val="22"/>
        </w:rPr>
      </w:pPr>
    </w:p>
    <w:p w14:paraId="618C93F4"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(4)</w:t>
      </w:r>
      <w:r w:rsidRPr="001548FA">
        <w:rPr>
          <w:rFonts w:ascii="Verdana" w:hAnsi="Verdana"/>
          <w:sz w:val="22"/>
          <w:szCs w:val="22"/>
        </w:rPr>
        <w:tab/>
        <w:t xml:space="preserve">The Corporation shall have the fullest liberty without in any way affecting this guarantee and discharging the Guarantors from their liability hereunder, to postpone for any time or from time to time the exercise of the power of sale or any other powers conferred by the said equitable mortgage and/or hypothecation and to exercise the same at  any time and in any manner and either to enforce or forbear to enforce the covenants for payment of principal or interest or any other covenants contained in or implied by the said securities or any other remedies or securities available to the Corporation or to grant any indulgence or facility to the Borrower Company and the Guarantors shall not be released by any exercise by the Corporation of its liberty with reference to the matters aforesaid or </w:t>
      </w:r>
      <w:r w:rsidRPr="001548FA">
        <w:rPr>
          <w:rFonts w:ascii="Verdana" w:hAnsi="Verdana"/>
          <w:sz w:val="22"/>
          <w:szCs w:val="22"/>
        </w:rPr>
        <w:lastRenderedPageBreak/>
        <w:t>any of them or by reason of time being given to the Borrower Company or any other forbearance act or omission on the part of the Corporation or any other indulgence by the Corporation to the  Borrower Company or by any other matters or things whatsoever which under the law relating to sureties would but for this provision have the effect of so releasing the Guarantors and the Guarantors hereby waive all suretyship and other rights which they might otherwise be entitled to enforce.</w:t>
      </w:r>
    </w:p>
    <w:p w14:paraId="6914E110" w14:textId="77777777" w:rsidR="00B729C5" w:rsidRPr="001548FA" w:rsidRDefault="00B729C5" w:rsidP="00074C59">
      <w:pPr>
        <w:pStyle w:val="Standard"/>
        <w:spacing w:line="276" w:lineRule="auto"/>
        <w:jc w:val="both"/>
        <w:rPr>
          <w:rFonts w:ascii="Verdana" w:hAnsi="Verdana"/>
          <w:sz w:val="22"/>
          <w:szCs w:val="22"/>
        </w:rPr>
      </w:pPr>
    </w:p>
    <w:p w14:paraId="610B1274"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(5)</w:t>
      </w:r>
      <w:r w:rsidRPr="001548FA">
        <w:rPr>
          <w:rFonts w:ascii="Verdana" w:hAnsi="Verdana"/>
          <w:sz w:val="22"/>
          <w:szCs w:val="22"/>
        </w:rPr>
        <w:tab/>
        <w:t>The Guarantee herein contained shall be enforceable against the Guarantors notwithstanding that the securities specified in the loan agreement dated …………….. or any of them shall at the time when proceedings are taken against the Guarantors hereunder be outstanding or unrealized.</w:t>
      </w:r>
    </w:p>
    <w:p w14:paraId="00CFDEB6" w14:textId="77777777" w:rsidR="00B729C5" w:rsidRPr="001548FA" w:rsidRDefault="00B729C5" w:rsidP="00074C59">
      <w:pPr>
        <w:pStyle w:val="Standard"/>
        <w:spacing w:line="276" w:lineRule="auto"/>
        <w:jc w:val="both"/>
        <w:rPr>
          <w:rFonts w:ascii="Verdana" w:hAnsi="Verdana"/>
          <w:sz w:val="22"/>
          <w:szCs w:val="22"/>
        </w:rPr>
      </w:pPr>
    </w:p>
    <w:p w14:paraId="419F952E"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(6) </w:t>
      </w:r>
      <w:r w:rsidRPr="001548FA">
        <w:rPr>
          <w:rFonts w:ascii="Verdana" w:hAnsi="Verdana"/>
          <w:sz w:val="22"/>
          <w:szCs w:val="22"/>
        </w:rPr>
        <w:tab/>
        <w:t>In order to give effect to the Guarantee herein contained the Corporation shall be entitled to act as if the Guarantors were the principal debtors to the Corporation for all payments and covenants guaranteed by them as aforesaid to the Corporation.</w:t>
      </w:r>
    </w:p>
    <w:p w14:paraId="222ACDDF"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(7) </w:t>
      </w:r>
      <w:r w:rsidRPr="001548FA">
        <w:rPr>
          <w:rFonts w:ascii="Verdana" w:hAnsi="Verdana"/>
          <w:sz w:val="22"/>
          <w:szCs w:val="22"/>
        </w:rPr>
        <w:tab/>
        <w:t>The Guarantee herein contained shall not be revoked or effected by the release of any one or more of the Guarantors and shall continue to be binding and operative as regards the remaining Guarantors</w:t>
      </w:r>
    </w:p>
    <w:p w14:paraId="5F289FE1" w14:textId="77777777" w:rsidR="00B729C5" w:rsidRPr="001548FA" w:rsidRDefault="00B729C5" w:rsidP="00074C59">
      <w:pPr>
        <w:pStyle w:val="Standard"/>
        <w:spacing w:line="276" w:lineRule="auto"/>
        <w:jc w:val="both"/>
        <w:rPr>
          <w:rFonts w:ascii="Verdana" w:hAnsi="Verdana"/>
          <w:sz w:val="22"/>
          <w:szCs w:val="22"/>
        </w:rPr>
      </w:pPr>
    </w:p>
    <w:p w14:paraId="348A5999"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(8) </w:t>
      </w:r>
      <w:r w:rsidRPr="001548FA">
        <w:rPr>
          <w:rFonts w:ascii="Verdana" w:hAnsi="Verdana"/>
          <w:sz w:val="22"/>
          <w:szCs w:val="22"/>
        </w:rPr>
        <w:tab/>
        <w:t>The Guarantee herein contained is one for all amount advanced by the Corporation to the Borrower Company under the said loan Agreement and also for all interest costs and other moneys which may from time to time become due and remain unpaid to the Corporation hereunder and shall remain in force until all such moneys shall be paid off in full with interest and other charges.</w:t>
      </w:r>
    </w:p>
    <w:p w14:paraId="3A9C1AC6" w14:textId="77777777" w:rsidR="00B729C5" w:rsidRPr="001548FA" w:rsidRDefault="00B729C5" w:rsidP="00074C59">
      <w:pPr>
        <w:pStyle w:val="Standard"/>
        <w:spacing w:line="276" w:lineRule="auto"/>
        <w:jc w:val="both"/>
        <w:rPr>
          <w:rFonts w:ascii="Verdana" w:hAnsi="Verdana"/>
          <w:sz w:val="22"/>
          <w:szCs w:val="22"/>
        </w:rPr>
      </w:pPr>
    </w:p>
    <w:p w14:paraId="11BBEFC1"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(9) </w:t>
      </w:r>
      <w:r w:rsidRPr="001548FA">
        <w:rPr>
          <w:rFonts w:ascii="Verdana" w:hAnsi="Verdana"/>
          <w:sz w:val="22"/>
          <w:szCs w:val="22"/>
        </w:rPr>
        <w:tab/>
        <w:t>The Guarantee therein contained shall not be revoked or affected by the death of Guarantors but shall in all respects and for all purposes by binding and operative upon the heirs, executors and administrators of the deceased guarantors until repayment of all moneys due to the Corporation as aforesaid.</w:t>
      </w:r>
    </w:p>
    <w:p w14:paraId="71E98013" w14:textId="77777777" w:rsidR="00B729C5" w:rsidRPr="001548FA" w:rsidRDefault="00B729C5" w:rsidP="00074C59">
      <w:pPr>
        <w:pStyle w:val="Standard"/>
        <w:spacing w:line="276" w:lineRule="auto"/>
        <w:jc w:val="both"/>
        <w:rPr>
          <w:rFonts w:ascii="Verdana" w:hAnsi="Verdana"/>
          <w:sz w:val="22"/>
          <w:szCs w:val="22"/>
        </w:rPr>
      </w:pPr>
    </w:p>
    <w:p w14:paraId="25E34540"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(10) </w:t>
      </w:r>
      <w:r w:rsidRPr="001548FA">
        <w:rPr>
          <w:rFonts w:ascii="Verdana" w:hAnsi="Verdana"/>
          <w:sz w:val="22"/>
          <w:szCs w:val="22"/>
        </w:rPr>
        <w:tab/>
        <w:t>The liability of the Guarantors under this guarantee shall not be affected by any change in the constitution of the Borrower Company or Kerala Financial Corporation.</w:t>
      </w:r>
    </w:p>
    <w:p w14:paraId="1AE474E7" w14:textId="77777777" w:rsidR="00B729C5" w:rsidRPr="001548FA" w:rsidRDefault="00B729C5" w:rsidP="00074C59">
      <w:pPr>
        <w:pStyle w:val="Standard"/>
        <w:spacing w:line="276" w:lineRule="auto"/>
        <w:jc w:val="both"/>
        <w:rPr>
          <w:rFonts w:ascii="Verdana" w:hAnsi="Verdana"/>
          <w:sz w:val="22"/>
          <w:szCs w:val="22"/>
        </w:rPr>
      </w:pPr>
    </w:p>
    <w:p w14:paraId="496594CA"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(11) </w:t>
      </w:r>
      <w:r w:rsidRPr="001548FA">
        <w:rPr>
          <w:rFonts w:ascii="Verdana" w:hAnsi="Verdana"/>
          <w:sz w:val="22"/>
          <w:szCs w:val="22"/>
        </w:rPr>
        <w:tab/>
        <w:t xml:space="preserve">That any account settled or stated between the Corporation and the Borrower Company or admitted by the Borrowers shall be accepted by the Guarantors as conclusive evidence.  A letter in writing  issued by the Corporation stating the amount at any particular time payable under this guarantee shall be conclusive evidence against the Guarantors.                      </w:t>
      </w:r>
    </w:p>
    <w:p w14:paraId="5909DF2D" w14:textId="77777777" w:rsidR="00B729C5" w:rsidRPr="001548FA" w:rsidRDefault="00B729C5" w:rsidP="00074C59">
      <w:pPr>
        <w:pStyle w:val="Standard"/>
        <w:spacing w:line="276" w:lineRule="auto"/>
        <w:jc w:val="both"/>
        <w:rPr>
          <w:rFonts w:ascii="Verdana" w:hAnsi="Verdana"/>
          <w:sz w:val="22"/>
          <w:szCs w:val="22"/>
        </w:rPr>
      </w:pPr>
    </w:p>
    <w:p w14:paraId="6AC39A5C"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(12) </w:t>
      </w:r>
      <w:r w:rsidRPr="001548FA">
        <w:rPr>
          <w:rFonts w:ascii="Verdana" w:hAnsi="Verdana"/>
          <w:sz w:val="22"/>
          <w:szCs w:val="22"/>
        </w:rPr>
        <w:tab/>
        <w:t xml:space="preserve">If at any time default shall be made in payment of the loan amount or interest thereon or any other moneys for the time being due to the Corporation, the Guarantors/Company shall pay to the Corporation on demand the principal moneys, interest and other moneys which shall then be due to the Corporation as aforesaid </w:t>
      </w:r>
      <w:r w:rsidRPr="001548FA">
        <w:rPr>
          <w:rFonts w:ascii="Verdana" w:hAnsi="Verdana"/>
          <w:sz w:val="22"/>
          <w:szCs w:val="22"/>
        </w:rPr>
        <w:lastRenderedPageBreak/>
        <w:t>and in the event of their failure to pay the same the Corporation shall be entitled to recover the same with  interest from the Guarantors jointly and severally/personally and from their properties and the Borrower Company will indemnify and keep indemnified the Corporation against all loss of principal, interest and other moneys secured by the said loan Agreement dated …………… and all costs charges and expenses whatsoever which the Corporation may incur by reason of any default on the part of the Borrower Company its successors, executors, administrators or assigns.</w:t>
      </w:r>
    </w:p>
    <w:p w14:paraId="6D05B388" w14:textId="77777777" w:rsidR="00B729C5" w:rsidRPr="001548FA" w:rsidRDefault="00B729C5" w:rsidP="00074C59">
      <w:pPr>
        <w:pStyle w:val="Standard"/>
        <w:spacing w:line="276" w:lineRule="auto"/>
        <w:ind w:firstLine="720"/>
        <w:jc w:val="both"/>
        <w:rPr>
          <w:rFonts w:ascii="Verdana" w:hAnsi="Verdana"/>
          <w:sz w:val="22"/>
          <w:szCs w:val="22"/>
        </w:rPr>
      </w:pPr>
    </w:p>
    <w:p w14:paraId="0EC548C4" w14:textId="77777777" w:rsidR="00B729C5" w:rsidRPr="001548FA" w:rsidRDefault="00B729C5" w:rsidP="00074C59">
      <w:pPr>
        <w:pStyle w:val="Standard"/>
        <w:spacing w:line="276" w:lineRule="auto"/>
        <w:ind w:firstLine="720"/>
        <w:jc w:val="both"/>
        <w:rPr>
          <w:rFonts w:ascii="Verdana" w:hAnsi="Verdana"/>
          <w:sz w:val="22"/>
          <w:szCs w:val="22"/>
        </w:rPr>
      </w:pPr>
      <w:r w:rsidRPr="001548FA">
        <w:rPr>
          <w:rFonts w:ascii="Verdana" w:hAnsi="Verdana"/>
          <w:sz w:val="22"/>
          <w:szCs w:val="22"/>
        </w:rPr>
        <w:t>(13)</w:t>
      </w:r>
      <w:r w:rsidRPr="001548FA">
        <w:rPr>
          <w:rFonts w:ascii="Verdana" w:hAnsi="Verdana"/>
          <w:sz w:val="22"/>
          <w:szCs w:val="22"/>
        </w:rPr>
        <w:tab/>
        <w:t>(i)</w:t>
      </w:r>
      <w:r w:rsidRPr="001548FA">
        <w:rPr>
          <w:rFonts w:ascii="Verdana" w:hAnsi="Verdana"/>
          <w:sz w:val="22"/>
          <w:szCs w:val="22"/>
        </w:rPr>
        <w:tab/>
        <w:t>The Guarantors understands that as condition, relating to grant of the loan to the Borrower Company, Corporation reserves right for the disclosure of information and data relating to the Borrower Company/Guarantors, of the credit facility availed of/to be availed, by the Borrower, obligations assumed/to be assumed, by the Borrower Company/Guarantors, in relation thereto and default, if any, committed by the Borrower Company/Guarantors, in discharge thereof to Credit Information Bureau India Ltd. / Small Industries Development Bank of India.</w:t>
      </w:r>
    </w:p>
    <w:p w14:paraId="41855175" w14:textId="77777777" w:rsidR="00B729C5" w:rsidRPr="001548FA" w:rsidRDefault="00B729C5" w:rsidP="00074C59">
      <w:pPr>
        <w:pStyle w:val="Standard"/>
        <w:spacing w:line="276" w:lineRule="auto"/>
        <w:ind w:firstLine="720"/>
        <w:jc w:val="both"/>
        <w:rPr>
          <w:rFonts w:ascii="Verdana" w:hAnsi="Verdana"/>
          <w:sz w:val="22"/>
          <w:szCs w:val="22"/>
        </w:rPr>
      </w:pPr>
    </w:p>
    <w:p w14:paraId="3292CF92" w14:textId="77777777" w:rsidR="00B729C5" w:rsidRPr="001548FA" w:rsidRDefault="00B729C5" w:rsidP="00074C59">
      <w:pPr>
        <w:pStyle w:val="Standard"/>
        <w:spacing w:line="276" w:lineRule="auto"/>
        <w:ind w:left="720" w:hanging="720"/>
        <w:jc w:val="both"/>
        <w:rPr>
          <w:rFonts w:ascii="Verdana" w:hAnsi="Verdana"/>
          <w:sz w:val="22"/>
          <w:szCs w:val="22"/>
        </w:rPr>
      </w:pPr>
      <w:r w:rsidRPr="001548FA">
        <w:rPr>
          <w:rFonts w:ascii="Verdana" w:hAnsi="Verdana"/>
          <w:sz w:val="22"/>
          <w:szCs w:val="22"/>
        </w:rPr>
        <w:t xml:space="preserve"> (ii)</w:t>
      </w:r>
      <w:r w:rsidRPr="001548FA">
        <w:rPr>
          <w:rFonts w:ascii="Verdana" w:hAnsi="Verdana"/>
          <w:sz w:val="22"/>
          <w:szCs w:val="22"/>
        </w:rPr>
        <w:tab/>
        <w:t>Accordingly, the Guarantors, hereby agrees for the disclosure by the Corporation of all or any such:</w:t>
      </w:r>
    </w:p>
    <w:p w14:paraId="4531D441" w14:textId="77777777" w:rsidR="00B729C5" w:rsidRPr="001548FA" w:rsidRDefault="00B729C5" w:rsidP="00074C59">
      <w:pPr>
        <w:pStyle w:val="Standard"/>
        <w:spacing w:line="276" w:lineRule="auto"/>
        <w:jc w:val="both"/>
        <w:rPr>
          <w:rFonts w:ascii="Verdana" w:hAnsi="Verdana"/>
          <w:sz w:val="22"/>
          <w:szCs w:val="22"/>
        </w:rPr>
      </w:pPr>
    </w:p>
    <w:p w14:paraId="23A88EA4"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(a)</w:t>
      </w:r>
      <w:r w:rsidRPr="001548FA">
        <w:rPr>
          <w:rFonts w:ascii="Verdana" w:hAnsi="Verdana"/>
          <w:sz w:val="22"/>
          <w:szCs w:val="22"/>
        </w:rPr>
        <w:tab/>
        <w:t>information and data relating to the Guarantors.</w:t>
      </w:r>
    </w:p>
    <w:p w14:paraId="1474F8EE" w14:textId="77777777" w:rsidR="00B729C5" w:rsidRPr="001548FA" w:rsidRDefault="00B729C5" w:rsidP="00074C59">
      <w:pPr>
        <w:pStyle w:val="Standard"/>
        <w:spacing w:line="276" w:lineRule="auto"/>
        <w:ind w:left="1440" w:hanging="720"/>
        <w:jc w:val="both"/>
        <w:rPr>
          <w:rFonts w:ascii="Verdana" w:hAnsi="Verdana"/>
          <w:sz w:val="22"/>
          <w:szCs w:val="22"/>
        </w:rPr>
      </w:pPr>
      <w:r w:rsidRPr="001548FA">
        <w:rPr>
          <w:rFonts w:ascii="Verdana" w:hAnsi="Verdana"/>
          <w:sz w:val="22"/>
          <w:szCs w:val="22"/>
        </w:rPr>
        <w:t>(b)</w:t>
      </w:r>
      <w:r w:rsidRPr="001548FA">
        <w:rPr>
          <w:rFonts w:ascii="Verdana" w:hAnsi="Verdana"/>
          <w:sz w:val="22"/>
          <w:szCs w:val="22"/>
        </w:rPr>
        <w:tab/>
        <w:t>the information or data relating to any credit facility availed of/to be availed, by the Guarantor, and</w:t>
      </w:r>
    </w:p>
    <w:p w14:paraId="667E83A6" w14:textId="77777777" w:rsidR="00B729C5" w:rsidRPr="001548FA" w:rsidRDefault="00B729C5" w:rsidP="00074C59">
      <w:pPr>
        <w:pStyle w:val="Standard"/>
        <w:spacing w:line="276" w:lineRule="auto"/>
        <w:ind w:left="1440" w:hanging="720"/>
        <w:jc w:val="both"/>
        <w:rPr>
          <w:rFonts w:ascii="Verdana" w:hAnsi="Verdana"/>
          <w:sz w:val="22"/>
          <w:szCs w:val="22"/>
        </w:rPr>
      </w:pPr>
    </w:p>
    <w:p w14:paraId="1E8D5232" w14:textId="77777777" w:rsidR="00B729C5" w:rsidRPr="001548FA" w:rsidRDefault="00B729C5" w:rsidP="00074C59">
      <w:pPr>
        <w:pStyle w:val="Standard"/>
        <w:spacing w:line="276" w:lineRule="auto"/>
        <w:ind w:left="1440" w:hanging="720"/>
        <w:jc w:val="both"/>
        <w:rPr>
          <w:rFonts w:ascii="Verdana" w:hAnsi="Verdana"/>
          <w:sz w:val="22"/>
          <w:szCs w:val="22"/>
        </w:rPr>
      </w:pPr>
      <w:r w:rsidRPr="001548FA">
        <w:rPr>
          <w:rFonts w:ascii="Verdana" w:hAnsi="Verdana"/>
          <w:sz w:val="22"/>
          <w:szCs w:val="22"/>
        </w:rPr>
        <w:t>(c)</w:t>
      </w:r>
      <w:r w:rsidRPr="001548FA">
        <w:rPr>
          <w:rFonts w:ascii="Verdana" w:hAnsi="Verdana"/>
          <w:sz w:val="22"/>
          <w:szCs w:val="22"/>
        </w:rPr>
        <w:tab/>
        <w:t xml:space="preserve">default, if any, committed by the borrower, in discharge of the Guarantors’ such obligation,     </w:t>
      </w:r>
    </w:p>
    <w:p w14:paraId="2E97084E" w14:textId="77777777" w:rsidR="00B729C5" w:rsidRPr="001548FA" w:rsidRDefault="00B729C5" w:rsidP="00074C59">
      <w:pPr>
        <w:spacing w:line="276" w:lineRule="auto"/>
        <w:jc w:val="both"/>
        <w:rPr>
          <w:rFonts w:ascii="Verdana" w:hAnsi="Verdana"/>
        </w:rPr>
      </w:pPr>
    </w:p>
    <w:p w14:paraId="73265E64" w14:textId="77777777" w:rsidR="00B729C5" w:rsidRPr="001548FA" w:rsidRDefault="00B729C5" w:rsidP="00074C59">
      <w:pPr>
        <w:pStyle w:val="Standard"/>
        <w:spacing w:line="276" w:lineRule="auto"/>
        <w:ind w:left="720"/>
        <w:jc w:val="both"/>
        <w:rPr>
          <w:rFonts w:ascii="Verdana" w:hAnsi="Verdana"/>
          <w:sz w:val="22"/>
          <w:szCs w:val="22"/>
        </w:rPr>
      </w:pPr>
      <w:r w:rsidRPr="001548FA">
        <w:rPr>
          <w:rFonts w:ascii="Verdana" w:hAnsi="Verdana"/>
          <w:sz w:val="22"/>
          <w:szCs w:val="22"/>
        </w:rPr>
        <w:t>as Corporation may deem appropriate and necessary, to disclose and furnish to Credit Information Bureau (India) Limited (CIBIL) /Small Industries Development Bank of India (SIDBI) and any other agency authorized in this behalf by Reserve Bank of India.</w:t>
      </w:r>
    </w:p>
    <w:p w14:paraId="22001C2A" w14:textId="77777777" w:rsidR="00B729C5" w:rsidRPr="001548FA" w:rsidRDefault="00B729C5" w:rsidP="00074C59">
      <w:pPr>
        <w:pStyle w:val="Standard"/>
        <w:spacing w:line="276" w:lineRule="auto"/>
        <w:ind w:left="720"/>
        <w:jc w:val="both"/>
        <w:rPr>
          <w:rFonts w:ascii="Verdana" w:hAnsi="Verdana"/>
          <w:sz w:val="22"/>
          <w:szCs w:val="22"/>
        </w:rPr>
      </w:pPr>
    </w:p>
    <w:p w14:paraId="79453838" w14:textId="77777777" w:rsidR="00B729C5" w:rsidRPr="001548FA" w:rsidRDefault="00B729C5" w:rsidP="00074C59">
      <w:pPr>
        <w:pStyle w:val="Standard"/>
        <w:widowControl/>
        <w:numPr>
          <w:ilvl w:val="0"/>
          <w:numId w:val="11"/>
        </w:numPr>
        <w:tabs>
          <w:tab w:val="clear" w:pos="1440"/>
          <w:tab w:val="num" w:pos="0"/>
        </w:tabs>
        <w:spacing w:line="276" w:lineRule="auto"/>
        <w:ind w:left="720"/>
        <w:jc w:val="both"/>
        <w:rPr>
          <w:rFonts w:ascii="Verdana" w:hAnsi="Verdana"/>
          <w:sz w:val="22"/>
          <w:szCs w:val="22"/>
        </w:rPr>
      </w:pPr>
      <w:r w:rsidRPr="001548FA">
        <w:rPr>
          <w:rFonts w:ascii="Verdana" w:hAnsi="Verdana"/>
          <w:sz w:val="22"/>
          <w:szCs w:val="22"/>
        </w:rPr>
        <w:t>The Guarantors, declares that the information and data furnished by the Guarantors to the Corporation are true and correct.</w:t>
      </w:r>
    </w:p>
    <w:p w14:paraId="6F8AA8B0" w14:textId="77777777" w:rsidR="00B729C5" w:rsidRPr="001548FA" w:rsidRDefault="00B729C5" w:rsidP="00074C59">
      <w:pPr>
        <w:pStyle w:val="Standard"/>
        <w:spacing w:line="276" w:lineRule="auto"/>
        <w:ind w:left="720" w:hanging="720"/>
        <w:jc w:val="both"/>
        <w:rPr>
          <w:rFonts w:ascii="Verdana" w:hAnsi="Verdana"/>
          <w:sz w:val="22"/>
          <w:szCs w:val="22"/>
        </w:rPr>
      </w:pPr>
    </w:p>
    <w:p w14:paraId="35765AF4"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(iv)</w:t>
      </w:r>
      <w:r w:rsidRPr="001548FA">
        <w:rPr>
          <w:rFonts w:ascii="Verdana" w:hAnsi="Verdana"/>
          <w:sz w:val="22"/>
          <w:szCs w:val="22"/>
        </w:rPr>
        <w:tab/>
        <w:t>The Guarantors, further agrees that</w:t>
      </w:r>
    </w:p>
    <w:p w14:paraId="188C1597" w14:textId="77777777" w:rsidR="00B729C5" w:rsidRPr="001548FA" w:rsidRDefault="00B729C5" w:rsidP="00074C59">
      <w:pPr>
        <w:pStyle w:val="Standard"/>
        <w:spacing w:line="276" w:lineRule="auto"/>
        <w:ind w:left="1440" w:hanging="720"/>
        <w:jc w:val="both"/>
        <w:rPr>
          <w:rFonts w:ascii="Verdana" w:hAnsi="Verdana"/>
          <w:sz w:val="22"/>
          <w:szCs w:val="22"/>
        </w:rPr>
      </w:pPr>
      <w:r w:rsidRPr="001548FA">
        <w:rPr>
          <w:rFonts w:ascii="Verdana" w:hAnsi="Verdana"/>
          <w:sz w:val="22"/>
          <w:szCs w:val="22"/>
        </w:rPr>
        <w:t>(a)</w:t>
      </w:r>
      <w:r w:rsidRPr="001548FA">
        <w:rPr>
          <w:rFonts w:ascii="Verdana" w:hAnsi="Verdana"/>
          <w:sz w:val="22"/>
          <w:szCs w:val="22"/>
        </w:rPr>
        <w:tab/>
        <w:t>the Credit Information Bureau (India) Limited / Small Industries Development Bank of India and any other agency so authorized may use, process the said information and data disclosed by Corporation in the manner as deemed fit by them; and</w:t>
      </w:r>
    </w:p>
    <w:p w14:paraId="5124F841" w14:textId="77777777" w:rsidR="00B729C5" w:rsidRDefault="00B729C5" w:rsidP="00074C59">
      <w:pPr>
        <w:pStyle w:val="Standard"/>
        <w:spacing w:line="276" w:lineRule="auto"/>
        <w:jc w:val="both"/>
        <w:rPr>
          <w:rFonts w:ascii="Verdana" w:hAnsi="Verdana"/>
          <w:sz w:val="22"/>
          <w:szCs w:val="22"/>
        </w:rPr>
      </w:pPr>
      <w:r w:rsidRPr="001548FA">
        <w:rPr>
          <w:rFonts w:ascii="Verdana" w:hAnsi="Verdana"/>
          <w:sz w:val="22"/>
          <w:szCs w:val="22"/>
        </w:rPr>
        <w:t xml:space="preserve"> </w:t>
      </w:r>
    </w:p>
    <w:p w14:paraId="1254AA83" w14:textId="77777777" w:rsidR="00FE49DB" w:rsidRPr="001548FA" w:rsidRDefault="00FE49DB" w:rsidP="00074C59">
      <w:pPr>
        <w:pStyle w:val="Standard"/>
        <w:spacing w:line="276" w:lineRule="auto"/>
        <w:jc w:val="both"/>
        <w:rPr>
          <w:rFonts w:ascii="Verdana" w:hAnsi="Verdana"/>
          <w:sz w:val="22"/>
          <w:szCs w:val="22"/>
        </w:rPr>
      </w:pPr>
    </w:p>
    <w:p w14:paraId="551E0F59" w14:textId="77777777" w:rsidR="00B729C5" w:rsidRPr="001548FA" w:rsidRDefault="00B729C5" w:rsidP="00074C59">
      <w:pPr>
        <w:pStyle w:val="Standard"/>
        <w:spacing w:line="276" w:lineRule="auto"/>
        <w:ind w:left="1440" w:hanging="720"/>
        <w:jc w:val="both"/>
        <w:rPr>
          <w:rFonts w:ascii="Verdana" w:hAnsi="Verdana"/>
          <w:sz w:val="22"/>
          <w:szCs w:val="22"/>
        </w:rPr>
      </w:pPr>
      <w:r w:rsidRPr="001548FA">
        <w:rPr>
          <w:rFonts w:ascii="Verdana" w:hAnsi="Verdana"/>
          <w:sz w:val="22"/>
          <w:szCs w:val="22"/>
        </w:rPr>
        <w:t>(b)</w:t>
      </w:r>
      <w:r w:rsidRPr="001548FA">
        <w:rPr>
          <w:rFonts w:ascii="Verdana" w:hAnsi="Verdana"/>
          <w:sz w:val="22"/>
          <w:szCs w:val="22"/>
        </w:rPr>
        <w:tab/>
        <w:t xml:space="preserve">the Credit Information Bureau (India) Limited / Small Industries Development Bank of India and any other agency so authorized may furnish for consideration, the processed information and data or </w:t>
      </w:r>
      <w:r w:rsidRPr="001548FA">
        <w:rPr>
          <w:rFonts w:ascii="Verdana" w:hAnsi="Verdana"/>
          <w:sz w:val="22"/>
          <w:szCs w:val="22"/>
        </w:rPr>
        <w:lastRenderedPageBreak/>
        <w:t>products thereof prepared by them, to Banks/Financial institutions and other credit grantors or registered users, as may be specified by Reserve Bank in this behalf.</w:t>
      </w:r>
    </w:p>
    <w:p w14:paraId="7D3FA62A" w14:textId="77777777" w:rsidR="00B729C5" w:rsidRPr="001548FA" w:rsidRDefault="00B729C5" w:rsidP="00074C59">
      <w:pPr>
        <w:pStyle w:val="Standard"/>
        <w:spacing w:line="276" w:lineRule="auto"/>
        <w:jc w:val="both"/>
        <w:rPr>
          <w:rFonts w:ascii="Verdana" w:hAnsi="Verdana"/>
          <w:sz w:val="22"/>
          <w:szCs w:val="22"/>
        </w:rPr>
      </w:pPr>
    </w:p>
    <w:p w14:paraId="0DD69B7D"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 xml:space="preserve">(14) </w:t>
      </w:r>
      <w:r w:rsidRPr="001548FA">
        <w:rPr>
          <w:rFonts w:ascii="Verdana" w:hAnsi="Verdana"/>
          <w:sz w:val="22"/>
          <w:szCs w:val="22"/>
        </w:rPr>
        <w:tab/>
        <w:t>The Guarantee shall remain in full force and effect so long as the last pie due to the Corporation under the loan Agreement with the Borrower Company remains unpaid.</w:t>
      </w:r>
    </w:p>
    <w:p w14:paraId="7D17B232" w14:textId="77777777" w:rsidR="00B729C5" w:rsidRPr="001548FA" w:rsidRDefault="00B729C5" w:rsidP="00074C59">
      <w:pPr>
        <w:pStyle w:val="Standard"/>
        <w:spacing w:line="276" w:lineRule="auto"/>
        <w:jc w:val="both"/>
        <w:rPr>
          <w:rFonts w:ascii="Verdana" w:hAnsi="Verdana"/>
          <w:sz w:val="22"/>
          <w:szCs w:val="22"/>
        </w:rPr>
      </w:pPr>
    </w:p>
    <w:p w14:paraId="111C1351" w14:textId="77777777" w:rsidR="00B729C5" w:rsidRPr="001548FA" w:rsidRDefault="00B729C5" w:rsidP="00074C59">
      <w:pPr>
        <w:pStyle w:val="Standard"/>
        <w:spacing w:line="276" w:lineRule="auto"/>
        <w:jc w:val="both"/>
        <w:rPr>
          <w:rFonts w:ascii="Verdana" w:hAnsi="Verdana"/>
          <w:sz w:val="22"/>
          <w:szCs w:val="22"/>
        </w:rPr>
      </w:pPr>
      <w:r w:rsidRPr="001548FA">
        <w:rPr>
          <w:rFonts w:ascii="Verdana" w:hAnsi="Verdana"/>
          <w:sz w:val="22"/>
          <w:szCs w:val="22"/>
        </w:rPr>
        <w:tab/>
        <w:t>IN WITNESS WHEREOF the Guarantors have hereunto set their hands on the day and year first above written.</w:t>
      </w:r>
    </w:p>
    <w:p w14:paraId="7D1DB44F" w14:textId="77777777" w:rsidR="00B729C5" w:rsidRPr="001548FA" w:rsidRDefault="00B729C5" w:rsidP="00B729C5">
      <w:pPr>
        <w:pStyle w:val="Standard"/>
        <w:jc w:val="both"/>
        <w:rPr>
          <w:rFonts w:ascii="Verdana" w:hAnsi="Verdana"/>
          <w:sz w:val="22"/>
          <w:szCs w:val="22"/>
        </w:rPr>
      </w:pPr>
    </w:p>
    <w:p w14:paraId="779B2924" w14:textId="77777777" w:rsidR="00B729C5" w:rsidRPr="001548FA" w:rsidRDefault="00B729C5" w:rsidP="00B729C5">
      <w:pPr>
        <w:pStyle w:val="Standard"/>
        <w:spacing w:line="360" w:lineRule="auto"/>
        <w:jc w:val="both"/>
        <w:rPr>
          <w:rFonts w:ascii="Verdana" w:hAnsi="Verdana"/>
          <w:sz w:val="22"/>
          <w:szCs w:val="22"/>
        </w:rPr>
      </w:pPr>
      <w:r w:rsidRPr="001548FA">
        <w:rPr>
          <w:rFonts w:ascii="Verdana" w:hAnsi="Verdana"/>
          <w:sz w:val="22"/>
          <w:szCs w:val="22"/>
        </w:rPr>
        <w:t>SIGNED BY:</w:t>
      </w:r>
    </w:p>
    <w:p w14:paraId="16864065" w14:textId="77777777" w:rsidR="00B729C5" w:rsidRPr="001548FA" w:rsidRDefault="00B729C5" w:rsidP="00B729C5">
      <w:pPr>
        <w:spacing w:line="480" w:lineRule="auto"/>
        <w:ind w:left="1080" w:firstLine="270"/>
        <w:jc w:val="both"/>
        <w:rPr>
          <w:rFonts w:ascii="Verdana" w:hAnsi="Verdana"/>
        </w:rPr>
      </w:pPr>
      <w:r w:rsidRPr="001548FA">
        <w:rPr>
          <w:rFonts w:ascii="Verdana" w:hAnsi="Verdana"/>
        </w:rPr>
        <w:t>(1)</w:t>
      </w:r>
      <w:r w:rsidRPr="001548FA">
        <w:rPr>
          <w:rFonts w:ascii="Verdana" w:hAnsi="Verdana"/>
        </w:rPr>
        <w:tab/>
        <w:t xml:space="preserve"> </w:t>
      </w:r>
      <w:r w:rsidRPr="001548FA">
        <w:rPr>
          <w:rFonts w:ascii="Verdana" w:hAnsi="Verdana"/>
        </w:rPr>
        <w:tab/>
        <w:t xml:space="preserve"> </w:t>
      </w:r>
    </w:p>
    <w:p w14:paraId="37610EFA" w14:textId="77777777" w:rsidR="00B729C5" w:rsidRPr="001548FA" w:rsidRDefault="00B729C5" w:rsidP="00B729C5">
      <w:pPr>
        <w:spacing w:line="480" w:lineRule="auto"/>
        <w:ind w:left="630" w:firstLine="720"/>
        <w:jc w:val="both"/>
        <w:rPr>
          <w:rFonts w:ascii="Verdana" w:hAnsi="Verdana"/>
        </w:rPr>
      </w:pPr>
      <w:r w:rsidRPr="001548FA">
        <w:rPr>
          <w:rFonts w:ascii="Verdana" w:hAnsi="Verdana"/>
        </w:rPr>
        <w:t>(2)</w:t>
      </w:r>
      <w:r w:rsidRPr="001548FA">
        <w:rPr>
          <w:rFonts w:ascii="Verdana" w:hAnsi="Verdana"/>
        </w:rPr>
        <w:tab/>
        <w:t xml:space="preserve"> </w:t>
      </w:r>
    </w:p>
    <w:p w14:paraId="21884DB6" w14:textId="77777777" w:rsidR="00B729C5" w:rsidRPr="001548FA" w:rsidRDefault="00B729C5" w:rsidP="00B729C5">
      <w:pPr>
        <w:pStyle w:val="Standard"/>
        <w:spacing w:line="480" w:lineRule="auto"/>
        <w:ind w:left="1440" w:hanging="90"/>
        <w:jc w:val="both"/>
        <w:rPr>
          <w:rFonts w:ascii="Verdana" w:hAnsi="Verdana"/>
          <w:sz w:val="22"/>
          <w:szCs w:val="22"/>
        </w:rPr>
      </w:pPr>
      <w:r w:rsidRPr="001548FA">
        <w:rPr>
          <w:rFonts w:ascii="Verdana" w:hAnsi="Verdana"/>
          <w:sz w:val="22"/>
          <w:szCs w:val="22"/>
        </w:rPr>
        <w:t>(3)</w:t>
      </w:r>
      <w:r w:rsidRPr="001548FA">
        <w:rPr>
          <w:rFonts w:ascii="Verdana" w:hAnsi="Verdana"/>
          <w:sz w:val="22"/>
          <w:szCs w:val="22"/>
        </w:rPr>
        <w:tab/>
        <w:t xml:space="preserve"> </w:t>
      </w:r>
    </w:p>
    <w:p w14:paraId="0519FE23" w14:textId="77777777" w:rsidR="00B729C5" w:rsidRPr="001548FA" w:rsidRDefault="00B729C5" w:rsidP="00B729C5">
      <w:pPr>
        <w:pStyle w:val="Standard"/>
        <w:spacing w:line="480" w:lineRule="auto"/>
        <w:ind w:left="1440" w:hanging="90"/>
        <w:jc w:val="both"/>
        <w:rPr>
          <w:rFonts w:ascii="Verdana" w:hAnsi="Verdana"/>
          <w:sz w:val="22"/>
          <w:szCs w:val="22"/>
        </w:rPr>
      </w:pPr>
      <w:r w:rsidRPr="001548FA">
        <w:rPr>
          <w:rFonts w:ascii="Verdana" w:hAnsi="Verdana"/>
          <w:sz w:val="22"/>
          <w:szCs w:val="22"/>
        </w:rPr>
        <w:t xml:space="preserve">(4) </w:t>
      </w:r>
    </w:p>
    <w:p w14:paraId="51372EF9" w14:textId="77777777" w:rsidR="00B729C5" w:rsidRPr="001548FA" w:rsidRDefault="00B729C5" w:rsidP="00B729C5">
      <w:pPr>
        <w:pStyle w:val="Standard"/>
        <w:spacing w:line="360" w:lineRule="auto"/>
        <w:jc w:val="both"/>
        <w:rPr>
          <w:rFonts w:ascii="Verdana" w:hAnsi="Verdana"/>
          <w:sz w:val="22"/>
          <w:szCs w:val="22"/>
        </w:rPr>
      </w:pPr>
      <w:r w:rsidRPr="001548FA">
        <w:rPr>
          <w:rFonts w:ascii="Verdana" w:hAnsi="Verdana"/>
          <w:sz w:val="22"/>
          <w:szCs w:val="22"/>
        </w:rPr>
        <w:tab/>
        <w:t xml:space="preserve"> </w:t>
      </w:r>
      <w:r w:rsidRPr="001548FA">
        <w:rPr>
          <w:rFonts w:ascii="Verdana" w:hAnsi="Verdana"/>
          <w:sz w:val="22"/>
          <w:szCs w:val="22"/>
        </w:rPr>
        <w:tab/>
      </w:r>
      <w:r w:rsidRPr="001548FA">
        <w:rPr>
          <w:rFonts w:ascii="Verdana" w:hAnsi="Verdana"/>
          <w:sz w:val="22"/>
          <w:szCs w:val="22"/>
        </w:rPr>
        <w:tab/>
        <w:t>(the Guarantors)</w:t>
      </w:r>
    </w:p>
    <w:p w14:paraId="4D11F161" w14:textId="77777777" w:rsidR="00B729C5" w:rsidRPr="001548FA" w:rsidRDefault="00B729C5" w:rsidP="00B729C5">
      <w:pPr>
        <w:pStyle w:val="Standard"/>
        <w:spacing w:line="360" w:lineRule="auto"/>
        <w:jc w:val="both"/>
        <w:rPr>
          <w:rFonts w:ascii="Verdana" w:hAnsi="Verdana"/>
          <w:sz w:val="22"/>
          <w:szCs w:val="22"/>
        </w:rPr>
      </w:pPr>
      <w:r w:rsidRPr="001548FA">
        <w:rPr>
          <w:rFonts w:ascii="Verdana" w:hAnsi="Verdana"/>
          <w:sz w:val="22"/>
          <w:szCs w:val="22"/>
        </w:rPr>
        <w:t>In the presence of Witnesses:</w:t>
      </w:r>
    </w:p>
    <w:p w14:paraId="4465F7CC" w14:textId="77777777" w:rsidR="00B729C5" w:rsidRPr="001548FA" w:rsidRDefault="00B729C5" w:rsidP="00B729C5">
      <w:pPr>
        <w:pStyle w:val="Standard"/>
        <w:spacing w:line="360" w:lineRule="auto"/>
        <w:jc w:val="both"/>
        <w:rPr>
          <w:rFonts w:ascii="Verdana" w:hAnsi="Verdana"/>
          <w:sz w:val="22"/>
          <w:szCs w:val="22"/>
        </w:rPr>
      </w:pPr>
    </w:p>
    <w:p w14:paraId="16E0139F" w14:textId="77777777" w:rsidR="00B729C5" w:rsidRPr="001548FA" w:rsidRDefault="00B729C5" w:rsidP="00B729C5">
      <w:pPr>
        <w:pStyle w:val="Standard"/>
        <w:spacing w:line="360" w:lineRule="auto"/>
        <w:jc w:val="both"/>
        <w:rPr>
          <w:rFonts w:ascii="Verdana" w:hAnsi="Verdana"/>
          <w:sz w:val="22"/>
          <w:szCs w:val="22"/>
        </w:rPr>
      </w:pPr>
      <w:r w:rsidRPr="001548FA">
        <w:rPr>
          <w:rFonts w:ascii="Verdana" w:hAnsi="Verdana"/>
          <w:sz w:val="22"/>
          <w:szCs w:val="22"/>
        </w:rPr>
        <w:tab/>
        <w:t>1.</w:t>
      </w:r>
    </w:p>
    <w:p w14:paraId="2D5D6B51" w14:textId="77777777" w:rsidR="00B729C5" w:rsidRPr="001548FA" w:rsidRDefault="00B729C5" w:rsidP="00B729C5">
      <w:pPr>
        <w:pStyle w:val="Standard"/>
        <w:spacing w:line="360" w:lineRule="auto"/>
        <w:jc w:val="both"/>
        <w:rPr>
          <w:rFonts w:ascii="Verdana" w:hAnsi="Verdana"/>
          <w:sz w:val="22"/>
          <w:szCs w:val="22"/>
        </w:rPr>
      </w:pPr>
      <w:r w:rsidRPr="001548FA">
        <w:rPr>
          <w:rFonts w:ascii="Verdana" w:hAnsi="Verdana"/>
          <w:sz w:val="22"/>
          <w:szCs w:val="22"/>
        </w:rPr>
        <w:tab/>
        <w:t>2.</w:t>
      </w:r>
    </w:p>
    <w:p w14:paraId="73EAD0DF" w14:textId="77777777" w:rsidR="00B729C5" w:rsidRPr="001548FA" w:rsidRDefault="00B729C5" w:rsidP="00B729C5">
      <w:pPr>
        <w:spacing w:line="360" w:lineRule="auto"/>
        <w:jc w:val="both"/>
        <w:rPr>
          <w:rFonts w:ascii="Verdana" w:hAnsi="Verdana" w:cs="Times New Roman"/>
        </w:rPr>
      </w:pPr>
    </w:p>
    <w:p w14:paraId="125C0209" w14:textId="77777777" w:rsidR="00B729C5" w:rsidRPr="001548FA" w:rsidRDefault="00B729C5" w:rsidP="00B729C5">
      <w:pPr>
        <w:spacing w:line="360" w:lineRule="auto"/>
        <w:jc w:val="both"/>
        <w:rPr>
          <w:rFonts w:ascii="Verdana" w:hAnsi="Verdana" w:cs="Times New Roman"/>
        </w:rPr>
      </w:pPr>
    </w:p>
    <w:p w14:paraId="6EC6D308" w14:textId="77777777" w:rsidR="00B729C5" w:rsidRPr="001548FA" w:rsidRDefault="00B729C5" w:rsidP="00B729C5">
      <w:pPr>
        <w:spacing w:line="360" w:lineRule="auto"/>
        <w:jc w:val="both"/>
        <w:rPr>
          <w:rFonts w:ascii="Verdana" w:hAnsi="Verdana" w:cs="Times New Roman"/>
        </w:rPr>
      </w:pPr>
    </w:p>
    <w:p w14:paraId="5C9AC9D9" w14:textId="77777777" w:rsidR="00B729C5" w:rsidRDefault="00B729C5" w:rsidP="00B729C5">
      <w:pPr>
        <w:spacing w:line="360" w:lineRule="auto"/>
        <w:jc w:val="both"/>
        <w:rPr>
          <w:rFonts w:ascii="Verdana" w:hAnsi="Verdana" w:cs="Times New Roman"/>
        </w:rPr>
      </w:pPr>
    </w:p>
    <w:p w14:paraId="393E720F" w14:textId="77777777" w:rsidR="00B729C5" w:rsidRDefault="00B729C5" w:rsidP="00B729C5">
      <w:pPr>
        <w:spacing w:line="360" w:lineRule="auto"/>
        <w:jc w:val="both"/>
        <w:rPr>
          <w:rFonts w:ascii="Verdana" w:hAnsi="Verdana" w:cs="Times New Roman"/>
        </w:rPr>
      </w:pPr>
    </w:p>
    <w:p w14:paraId="2BAA7654" w14:textId="77777777" w:rsidR="00B729C5" w:rsidRDefault="00B729C5" w:rsidP="00B729C5">
      <w:pPr>
        <w:spacing w:line="360" w:lineRule="auto"/>
        <w:jc w:val="both"/>
        <w:rPr>
          <w:rFonts w:ascii="Verdana" w:hAnsi="Verdana" w:cs="Times New Roman"/>
        </w:rPr>
      </w:pPr>
    </w:p>
    <w:p w14:paraId="458A35EE" w14:textId="77777777" w:rsidR="002948C2" w:rsidRDefault="002948C2" w:rsidP="002948C2">
      <w:pPr>
        <w:spacing w:line="360" w:lineRule="auto"/>
        <w:jc w:val="both"/>
        <w:rPr>
          <w:rFonts w:ascii="Verdana" w:hAnsi="Verdana" w:cs="Times New Roman"/>
          <w:sz w:val="24"/>
          <w:szCs w:val="24"/>
        </w:rPr>
      </w:pPr>
    </w:p>
    <w:p w14:paraId="6243B4E4" w14:textId="77777777" w:rsidR="00B729C5" w:rsidRDefault="00B729C5" w:rsidP="002948C2">
      <w:pPr>
        <w:spacing w:line="360" w:lineRule="auto"/>
        <w:jc w:val="both"/>
        <w:rPr>
          <w:rFonts w:ascii="Verdana" w:hAnsi="Verdana" w:cs="Times New Roman"/>
          <w:sz w:val="24"/>
          <w:szCs w:val="24"/>
        </w:rPr>
      </w:pPr>
    </w:p>
    <w:p w14:paraId="5A7F68F7" w14:textId="77777777" w:rsidR="00074C59" w:rsidRDefault="00074C59" w:rsidP="002948C2">
      <w:pPr>
        <w:spacing w:line="360" w:lineRule="auto"/>
        <w:jc w:val="both"/>
        <w:rPr>
          <w:rFonts w:ascii="Verdana" w:hAnsi="Verdana" w:cs="Times New Roman"/>
          <w:sz w:val="24"/>
          <w:szCs w:val="24"/>
        </w:rPr>
      </w:pPr>
    </w:p>
    <w:p w14:paraId="64EAB946" w14:textId="77777777" w:rsidR="00074C59" w:rsidRDefault="00074C59" w:rsidP="002948C2">
      <w:pPr>
        <w:spacing w:line="360" w:lineRule="auto"/>
        <w:jc w:val="both"/>
        <w:rPr>
          <w:rFonts w:ascii="Verdana" w:hAnsi="Verdana" w:cs="Times New Roman"/>
          <w:sz w:val="24"/>
          <w:szCs w:val="24"/>
        </w:rPr>
      </w:pPr>
    </w:p>
    <w:p w14:paraId="1BD2A1B3" w14:textId="77777777" w:rsidR="00074C59" w:rsidRDefault="00074C59" w:rsidP="002948C2">
      <w:pPr>
        <w:spacing w:line="360" w:lineRule="auto"/>
        <w:jc w:val="both"/>
        <w:rPr>
          <w:rFonts w:ascii="Verdana" w:hAnsi="Verdana" w:cs="Times New Roman"/>
          <w:sz w:val="24"/>
          <w:szCs w:val="24"/>
        </w:rPr>
      </w:pPr>
    </w:p>
    <w:p w14:paraId="7A921FBF" w14:textId="77777777" w:rsidR="00074C59" w:rsidRDefault="00074C59" w:rsidP="002948C2">
      <w:pPr>
        <w:spacing w:line="360" w:lineRule="auto"/>
        <w:jc w:val="both"/>
        <w:rPr>
          <w:rFonts w:ascii="Verdana" w:hAnsi="Verdana" w:cs="Times New Roman"/>
          <w:sz w:val="24"/>
          <w:szCs w:val="24"/>
        </w:rPr>
      </w:pPr>
    </w:p>
    <w:p w14:paraId="52D8ECC7" w14:textId="77777777" w:rsidR="00B729C5" w:rsidRDefault="00B729C5" w:rsidP="002948C2">
      <w:pPr>
        <w:spacing w:line="360" w:lineRule="auto"/>
        <w:jc w:val="both"/>
        <w:rPr>
          <w:rFonts w:ascii="Verdana" w:hAnsi="Verdana" w:cs="Times New Roman"/>
          <w:sz w:val="24"/>
          <w:szCs w:val="24"/>
        </w:rPr>
      </w:pPr>
    </w:p>
    <w:p w14:paraId="67007B03" w14:textId="77777777" w:rsidR="00A15C1F" w:rsidRDefault="00A15C1F" w:rsidP="002948C2">
      <w:pPr>
        <w:spacing w:line="360" w:lineRule="auto"/>
        <w:jc w:val="both"/>
        <w:rPr>
          <w:rFonts w:ascii="Verdana" w:hAnsi="Verdana" w:cs="Times New Roman"/>
          <w:sz w:val="24"/>
          <w:szCs w:val="24"/>
        </w:rPr>
      </w:pPr>
    </w:p>
    <w:p w14:paraId="187C1170" w14:textId="77777777" w:rsidR="00A15C1F" w:rsidRPr="00BF0810" w:rsidRDefault="00A15C1F" w:rsidP="00A15C1F">
      <w:pPr>
        <w:pStyle w:val="ListParagraph"/>
        <w:spacing w:line="360" w:lineRule="auto"/>
        <w:ind w:left="7380" w:firstLine="0"/>
        <w:jc w:val="both"/>
        <w:rPr>
          <w:rFonts w:ascii="Verdana" w:hAnsi="Verdana" w:cs="Times New Roman"/>
          <w:b/>
          <w:bCs/>
          <w:u w:val="single"/>
        </w:rPr>
      </w:pPr>
      <w:r w:rsidRPr="00BF0810">
        <w:rPr>
          <w:rFonts w:ascii="Verdana" w:hAnsi="Verdana" w:cs="Times New Roman"/>
          <w:b/>
          <w:bCs/>
          <w:u w:val="single"/>
        </w:rPr>
        <w:lastRenderedPageBreak/>
        <w:t>A</w:t>
      </w:r>
      <w:r w:rsidR="00F002E9">
        <w:rPr>
          <w:rFonts w:ascii="Verdana" w:hAnsi="Verdana" w:cs="Times New Roman"/>
          <w:b/>
          <w:bCs/>
          <w:u w:val="single"/>
        </w:rPr>
        <w:t>NNEXURE</w:t>
      </w:r>
      <w:r w:rsidRPr="00BF0810">
        <w:rPr>
          <w:rFonts w:ascii="Verdana" w:hAnsi="Verdana" w:cs="Times New Roman"/>
          <w:b/>
          <w:bCs/>
          <w:u w:val="single"/>
        </w:rPr>
        <w:t xml:space="preserve"> – IX</w:t>
      </w:r>
    </w:p>
    <w:p w14:paraId="6AB5A604" w14:textId="77777777" w:rsidR="00A15C1F" w:rsidRPr="001548FA" w:rsidRDefault="00A15C1F" w:rsidP="00A15C1F">
      <w:pPr>
        <w:jc w:val="center"/>
        <w:rPr>
          <w:rFonts w:ascii="Verdana" w:hAnsi="Verdana"/>
          <w:u w:val="single"/>
        </w:rPr>
      </w:pPr>
    </w:p>
    <w:tbl>
      <w:tblPr>
        <w:tblpPr w:leftFromText="180" w:rightFromText="180" w:vertAnchor="text" w:horzAnchor="margin" w:tblpXSpec="right" w:tblpY="3"/>
        <w:tblW w:w="0" w:type="auto"/>
        <w:tblLayout w:type="fixed"/>
        <w:tblLook w:val="0000" w:firstRow="0" w:lastRow="0" w:firstColumn="0" w:lastColumn="0" w:noHBand="0" w:noVBand="0"/>
      </w:tblPr>
      <w:tblGrid>
        <w:gridCol w:w="1300"/>
        <w:gridCol w:w="1410"/>
      </w:tblGrid>
      <w:tr w:rsidR="00A15C1F" w:rsidRPr="001548FA" w14:paraId="32FB30E8" w14:textId="77777777" w:rsidTr="000F71A7">
        <w:tc>
          <w:tcPr>
            <w:tcW w:w="1300" w:type="dxa"/>
            <w:tcBorders>
              <w:top w:val="single" w:sz="4" w:space="0" w:color="000000"/>
              <w:left w:val="single" w:sz="4" w:space="0" w:color="000000"/>
              <w:bottom w:val="single" w:sz="4" w:space="0" w:color="000000"/>
            </w:tcBorders>
            <w:shd w:val="clear" w:color="auto" w:fill="auto"/>
          </w:tcPr>
          <w:p w14:paraId="55AEC75C" w14:textId="77777777" w:rsidR="00A15C1F" w:rsidRPr="001548FA" w:rsidRDefault="00A15C1F" w:rsidP="000F71A7">
            <w:pPr>
              <w:rPr>
                <w:rFonts w:ascii="Verdana" w:hAnsi="Verdana"/>
              </w:rPr>
            </w:pPr>
            <w:r w:rsidRPr="001548FA">
              <w:rPr>
                <w:rFonts w:ascii="Verdana" w:hAnsi="Verdana"/>
              </w:rPr>
              <w:t>DOC.NO.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D230172" w14:textId="77777777" w:rsidR="00A15C1F" w:rsidRPr="001548FA" w:rsidRDefault="00A15C1F" w:rsidP="000F71A7">
            <w:pPr>
              <w:rPr>
                <w:rFonts w:ascii="Verdana" w:hAnsi="Verdana"/>
              </w:rPr>
            </w:pPr>
            <w:r w:rsidRPr="001548FA">
              <w:rPr>
                <w:rFonts w:ascii="Verdana" w:hAnsi="Verdana"/>
              </w:rPr>
              <w:t xml:space="preserve">AMP2F 05 </w:t>
            </w:r>
          </w:p>
        </w:tc>
      </w:tr>
      <w:tr w:rsidR="00A15C1F" w:rsidRPr="001548FA" w14:paraId="5A6D26DC" w14:textId="77777777" w:rsidTr="000F71A7">
        <w:tc>
          <w:tcPr>
            <w:tcW w:w="1300" w:type="dxa"/>
            <w:tcBorders>
              <w:top w:val="single" w:sz="4" w:space="0" w:color="000000"/>
              <w:left w:val="single" w:sz="4" w:space="0" w:color="000000"/>
              <w:bottom w:val="single" w:sz="4" w:space="0" w:color="000000"/>
            </w:tcBorders>
            <w:shd w:val="clear" w:color="auto" w:fill="auto"/>
          </w:tcPr>
          <w:p w14:paraId="698FFA7D" w14:textId="77777777" w:rsidR="00A15C1F" w:rsidRPr="001548FA" w:rsidRDefault="00A15C1F" w:rsidP="000F71A7">
            <w:pPr>
              <w:rPr>
                <w:rFonts w:ascii="Verdana" w:hAnsi="Verdana"/>
              </w:rPr>
            </w:pPr>
            <w:r w:rsidRPr="001548FA">
              <w:rPr>
                <w:rFonts w:ascii="Verdana" w:hAnsi="Verdana"/>
              </w:rPr>
              <w:t>PAGE 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3896ED1" w14:textId="77777777" w:rsidR="00A15C1F" w:rsidRPr="001548FA" w:rsidRDefault="00A15C1F" w:rsidP="000F71A7">
            <w:pPr>
              <w:rPr>
                <w:rFonts w:ascii="Verdana" w:hAnsi="Verdana"/>
              </w:rPr>
            </w:pPr>
            <w:r w:rsidRPr="001548FA">
              <w:rPr>
                <w:rFonts w:ascii="Verdana" w:hAnsi="Verdana"/>
              </w:rPr>
              <w:t>1 OF 2</w:t>
            </w:r>
          </w:p>
        </w:tc>
      </w:tr>
      <w:tr w:rsidR="00A15C1F" w:rsidRPr="001548FA" w14:paraId="41815237" w14:textId="77777777" w:rsidTr="000F71A7">
        <w:tc>
          <w:tcPr>
            <w:tcW w:w="1300" w:type="dxa"/>
            <w:tcBorders>
              <w:top w:val="single" w:sz="4" w:space="0" w:color="000000"/>
              <w:left w:val="single" w:sz="4" w:space="0" w:color="000000"/>
              <w:bottom w:val="single" w:sz="4" w:space="0" w:color="000000"/>
            </w:tcBorders>
            <w:shd w:val="clear" w:color="auto" w:fill="auto"/>
          </w:tcPr>
          <w:p w14:paraId="2878A515" w14:textId="77777777" w:rsidR="00A15C1F" w:rsidRPr="001548FA" w:rsidRDefault="00A15C1F" w:rsidP="000F71A7">
            <w:pPr>
              <w:rPr>
                <w:rFonts w:ascii="Verdana" w:hAnsi="Verdana"/>
              </w:rPr>
            </w:pPr>
            <w:r w:rsidRPr="001548FA">
              <w:rPr>
                <w:rFonts w:ascii="Verdana" w:hAnsi="Verdana"/>
              </w:rPr>
              <w:t>DATE</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761E455" w14:textId="77777777" w:rsidR="00A15C1F" w:rsidRPr="001548FA" w:rsidRDefault="00A15C1F" w:rsidP="007365E2">
            <w:pPr>
              <w:ind w:right="-200"/>
              <w:rPr>
                <w:rFonts w:ascii="Verdana" w:hAnsi="Verdana"/>
              </w:rPr>
            </w:pPr>
            <w:r w:rsidRPr="001548FA">
              <w:rPr>
                <w:rFonts w:ascii="Verdana" w:hAnsi="Verdana"/>
              </w:rPr>
              <w:t>01.05.2010</w:t>
            </w:r>
          </w:p>
        </w:tc>
      </w:tr>
    </w:tbl>
    <w:p w14:paraId="193BF0CF" w14:textId="6C2C723E" w:rsidR="00A15C1F" w:rsidRPr="001548FA" w:rsidRDefault="00053201" w:rsidP="00A15C1F">
      <w:pPr>
        <w:jc w:val="center"/>
        <w:rPr>
          <w:rFonts w:ascii="Verdana" w:hAnsi="Verdana"/>
          <w:u w:val="single"/>
        </w:rPr>
      </w:pPr>
      <w:r>
        <w:rPr>
          <w:rFonts w:ascii="Verdana" w:hAnsi="Verdana"/>
          <w:noProof/>
          <w:lang w:val="en-US"/>
        </w:rPr>
        <mc:AlternateContent>
          <mc:Choice Requires="wps">
            <w:drawing>
              <wp:anchor distT="0" distB="0" distL="114300" distR="0" simplePos="0" relativeHeight="251703296" behindDoc="0" locked="0" layoutInCell="1" allowOverlap="1" wp14:anchorId="7AF0EA0D" wp14:editId="5BD0968C">
                <wp:simplePos x="0" y="0"/>
                <wp:positionH relativeFrom="page">
                  <wp:align>right</wp:align>
                </wp:positionH>
                <wp:positionV relativeFrom="paragraph">
                  <wp:posOffset>12700</wp:posOffset>
                </wp:positionV>
                <wp:extent cx="1720215" cy="464820"/>
                <wp:effectExtent l="5080" t="0" r="1905" b="5080"/>
                <wp:wrapSquare wrapText="bothSides"/>
                <wp:docPr id="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4648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71158" w14:textId="77777777" w:rsidR="007944C4" w:rsidRDefault="007944C4" w:rsidP="00A15C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5" type="#_x0000_t202" style="position:absolute;left:0;text-align:left;margin-left:84.25pt;margin-top:1pt;width:135.45pt;height:36.6pt;z-index:251703296;visibility:visible;mso-wrap-style:square;mso-width-percent:0;mso-height-percent:0;mso-wrap-distance-left:9pt;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" stroked="f">
                <v:fill opacity="0"/>
                <v:textbox inset="0,0,0,0">
                  <w:txbxContent>
                    <w:p w14:paraId="55271158" w14:textId="77777777" w:rsidR="007944C4" w:rsidRDefault="007944C4" w:rsidP="00A15C1F">
                      <w:r>
                        <w:t xml:space="preserve"> </w:t>
                      </w:r>
                    </w:p>
                  </w:txbxContent>
                </v:textbox>
                <w10:wrap type="square" anchorx="page"/>
              </v:shape>
            </w:pict>
          </mc:Fallback>
        </mc:AlternateContent>
      </w:r>
    </w:p>
    <w:p w14:paraId="2B91ED19" w14:textId="77777777" w:rsidR="00A15C1F" w:rsidRPr="001548FA" w:rsidRDefault="00A15C1F" w:rsidP="00A15C1F">
      <w:pPr>
        <w:jc w:val="center"/>
        <w:rPr>
          <w:rFonts w:ascii="Verdana" w:hAnsi="Verdana"/>
          <w:u w:val="single"/>
        </w:rPr>
      </w:pPr>
    </w:p>
    <w:p w14:paraId="18419EE4" w14:textId="77777777" w:rsidR="00A15C1F" w:rsidRPr="001548FA" w:rsidRDefault="00A15C1F" w:rsidP="00A15C1F">
      <w:pPr>
        <w:jc w:val="center"/>
        <w:rPr>
          <w:rFonts w:ascii="Verdana" w:hAnsi="Verdana"/>
          <w:u w:val="single"/>
        </w:rPr>
      </w:pPr>
    </w:p>
    <w:p w14:paraId="28795D42" w14:textId="77777777" w:rsidR="00A15C1F" w:rsidRPr="001548FA" w:rsidRDefault="00A15C1F" w:rsidP="00A15C1F">
      <w:pPr>
        <w:jc w:val="center"/>
        <w:rPr>
          <w:rFonts w:ascii="Verdana" w:hAnsi="Verdana"/>
          <w:u w:val="single"/>
        </w:rPr>
      </w:pPr>
    </w:p>
    <w:p w14:paraId="52FB6AF1" w14:textId="77777777" w:rsidR="00A15C1F" w:rsidRPr="001548FA" w:rsidRDefault="00A15C1F" w:rsidP="00A15C1F">
      <w:pPr>
        <w:jc w:val="center"/>
        <w:rPr>
          <w:rFonts w:ascii="Verdana" w:hAnsi="Verdana"/>
          <w:u w:val="single"/>
        </w:rPr>
      </w:pPr>
    </w:p>
    <w:p w14:paraId="124281B6" w14:textId="77777777" w:rsidR="00A15C1F" w:rsidRPr="001548FA" w:rsidRDefault="00A15C1F" w:rsidP="00A15C1F">
      <w:pPr>
        <w:jc w:val="center"/>
        <w:rPr>
          <w:rFonts w:ascii="Verdana" w:hAnsi="Verdana"/>
        </w:rPr>
      </w:pPr>
      <w:r w:rsidRPr="001548FA">
        <w:rPr>
          <w:rFonts w:ascii="Verdana" w:hAnsi="Verdana"/>
          <w:u w:val="single"/>
        </w:rPr>
        <w:t>DECLARATION</w:t>
      </w:r>
    </w:p>
    <w:p w14:paraId="1C76D4A6" w14:textId="77777777" w:rsidR="00A15C1F" w:rsidRPr="001548FA" w:rsidRDefault="00A15C1F" w:rsidP="00A15C1F">
      <w:pPr>
        <w:jc w:val="both"/>
        <w:rPr>
          <w:rFonts w:ascii="Verdana" w:hAnsi="Verdana"/>
          <w:u w:val="single"/>
        </w:rPr>
      </w:pPr>
    </w:p>
    <w:p w14:paraId="15C89A42" w14:textId="77777777" w:rsidR="00A15C1F" w:rsidRPr="001548FA" w:rsidRDefault="00A15C1F" w:rsidP="00A15C1F">
      <w:pPr>
        <w:jc w:val="center"/>
        <w:rPr>
          <w:rFonts w:ascii="Verdana" w:hAnsi="Verdana"/>
        </w:rPr>
      </w:pPr>
      <w:r w:rsidRPr="001548FA">
        <w:rPr>
          <w:rFonts w:ascii="Verdana" w:hAnsi="Verdana"/>
          <w:u w:val="single"/>
        </w:rPr>
        <w:t>IN THE MATTER OF EQUITABLE MORTGAGE IN LOAN NO. ……………… TO THE KERALA FINANCIAL CORPORATION, THIRUVANANTHAPURAM</w:t>
      </w:r>
    </w:p>
    <w:p w14:paraId="4BD2810F" w14:textId="77777777" w:rsidR="00A15C1F" w:rsidRPr="001548FA" w:rsidRDefault="00A15C1F" w:rsidP="00A15C1F">
      <w:pPr>
        <w:jc w:val="both"/>
        <w:rPr>
          <w:rFonts w:ascii="Verdana" w:hAnsi="Verdana"/>
          <w:u w:val="single"/>
        </w:rPr>
      </w:pPr>
    </w:p>
    <w:p w14:paraId="65AE074C" w14:textId="77777777" w:rsidR="00A15C1F" w:rsidRPr="001548FA" w:rsidRDefault="00A15C1F" w:rsidP="00A15C1F">
      <w:pPr>
        <w:jc w:val="both"/>
        <w:rPr>
          <w:rFonts w:ascii="Verdana" w:hAnsi="Verdana"/>
        </w:rPr>
      </w:pPr>
    </w:p>
    <w:p w14:paraId="605AC932" w14:textId="77777777" w:rsidR="00A15C1F" w:rsidRPr="001548FA" w:rsidRDefault="00A15C1F" w:rsidP="00074C59">
      <w:pPr>
        <w:spacing w:line="276" w:lineRule="auto"/>
        <w:jc w:val="both"/>
        <w:rPr>
          <w:rFonts w:ascii="Verdana" w:hAnsi="Verdana"/>
        </w:rPr>
      </w:pPr>
      <w:r w:rsidRPr="001548FA">
        <w:rPr>
          <w:rFonts w:ascii="Verdana" w:hAnsi="Verdana"/>
        </w:rPr>
        <w:tab/>
        <w:t xml:space="preserve">I,  …………… , aged ………., </w:t>
      </w:r>
      <w:r w:rsidRPr="001548FA">
        <w:rPr>
          <w:rFonts w:ascii="Verdana" w:hAnsi="Verdana"/>
          <w:bCs/>
        </w:rPr>
        <w:t>son of …………..</w:t>
      </w:r>
      <w:r w:rsidRPr="001548FA">
        <w:rPr>
          <w:rFonts w:ascii="Verdana" w:hAnsi="Verdana"/>
        </w:rPr>
        <w:t xml:space="preserve">, residing at ………….House, ……………..Village, …………..PO, …………. Taluk, </w:t>
      </w:r>
      <w:r w:rsidR="008D2268">
        <w:rPr>
          <w:rFonts w:ascii="Verdana" w:hAnsi="Verdana"/>
        </w:rPr>
        <w:t>...................</w:t>
      </w:r>
      <w:r w:rsidRPr="001548FA">
        <w:rPr>
          <w:rFonts w:ascii="Verdana" w:hAnsi="Verdana"/>
        </w:rPr>
        <w:t xml:space="preserve"> District, PIN …………..,  do hereby jointly and  severally solemnly declare and affirm as follows:-</w:t>
      </w:r>
    </w:p>
    <w:p w14:paraId="15E57429" w14:textId="77777777" w:rsidR="00A15C1F" w:rsidRPr="001548FA" w:rsidRDefault="00A15C1F" w:rsidP="00A15C1F">
      <w:pPr>
        <w:spacing w:line="360" w:lineRule="auto"/>
        <w:jc w:val="both"/>
        <w:rPr>
          <w:rFonts w:ascii="Verdana" w:hAnsi="Verdana"/>
        </w:rPr>
      </w:pPr>
      <w:r w:rsidRPr="001548FA">
        <w:rPr>
          <w:rFonts w:ascii="Verdana" w:hAnsi="Verdana"/>
        </w:rPr>
        <w:tab/>
      </w:r>
    </w:p>
    <w:p w14:paraId="1EA5F913" w14:textId="77777777" w:rsidR="00A15C1F" w:rsidRPr="001548FA" w:rsidRDefault="00A15C1F" w:rsidP="00074C59">
      <w:pPr>
        <w:spacing w:line="276" w:lineRule="auto"/>
        <w:ind w:left="0" w:firstLine="720"/>
        <w:jc w:val="both"/>
        <w:rPr>
          <w:rFonts w:ascii="Verdana" w:hAnsi="Verdana"/>
        </w:rPr>
      </w:pPr>
      <w:r w:rsidRPr="001548FA">
        <w:rPr>
          <w:rFonts w:ascii="Verdana" w:hAnsi="Verdana"/>
        </w:rPr>
        <w:t>(1)</w:t>
      </w:r>
      <w:r w:rsidRPr="001548FA">
        <w:rPr>
          <w:rFonts w:ascii="Verdana" w:hAnsi="Verdana"/>
        </w:rPr>
        <w:tab/>
        <w:t xml:space="preserve">I am the Managing Director of the Borrower Company  </w:t>
      </w:r>
      <w:r w:rsidRPr="001548FA">
        <w:rPr>
          <w:rFonts w:ascii="Verdana" w:hAnsi="Verdana"/>
          <w:b/>
        </w:rPr>
        <w:t>M/S. ………….. (PRIVATE) LTD</w:t>
      </w:r>
      <w:r w:rsidRPr="001548FA">
        <w:rPr>
          <w:rFonts w:ascii="Verdana" w:hAnsi="Verdana"/>
        </w:rPr>
        <w:t>, a Private Limited Company incorporated under the Companies Act, 2013 and  having  its Registered  Office at Room No…………….., …………….,    ………. District – PIN  ……….., Kerala State,</w:t>
      </w:r>
      <w:r w:rsidRPr="001548FA">
        <w:rPr>
          <w:rFonts w:ascii="Verdana" w:hAnsi="Verdana"/>
          <w:b/>
        </w:rPr>
        <w:t xml:space="preserve"> </w:t>
      </w:r>
      <w:r w:rsidRPr="001548FA">
        <w:rPr>
          <w:rFonts w:ascii="Verdana" w:hAnsi="Verdana"/>
        </w:rPr>
        <w:t>and I am conversant with the assets and liabilities and management of the said Company and I am competent to give this declaration.</w:t>
      </w:r>
    </w:p>
    <w:p w14:paraId="60511FDF" w14:textId="77777777" w:rsidR="00A15C1F" w:rsidRPr="001548FA" w:rsidRDefault="00A15C1F" w:rsidP="00A15C1F">
      <w:pPr>
        <w:spacing w:line="360" w:lineRule="auto"/>
        <w:jc w:val="both"/>
        <w:rPr>
          <w:rFonts w:ascii="Verdana" w:hAnsi="Verdana"/>
        </w:rPr>
      </w:pPr>
    </w:p>
    <w:p w14:paraId="2340A347" w14:textId="77777777" w:rsidR="00A15C1F" w:rsidRPr="001548FA" w:rsidRDefault="00A15C1F" w:rsidP="00074C59">
      <w:pPr>
        <w:spacing w:line="276" w:lineRule="auto"/>
        <w:jc w:val="both"/>
        <w:rPr>
          <w:rFonts w:ascii="Verdana" w:hAnsi="Verdana"/>
        </w:rPr>
      </w:pPr>
      <w:r w:rsidRPr="001548FA">
        <w:rPr>
          <w:rFonts w:ascii="Verdana" w:hAnsi="Verdana"/>
        </w:rPr>
        <w:tab/>
        <w:t>(2)</w:t>
      </w:r>
      <w:r w:rsidRPr="001548FA">
        <w:rPr>
          <w:rFonts w:ascii="Verdana" w:hAnsi="Verdana"/>
        </w:rPr>
        <w:tab/>
        <w:t xml:space="preserve">The Borrower Company has applied to the KERALA FINANCIAL CORPORATION (hereinafter referred to as “the said Corporation”) for financial accommodation and the Corporation has sanctioned a Term Loan of  </w:t>
      </w:r>
      <w:r w:rsidRPr="001548FA">
        <w:rPr>
          <w:rFonts w:ascii="Verdana" w:hAnsi="Verdana" w:cs="Rupee Foradian"/>
        </w:rPr>
        <w:t xml:space="preserve">` </w:t>
      </w:r>
      <w:r w:rsidRPr="001548FA">
        <w:rPr>
          <w:rFonts w:ascii="Verdana" w:hAnsi="Verdana"/>
        </w:rPr>
        <w:t>…………./-    (Rupees ………… only), inter alia against the security of the land and building and other assets existing and the equipments to be acquired by the Borrower Company hereafter.   For securing the repayment of the loan, the Borrower Company have created an equitable mortgage over the immovable properties on ……….., and also hypothecated the plant, equipments, furniture and furnishing as per Hypothecation Deed dated ………….  preceded  by the execution of Loan Agreement on …………...</w:t>
      </w:r>
    </w:p>
    <w:p w14:paraId="01C4988A" w14:textId="77777777" w:rsidR="00A15C1F" w:rsidRPr="001548FA" w:rsidRDefault="00A15C1F" w:rsidP="00A15C1F">
      <w:pPr>
        <w:jc w:val="both"/>
        <w:rPr>
          <w:rFonts w:ascii="Verdana" w:hAnsi="Verdana"/>
        </w:rPr>
      </w:pPr>
    </w:p>
    <w:p w14:paraId="6E1C8D05" w14:textId="77777777" w:rsidR="00A15C1F" w:rsidRPr="001548FA" w:rsidRDefault="00A15C1F" w:rsidP="00074C59">
      <w:pPr>
        <w:tabs>
          <w:tab w:val="left" w:pos="-300"/>
          <w:tab w:val="left" w:pos="0"/>
        </w:tabs>
        <w:spacing w:line="276" w:lineRule="auto"/>
        <w:jc w:val="both"/>
        <w:rPr>
          <w:rFonts w:ascii="Verdana" w:hAnsi="Verdana"/>
        </w:rPr>
      </w:pPr>
      <w:r w:rsidRPr="001548FA">
        <w:rPr>
          <w:rFonts w:ascii="Verdana" w:hAnsi="Verdana"/>
        </w:rPr>
        <w:tab/>
        <w:t>(3)</w:t>
      </w:r>
      <w:r w:rsidRPr="001548FA">
        <w:rPr>
          <w:rFonts w:ascii="Verdana" w:hAnsi="Verdana"/>
        </w:rPr>
        <w:tab/>
        <w:t>The Borrower Company is seized and possessed of or otherwise well and sufficiently entitled</w:t>
      </w:r>
      <w:r w:rsidRPr="001548FA">
        <w:rPr>
          <w:rFonts w:ascii="Verdana" w:hAnsi="Verdana"/>
          <w:b/>
        </w:rPr>
        <w:t xml:space="preserve"> </w:t>
      </w:r>
      <w:r w:rsidRPr="001548FA">
        <w:rPr>
          <w:rFonts w:ascii="Verdana" w:hAnsi="Verdana"/>
        </w:rPr>
        <w:t xml:space="preserve">to the free hold land , hereditaments and premises, the property situated in R.S. No. ………….. (O.S. No. …………) of ………. Village, ………. Desom, ………… Taluk, ………… District, more particularly described in the Second Schedule to the Agreement regarding the terms and conditions of the loan executed between the Borrower Company and the Corporation on ………… and that the said lands are free from encumbrances, claims and demands and the same or any part thereof are not subjected to any lispendens or attachment or any other process issued by any Court or Authority and we  have not created any mortgage, lien or trust or charge or whatsoever nature in respect thereof except for the charge created in favour of the Corporation and no suit, action, or proceedings are pending against Firm or us  in respect of the said properties and they are in our </w:t>
      </w:r>
      <w:r w:rsidRPr="001548FA">
        <w:rPr>
          <w:rFonts w:ascii="Verdana" w:hAnsi="Verdana"/>
        </w:rPr>
        <w:lastRenderedPageBreak/>
        <w:t>exclusive and undisturbed possession since the date of acquisition thereof and no adverse claim has been made against the Company and ourselves  in respect of the said properties.  The said properties or any of them or any part thereof  are not involved for any demand under Section 34 of the Revenue Recovery Act or other proceedings for the arrears of revenue or other taxes due to the State or Central Government.</w:t>
      </w:r>
    </w:p>
    <w:p w14:paraId="585ADD12" w14:textId="77777777" w:rsidR="00A15C1F" w:rsidRPr="001548FA" w:rsidRDefault="00A15C1F" w:rsidP="00A15C1F">
      <w:pPr>
        <w:jc w:val="both"/>
        <w:rPr>
          <w:rFonts w:ascii="Verdana" w:hAnsi="Verdana"/>
        </w:rPr>
      </w:pPr>
    </w:p>
    <w:p w14:paraId="30DFEDCE" w14:textId="77777777" w:rsidR="00A15C1F" w:rsidRPr="001548FA" w:rsidRDefault="00A15C1F" w:rsidP="00074C59">
      <w:pPr>
        <w:spacing w:line="276" w:lineRule="auto"/>
        <w:jc w:val="both"/>
        <w:rPr>
          <w:rFonts w:ascii="Verdana" w:hAnsi="Verdana"/>
        </w:rPr>
      </w:pPr>
      <w:r w:rsidRPr="001548FA">
        <w:rPr>
          <w:rFonts w:ascii="Verdana" w:hAnsi="Verdana"/>
        </w:rPr>
        <w:tab/>
        <w:t>(4)</w:t>
      </w:r>
      <w:r w:rsidRPr="001548FA">
        <w:rPr>
          <w:rFonts w:ascii="Verdana" w:hAnsi="Verdana"/>
        </w:rPr>
        <w:tab/>
        <w:t>I do declare that all the plant, equipments, furniture and furnishings which are being mortgaged/hypothecated in favour of the Corporation subsists in the Books of Accounts of the said Company and are free from encumbrances.  I do hereby further declare that I shall not without the consent of the said Corporation in writing create any encumbrance over the said property existing and to be acquired by the Company and which also form part of the security for the loan sanctioned to the said concern and will not dismantle or remove any part of the machinery without written consent of the Corporation.</w:t>
      </w:r>
    </w:p>
    <w:p w14:paraId="19B2D1C1" w14:textId="77777777" w:rsidR="00A15C1F" w:rsidRPr="001548FA" w:rsidRDefault="00A15C1F" w:rsidP="00A15C1F">
      <w:pPr>
        <w:spacing w:line="360" w:lineRule="auto"/>
        <w:jc w:val="both"/>
        <w:rPr>
          <w:rFonts w:ascii="Verdana" w:hAnsi="Verdana"/>
        </w:rPr>
      </w:pPr>
    </w:p>
    <w:p w14:paraId="7C258B63" w14:textId="77777777" w:rsidR="00A15C1F" w:rsidRPr="001548FA" w:rsidRDefault="00A15C1F" w:rsidP="00074C59">
      <w:pPr>
        <w:spacing w:line="276" w:lineRule="auto"/>
        <w:jc w:val="both"/>
        <w:rPr>
          <w:rFonts w:ascii="Verdana" w:hAnsi="Verdana"/>
        </w:rPr>
      </w:pPr>
      <w:r w:rsidRPr="001548FA">
        <w:rPr>
          <w:rFonts w:ascii="Verdana" w:hAnsi="Verdana"/>
        </w:rPr>
        <w:tab/>
        <w:t>(5)</w:t>
      </w:r>
      <w:r w:rsidRPr="001548FA">
        <w:rPr>
          <w:rFonts w:ascii="Verdana" w:hAnsi="Verdana"/>
        </w:rPr>
        <w:tab/>
        <w:t>I do hereby declare that all the title deeds relating to the properties mortgaged in favour of the Corporation have been delivered to the Corporation and that they are the only and the last title deeds relating to the security properties.</w:t>
      </w:r>
    </w:p>
    <w:p w14:paraId="47615099" w14:textId="77777777" w:rsidR="00A15C1F" w:rsidRPr="001548FA" w:rsidRDefault="00A15C1F" w:rsidP="00074C59">
      <w:pPr>
        <w:spacing w:line="276" w:lineRule="auto"/>
        <w:jc w:val="both"/>
        <w:rPr>
          <w:rFonts w:ascii="Verdana" w:hAnsi="Verdana"/>
        </w:rPr>
      </w:pPr>
    </w:p>
    <w:p w14:paraId="7B5DCC54" w14:textId="77777777" w:rsidR="00A15C1F" w:rsidRPr="001548FA" w:rsidRDefault="00A15C1F" w:rsidP="00074C59">
      <w:pPr>
        <w:spacing w:line="276" w:lineRule="auto"/>
        <w:jc w:val="both"/>
        <w:rPr>
          <w:rFonts w:ascii="Verdana" w:hAnsi="Verdana"/>
        </w:rPr>
      </w:pPr>
      <w:r w:rsidRPr="001548FA">
        <w:rPr>
          <w:rFonts w:ascii="Verdana" w:hAnsi="Verdana"/>
        </w:rPr>
        <w:tab/>
        <w:t>(6)</w:t>
      </w:r>
      <w:r w:rsidRPr="001548FA">
        <w:rPr>
          <w:rFonts w:ascii="Verdana" w:hAnsi="Verdana"/>
        </w:rPr>
        <w:tab/>
        <w:t>I do hereby affirm that the Borrower Company do not hold any land in excess of the ceiling limit prescribed by the K.L.R. Act and the security properties are not affected by the provisions of the Kerala Land Reforms Act.  The provisions of the Urban Land Ceiling and Regulation Act 1976 are not applicable to the said immovable properties.</w:t>
      </w:r>
    </w:p>
    <w:p w14:paraId="5874AF0C" w14:textId="77777777" w:rsidR="00A15C1F" w:rsidRPr="001548FA" w:rsidRDefault="00A15C1F" w:rsidP="00074C59">
      <w:pPr>
        <w:spacing w:line="276" w:lineRule="auto"/>
        <w:jc w:val="both"/>
        <w:rPr>
          <w:rFonts w:ascii="Verdana" w:hAnsi="Verdana"/>
        </w:rPr>
      </w:pPr>
    </w:p>
    <w:p w14:paraId="0F6C3501" w14:textId="77777777" w:rsidR="00A15C1F" w:rsidRPr="001548FA" w:rsidRDefault="00A15C1F" w:rsidP="00074C59">
      <w:pPr>
        <w:spacing w:line="276" w:lineRule="auto"/>
        <w:jc w:val="both"/>
        <w:rPr>
          <w:rFonts w:ascii="Verdana" w:hAnsi="Verdana"/>
        </w:rPr>
      </w:pPr>
      <w:r w:rsidRPr="001548FA">
        <w:rPr>
          <w:rFonts w:ascii="Verdana" w:hAnsi="Verdana"/>
        </w:rPr>
        <w:tab/>
        <w:t>(7)</w:t>
      </w:r>
      <w:r w:rsidRPr="001548FA">
        <w:rPr>
          <w:rFonts w:ascii="Verdana" w:hAnsi="Verdana"/>
        </w:rPr>
        <w:tab/>
        <w:t>I do hereby further undertake that the Borrower Company shall create a registered mortgage or any other documents in favour of the Corporation as and when it is required by the Corporation to do so.</w:t>
      </w:r>
    </w:p>
    <w:p w14:paraId="453A3271" w14:textId="77777777" w:rsidR="00A15C1F" w:rsidRPr="001548FA" w:rsidRDefault="00A15C1F" w:rsidP="00074C59">
      <w:pPr>
        <w:spacing w:line="276" w:lineRule="auto"/>
        <w:jc w:val="both"/>
        <w:rPr>
          <w:rFonts w:ascii="Verdana" w:hAnsi="Verdana"/>
        </w:rPr>
      </w:pPr>
    </w:p>
    <w:p w14:paraId="64ADF30A" w14:textId="77777777" w:rsidR="00A15C1F" w:rsidRPr="001548FA" w:rsidRDefault="00A15C1F" w:rsidP="00074C59">
      <w:pPr>
        <w:spacing w:line="276" w:lineRule="auto"/>
        <w:jc w:val="both"/>
        <w:rPr>
          <w:rFonts w:ascii="Verdana" w:hAnsi="Verdana"/>
        </w:rPr>
      </w:pPr>
      <w:r w:rsidRPr="001548FA">
        <w:rPr>
          <w:rFonts w:ascii="Verdana" w:hAnsi="Verdana"/>
        </w:rPr>
        <w:tab/>
        <w:t>(8)</w:t>
      </w:r>
      <w:r w:rsidRPr="001548FA">
        <w:rPr>
          <w:rFonts w:ascii="Verdana" w:hAnsi="Verdana"/>
        </w:rPr>
        <w:tab/>
        <w:t>I do hereby state that the Borrower Company has  taken steps for mutation of names in Revenue Records regarding the security properties.</w:t>
      </w:r>
    </w:p>
    <w:p w14:paraId="0051A63F" w14:textId="77777777" w:rsidR="00A15C1F" w:rsidRPr="001548FA" w:rsidRDefault="00A15C1F" w:rsidP="00A15C1F">
      <w:pPr>
        <w:spacing w:line="360" w:lineRule="auto"/>
        <w:jc w:val="both"/>
        <w:rPr>
          <w:rFonts w:ascii="Verdana" w:hAnsi="Verdana"/>
        </w:rPr>
      </w:pPr>
    </w:p>
    <w:p w14:paraId="576369AB" w14:textId="77777777" w:rsidR="00A15C1F" w:rsidRPr="001548FA" w:rsidRDefault="00A15C1F" w:rsidP="00074C59">
      <w:pPr>
        <w:spacing w:line="276" w:lineRule="auto"/>
        <w:jc w:val="both"/>
        <w:rPr>
          <w:rFonts w:ascii="Verdana" w:hAnsi="Verdana"/>
        </w:rPr>
      </w:pPr>
      <w:r w:rsidRPr="001548FA">
        <w:rPr>
          <w:rFonts w:ascii="Verdana" w:hAnsi="Verdana"/>
        </w:rPr>
        <w:tab/>
        <w:t>(9)</w:t>
      </w:r>
      <w:r w:rsidRPr="001548FA">
        <w:rPr>
          <w:rFonts w:ascii="Verdana" w:hAnsi="Verdana"/>
        </w:rPr>
        <w:tab/>
        <w:t>I do hereby undertake that the Company shall produce the Patta in respect of the aforesaid properties as soon as the same is received from the Government in case of  units where the site is situated in Industrial Estate of Govt./SIDCO as soon as the same is received from the Government.</w:t>
      </w:r>
    </w:p>
    <w:p w14:paraId="1BD9BA76" w14:textId="77777777" w:rsidR="00A15C1F" w:rsidRPr="001548FA" w:rsidRDefault="00A15C1F" w:rsidP="00074C59">
      <w:pPr>
        <w:spacing w:line="276" w:lineRule="auto"/>
        <w:jc w:val="both"/>
        <w:rPr>
          <w:rFonts w:ascii="Verdana" w:hAnsi="Verdana"/>
        </w:rPr>
      </w:pPr>
    </w:p>
    <w:p w14:paraId="0AD313F7" w14:textId="77777777" w:rsidR="00A15C1F" w:rsidRPr="001548FA" w:rsidRDefault="00A15C1F" w:rsidP="00074C59">
      <w:pPr>
        <w:spacing w:line="276" w:lineRule="auto"/>
        <w:jc w:val="both"/>
        <w:rPr>
          <w:rFonts w:ascii="Verdana" w:hAnsi="Verdana"/>
        </w:rPr>
      </w:pPr>
      <w:r w:rsidRPr="001548FA">
        <w:rPr>
          <w:rFonts w:ascii="Verdana" w:hAnsi="Verdana"/>
        </w:rPr>
        <w:tab/>
        <w:t>(10)</w:t>
      </w:r>
      <w:r w:rsidRPr="001548FA">
        <w:rPr>
          <w:rFonts w:ascii="Verdana" w:hAnsi="Verdana"/>
        </w:rPr>
        <w:tab/>
        <w:t>I am not aware of any act, deed, matter or thing or circumstances which prevent us from mortgaging/hypothecating the said property and other assets described in the second Schedule to the Loan Agreement regarding the terms and conditions of the loan executed between us and the Corporation on ………..</w:t>
      </w:r>
    </w:p>
    <w:p w14:paraId="5EB1AF10" w14:textId="77777777" w:rsidR="00A15C1F" w:rsidRPr="001548FA" w:rsidRDefault="00A15C1F" w:rsidP="00A15C1F">
      <w:pPr>
        <w:spacing w:line="360" w:lineRule="auto"/>
        <w:jc w:val="both"/>
        <w:rPr>
          <w:rFonts w:ascii="Verdana" w:hAnsi="Verdana"/>
        </w:rPr>
      </w:pPr>
    </w:p>
    <w:p w14:paraId="6195EBD3" w14:textId="77777777" w:rsidR="00A15C1F" w:rsidRPr="001548FA" w:rsidRDefault="00A15C1F" w:rsidP="00074C59">
      <w:pPr>
        <w:spacing w:line="276" w:lineRule="auto"/>
        <w:jc w:val="both"/>
        <w:rPr>
          <w:rFonts w:ascii="Verdana" w:hAnsi="Verdana"/>
        </w:rPr>
      </w:pPr>
      <w:r w:rsidRPr="001548FA">
        <w:rPr>
          <w:rFonts w:ascii="Verdana" w:hAnsi="Verdana"/>
        </w:rPr>
        <w:lastRenderedPageBreak/>
        <w:tab/>
        <w:t>(11)</w:t>
      </w:r>
      <w:r w:rsidRPr="001548FA">
        <w:rPr>
          <w:rFonts w:ascii="Verdana" w:hAnsi="Verdana"/>
        </w:rPr>
        <w:tab/>
        <w:t>I say that the Borrower Company has duly paid all rents, royalties and other public demands including Provident Fund dues, Gratuity dues, Employees State Insurance dues, Income Tax, Sales Tax, Corporation Tax and all other taxes and revenue payable to the Government of India or to the Government of any state or to any local authority and that at present there are no arrears of such dues, rents, royalties, taxes and other revenue dues outstanding and that no attachment or warrants have been served on the Borrower Company in respect of Sale Tax, Income Tax, Government Revenues and other taxes in cases where I and the Borrower Company are  assessed to the said taxes and dues and in all other case I or the Borrower Company are not an assessees.</w:t>
      </w:r>
    </w:p>
    <w:p w14:paraId="4F84F6E3" w14:textId="77777777" w:rsidR="00A15C1F" w:rsidRPr="001548FA" w:rsidRDefault="00A15C1F" w:rsidP="00A15C1F">
      <w:pPr>
        <w:jc w:val="both"/>
        <w:rPr>
          <w:rFonts w:ascii="Verdana" w:hAnsi="Verdana"/>
        </w:rPr>
      </w:pPr>
    </w:p>
    <w:p w14:paraId="3B003842" w14:textId="77777777" w:rsidR="00A15C1F" w:rsidRPr="001548FA" w:rsidRDefault="00A15C1F" w:rsidP="00074C59">
      <w:pPr>
        <w:spacing w:line="276" w:lineRule="auto"/>
        <w:jc w:val="both"/>
        <w:rPr>
          <w:rFonts w:ascii="Verdana" w:hAnsi="Verdana"/>
        </w:rPr>
      </w:pPr>
      <w:r w:rsidRPr="001548FA">
        <w:rPr>
          <w:rFonts w:ascii="Verdana" w:hAnsi="Verdana"/>
        </w:rPr>
        <w:tab/>
        <w:t>(12)</w:t>
      </w:r>
      <w:r w:rsidRPr="001548FA">
        <w:rPr>
          <w:rFonts w:ascii="Verdana" w:hAnsi="Verdana"/>
        </w:rPr>
        <w:tab/>
        <w:t xml:space="preserve">Sri.   ………….   Assistant Manager (Legal) of the Corporation has read over the Provisions of Section 42 (1) and (2) of the State Financial Corporations Act, 1951 and are fully aware of the above provisions and myself as the Director of the Borrower Company and the Directors and shareholders have executed the documents after understanding the implications thereof.   </w:t>
      </w:r>
    </w:p>
    <w:p w14:paraId="127B14FF" w14:textId="77777777" w:rsidR="00A15C1F" w:rsidRPr="001548FA" w:rsidRDefault="00A15C1F" w:rsidP="00074C59">
      <w:pPr>
        <w:spacing w:line="276" w:lineRule="auto"/>
        <w:jc w:val="both"/>
        <w:rPr>
          <w:rFonts w:ascii="Verdana" w:hAnsi="Verdana"/>
        </w:rPr>
      </w:pPr>
      <w:r w:rsidRPr="001548FA">
        <w:rPr>
          <w:rFonts w:ascii="Verdana" w:hAnsi="Verdana"/>
        </w:rPr>
        <w:t xml:space="preserve">    </w:t>
      </w:r>
    </w:p>
    <w:p w14:paraId="16E12606" w14:textId="77777777" w:rsidR="00A15C1F" w:rsidRPr="001548FA" w:rsidRDefault="00A15C1F" w:rsidP="00074C59">
      <w:pPr>
        <w:spacing w:line="276" w:lineRule="auto"/>
        <w:jc w:val="both"/>
        <w:rPr>
          <w:rFonts w:ascii="Verdana" w:hAnsi="Verdana"/>
        </w:rPr>
      </w:pPr>
      <w:r w:rsidRPr="001548FA">
        <w:rPr>
          <w:rFonts w:ascii="Verdana" w:hAnsi="Verdana"/>
        </w:rPr>
        <w:tab/>
        <w:t>(13)</w:t>
      </w:r>
      <w:r w:rsidRPr="001548FA">
        <w:rPr>
          <w:rFonts w:ascii="Verdana" w:hAnsi="Verdana"/>
        </w:rPr>
        <w:tab/>
        <w:t>I make this declaration solemnly and sincerely believing the same to be true and knowing fully well that on the faith thereof the Corporation has agreed to accept the equitable mortgage and/or  hypothecation deed  as security for the loan.</w:t>
      </w:r>
    </w:p>
    <w:p w14:paraId="567C6E2C" w14:textId="77777777" w:rsidR="00A15C1F" w:rsidRPr="001548FA" w:rsidRDefault="00A15C1F" w:rsidP="00074C59">
      <w:pPr>
        <w:spacing w:line="276" w:lineRule="auto"/>
        <w:jc w:val="both"/>
        <w:rPr>
          <w:rFonts w:ascii="Verdana" w:hAnsi="Verdana"/>
        </w:rPr>
      </w:pPr>
    </w:p>
    <w:p w14:paraId="7E9B7E73" w14:textId="77777777" w:rsidR="00A15C1F" w:rsidRPr="001548FA" w:rsidRDefault="00A15C1F" w:rsidP="00074C59">
      <w:pPr>
        <w:spacing w:line="276" w:lineRule="auto"/>
        <w:jc w:val="both"/>
        <w:rPr>
          <w:rFonts w:ascii="Verdana" w:hAnsi="Verdana"/>
        </w:rPr>
      </w:pPr>
      <w:r w:rsidRPr="001548FA">
        <w:rPr>
          <w:rFonts w:ascii="Verdana" w:hAnsi="Verdana"/>
        </w:rPr>
        <w:tab/>
        <w:t>All the facts stated above are true and correct to the best of our  knowledge belief and</w:t>
      </w:r>
      <w:r>
        <w:rPr>
          <w:rFonts w:ascii="Verdana" w:hAnsi="Verdana"/>
        </w:rPr>
        <w:t xml:space="preserve"> </w:t>
      </w:r>
      <w:r w:rsidRPr="001548FA">
        <w:rPr>
          <w:rFonts w:ascii="Verdana" w:hAnsi="Verdana"/>
        </w:rPr>
        <w:t>information.</w:t>
      </w:r>
    </w:p>
    <w:p w14:paraId="2E4EF445" w14:textId="77777777" w:rsidR="00A15C1F" w:rsidRPr="001548FA" w:rsidRDefault="00A15C1F" w:rsidP="00A15C1F">
      <w:pPr>
        <w:jc w:val="both"/>
        <w:rPr>
          <w:rFonts w:ascii="Verdana" w:hAnsi="Verdana"/>
        </w:rPr>
      </w:pPr>
      <w:r w:rsidRPr="001548FA">
        <w:rPr>
          <w:rFonts w:ascii="Verdana" w:hAnsi="Verdana"/>
        </w:rPr>
        <w:tab/>
        <w:t>Dated this the ………….. day of ………..,  20……….</w:t>
      </w:r>
    </w:p>
    <w:p w14:paraId="25FDC386" w14:textId="77777777" w:rsidR="00A15C1F" w:rsidRPr="001548FA" w:rsidRDefault="00A15C1F" w:rsidP="00A15C1F">
      <w:pPr>
        <w:jc w:val="both"/>
        <w:rPr>
          <w:rFonts w:ascii="Verdana" w:hAnsi="Verdana"/>
        </w:rPr>
      </w:pPr>
    </w:p>
    <w:p w14:paraId="1342B7F6" w14:textId="77777777" w:rsidR="00A15C1F" w:rsidRPr="001548FA" w:rsidRDefault="00A15C1F" w:rsidP="00A15C1F">
      <w:pPr>
        <w:ind w:left="2880" w:firstLine="720"/>
        <w:jc w:val="both"/>
        <w:rPr>
          <w:rFonts w:ascii="Verdana" w:hAnsi="Verdana"/>
        </w:rPr>
      </w:pPr>
      <w:r w:rsidRPr="001548FA">
        <w:rPr>
          <w:rFonts w:ascii="Verdana" w:hAnsi="Verdana"/>
        </w:rPr>
        <w:t xml:space="preserve">………………, </w:t>
      </w:r>
    </w:p>
    <w:p w14:paraId="01980866" w14:textId="77777777" w:rsidR="00A15C1F" w:rsidRPr="001548FA" w:rsidRDefault="00A15C1F" w:rsidP="00A15C1F">
      <w:pPr>
        <w:ind w:left="2880" w:firstLine="720"/>
        <w:jc w:val="both"/>
        <w:rPr>
          <w:rFonts w:ascii="Verdana" w:hAnsi="Verdana"/>
        </w:rPr>
      </w:pPr>
      <w:r w:rsidRPr="001548FA">
        <w:rPr>
          <w:rFonts w:ascii="Verdana" w:hAnsi="Verdana"/>
        </w:rPr>
        <w:t xml:space="preserve">Mg. Director of ………….. (P) Ltd, </w:t>
      </w:r>
    </w:p>
    <w:p w14:paraId="4086F517" w14:textId="77777777" w:rsidR="00A15C1F" w:rsidRPr="001548FA" w:rsidRDefault="00A15C1F" w:rsidP="00A15C1F">
      <w:pPr>
        <w:ind w:left="2880" w:firstLine="720"/>
        <w:jc w:val="both"/>
        <w:rPr>
          <w:rFonts w:ascii="Verdana" w:hAnsi="Verdana"/>
        </w:rPr>
      </w:pPr>
      <w:r w:rsidRPr="001548FA">
        <w:rPr>
          <w:rFonts w:ascii="Verdana" w:hAnsi="Verdana"/>
        </w:rPr>
        <w:t xml:space="preserve">for and on behalf of the Company </w:t>
      </w:r>
    </w:p>
    <w:p w14:paraId="14754A80" w14:textId="77777777" w:rsidR="00A15C1F" w:rsidRPr="001548FA" w:rsidRDefault="00A15C1F" w:rsidP="00A15C1F">
      <w:pPr>
        <w:ind w:left="2880" w:firstLine="720"/>
        <w:jc w:val="both"/>
        <w:rPr>
          <w:rFonts w:ascii="Verdana" w:hAnsi="Verdana"/>
        </w:rPr>
      </w:pPr>
    </w:p>
    <w:p w14:paraId="72B7D8F4" w14:textId="77777777" w:rsidR="00A15C1F" w:rsidRPr="001548FA" w:rsidRDefault="00A15C1F" w:rsidP="00A15C1F">
      <w:pPr>
        <w:ind w:left="630" w:firstLine="720"/>
        <w:jc w:val="both"/>
        <w:rPr>
          <w:rFonts w:ascii="Verdana" w:hAnsi="Verdana"/>
        </w:rPr>
      </w:pP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t>(DEPONENT)</w:t>
      </w:r>
    </w:p>
    <w:p w14:paraId="120AFB49" w14:textId="77777777" w:rsidR="00A15C1F" w:rsidRPr="001548FA" w:rsidRDefault="00A15C1F" w:rsidP="00A15C1F">
      <w:pPr>
        <w:jc w:val="both"/>
        <w:rPr>
          <w:rFonts w:ascii="Verdana" w:hAnsi="Verdana"/>
        </w:rPr>
      </w:pPr>
    </w:p>
    <w:p w14:paraId="4A56CFB3" w14:textId="77777777" w:rsidR="00A15C1F" w:rsidRPr="001548FA" w:rsidRDefault="00A15C1F" w:rsidP="00074C59">
      <w:pPr>
        <w:spacing w:line="276" w:lineRule="auto"/>
        <w:jc w:val="both"/>
        <w:rPr>
          <w:rFonts w:ascii="Verdana" w:hAnsi="Verdana"/>
        </w:rPr>
      </w:pPr>
      <w:r w:rsidRPr="001548FA">
        <w:rPr>
          <w:rFonts w:ascii="Verdana" w:hAnsi="Verdana"/>
        </w:rPr>
        <w:tab/>
        <w:t>Solemnly affirmed and signed this before me by the Deponents who are personally known to me this the ............... day of  June, 20………   at my office at ............................</w:t>
      </w:r>
    </w:p>
    <w:p w14:paraId="7F6AD7FF" w14:textId="77777777" w:rsidR="00A15C1F" w:rsidRPr="001548FA" w:rsidRDefault="00A15C1F" w:rsidP="00A15C1F">
      <w:pPr>
        <w:jc w:val="both"/>
        <w:rPr>
          <w:rFonts w:ascii="Verdana" w:hAnsi="Verdana"/>
        </w:rPr>
      </w:pPr>
    </w:p>
    <w:p w14:paraId="40ED46E6" w14:textId="77777777" w:rsidR="00A15C1F" w:rsidRPr="001548FA" w:rsidRDefault="00A15C1F" w:rsidP="00A15C1F">
      <w:pPr>
        <w:jc w:val="both"/>
        <w:rPr>
          <w:rFonts w:ascii="Verdana" w:hAnsi="Verdana"/>
        </w:rPr>
      </w:pP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p>
    <w:p w14:paraId="69C5C9BB" w14:textId="77777777" w:rsidR="00A15C1F" w:rsidRPr="001548FA" w:rsidRDefault="00A15C1F" w:rsidP="00A15C1F">
      <w:pPr>
        <w:jc w:val="both"/>
        <w:rPr>
          <w:rFonts w:ascii="Verdana" w:hAnsi="Verdana"/>
        </w:rPr>
      </w:pP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r>
      <w:r w:rsidRPr="001548FA">
        <w:rPr>
          <w:rFonts w:ascii="Verdana" w:hAnsi="Verdana"/>
        </w:rPr>
        <w:tab/>
        <w:t>NOTARY PUBLIC.</w:t>
      </w:r>
    </w:p>
    <w:p w14:paraId="63D90584" w14:textId="77777777" w:rsidR="00A15C1F" w:rsidRDefault="00A15C1F" w:rsidP="00A15C1F">
      <w:pPr>
        <w:spacing w:line="360" w:lineRule="auto"/>
        <w:jc w:val="both"/>
        <w:rPr>
          <w:rFonts w:ascii="Verdana" w:hAnsi="Verdana" w:cs="Times New Roman"/>
        </w:rPr>
      </w:pPr>
    </w:p>
    <w:p w14:paraId="17B57917" w14:textId="77777777" w:rsidR="00980585" w:rsidRDefault="00980585" w:rsidP="00A15C1F">
      <w:pPr>
        <w:spacing w:line="360" w:lineRule="auto"/>
        <w:jc w:val="both"/>
        <w:rPr>
          <w:rFonts w:ascii="Verdana" w:hAnsi="Verdana" w:cs="Times New Roman"/>
        </w:rPr>
      </w:pPr>
    </w:p>
    <w:p w14:paraId="27F31C8E" w14:textId="77777777" w:rsidR="00980585" w:rsidRDefault="00980585" w:rsidP="00A15C1F">
      <w:pPr>
        <w:spacing w:line="360" w:lineRule="auto"/>
        <w:jc w:val="both"/>
        <w:rPr>
          <w:rFonts w:ascii="Verdana" w:hAnsi="Verdana" w:cs="Times New Roman"/>
        </w:rPr>
      </w:pPr>
    </w:p>
    <w:p w14:paraId="349B4C14" w14:textId="77777777" w:rsidR="00980585" w:rsidRDefault="00980585" w:rsidP="00A15C1F">
      <w:pPr>
        <w:spacing w:line="360" w:lineRule="auto"/>
        <w:jc w:val="both"/>
        <w:rPr>
          <w:rFonts w:ascii="Verdana" w:hAnsi="Verdana" w:cs="Times New Roman"/>
        </w:rPr>
      </w:pPr>
    </w:p>
    <w:p w14:paraId="44C26299" w14:textId="77777777" w:rsidR="00980585" w:rsidRDefault="00980585" w:rsidP="00A15C1F">
      <w:pPr>
        <w:spacing w:line="360" w:lineRule="auto"/>
        <w:jc w:val="both"/>
        <w:rPr>
          <w:rFonts w:ascii="Verdana" w:hAnsi="Verdana" w:cs="Times New Roman"/>
        </w:rPr>
      </w:pPr>
    </w:p>
    <w:p w14:paraId="704D5E6C" w14:textId="77777777" w:rsidR="00A15C1F" w:rsidRDefault="00A15C1F" w:rsidP="00A15C1F">
      <w:pPr>
        <w:spacing w:line="360" w:lineRule="auto"/>
        <w:jc w:val="both"/>
        <w:rPr>
          <w:rFonts w:ascii="Verdana" w:hAnsi="Verdana" w:cs="Times New Roman"/>
        </w:rPr>
      </w:pPr>
    </w:p>
    <w:p w14:paraId="632C4314" w14:textId="77777777" w:rsidR="00A15C1F" w:rsidRDefault="00A15C1F" w:rsidP="00A15C1F">
      <w:pPr>
        <w:spacing w:line="360" w:lineRule="auto"/>
        <w:jc w:val="both"/>
        <w:rPr>
          <w:rFonts w:ascii="Verdana" w:hAnsi="Verdana" w:cs="Times New Roman"/>
        </w:rPr>
      </w:pPr>
    </w:p>
    <w:p w14:paraId="34163B32" w14:textId="77777777" w:rsidR="000270A5" w:rsidRPr="004763D5" w:rsidRDefault="00D35CE2" w:rsidP="000270A5">
      <w:pPr>
        <w:pStyle w:val="ListParagraph"/>
        <w:spacing w:line="360" w:lineRule="auto"/>
        <w:ind w:left="7380" w:firstLine="0"/>
        <w:jc w:val="both"/>
        <w:rPr>
          <w:rFonts w:ascii="Verdana" w:hAnsi="Verdana" w:cs="Times New Roman"/>
          <w:b/>
          <w:bCs/>
          <w:sz w:val="24"/>
          <w:szCs w:val="24"/>
          <w:u w:val="single"/>
        </w:rPr>
      </w:pPr>
      <w:r>
        <w:rPr>
          <w:rFonts w:ascii="Verdana" w:hAnsi="Verdana" w:cs="Times New Roman"/>
          <w:b/>
          <w:bCs/>
          <w:sz w:val="24"/>
          <w:szCs w:val="24"/>
          <w:u w:val="single"/>
        </w:rPr>
        <w:lastRenderedPageBreak/>
        <w:t>A</w:t>
      </w:r>
      <w:r w:rsidR="00980585">
        <w:rPr>
          <w:rFonts w:ascii="Verdana" w:hAnsi="Verdana" w:cs="Times New Roman"/>
          <w:b/>
          <w:bCs/>
          <w:sz w:val="24"/>
          <w:szCs w:val="24"/>
          <w:u w:val="single"/>
        </w:rPr>
        <w:t>NNEXURE</w:t>
      </w:r>
      <w:r w:rsidR="000270A5" w:rsidRPr="004763D5">
        <w:rPr>
          <w:rFonts w:ascii="Verdana" w:hAnsi="Verdana" w:cs="Times New Roman"/>
          <w:b/>
          <w:bCs/>
          <w:sz w:val="24"/>
          <w:szCs w:val="24"/>
          <w:u w:val="single"/>
        </w:rPr>
        <w:t xml:space="preserve"> – X</w:t>
      </w:r>
    </w:p>
    <w:p w14:paraId="53E9BA57" w14:textId="77777777" w:rsidR="000270A5" w:rsidRPr="0090414A" w:rsidRDefault="000270A5" w:rsidP="000270A5">
      <w:pPr>
        <w:pStyle w:val="ListParagraph"/>
        <w:spacing w:line="360" w:lineRule="auto"/>
        <w:ind w:left="7380" w:firstLine="0"/>
        <w:jc w:val="both"/>
        <w:rPr>
          <w:rFonts w:ascii="Verdana" w:hAnsi="Verdana" w:cs="Times New Roman"/>
          <w:b/>
          <w:bCs/>
          <w:sz w:val="24"/>
          <w:szCs w:val="24"/>
        </w:rPr>
      </w:pPr>
    </w:p>
    <w:p w14:paraId="489E78E4" w14:textId="77777777" w:rsidR="000270A5" w:rsidRPr="001548FA" w:rsidRDefault="000270A5" w:rsidP="000270A5">
      <w:pPr>
        <w:pStyle w:val="Normal1"/>
        <w:spacing w:line="276" w:lineRule="auto"/>
        <w:ind w:left="720" w:hanging="720"/>
        <w:jc w:val="right"/>
        <w:rPr>
          <w:rFonts w:ascii="Verdana" w:hAnsi="Verdana"/>
          <w:sz w:val="22"/>
          <w:szCs w:val="22"/>
        </w:rPr>
      </w:pPr>
      <w:r w:rsidRPr="001548FA">
        <w:rPr>
          <w:rFonts w:ascii="Verdana" w:hAnsi="Verdana"/>
          <w:color w:val="000000"/>
          <w:sz w:val="22"/>
          <w:szCs w:val="22"/>
          <w:u w:val="single"/>
        </w:rPr>
        <w:t>REGD. WITH ACK. DUE</w:t>
      </w:r>
    </w:p>
    <w:p w14:paraId="0290A224" w14:textId="77777777" w:rsidR="000270A5" w:rsidRPr="001548FA" w:rsidRDefault="000270A5" w:rsidP="000270A5">
      <w:pPr>
        <w:rPr>
          <w:rFonts w:ascii="Verdana" w:hAnsi="Verdana"/>
        </w:rPr>
      </w:pPr>
      <w:r w:rsidRPr="001548FA">
        <w:rPr>
          <w:rFonts w:ascii="Verdana" w:hAnsi="Verdana" w:cs="Times New Roman"/>
        </w:rPr>
        <w:t xml:space="preserve">No. Legal/ …………../                 /’18                                 </w:t>
      </w:r>
      <w:r w:rsidRPr="001548FA">
        <w:rPr>
          <w:rFonts w:ascii="Verdana" w:hAnsi="Verdana" w:cs="Times New Roman"/>
        </w:rPr>
        <w:tab/>
      </w:r>
      <w:r w:rsidRPr="001548FA">
        <w:rPr>
          <w:rFonts w:ascii="Verdana" w:hAnsi="Verdana" w:cs="Times New Roman"/>
        </w:rPr>
        <w:tab/>
        <w:t>Date: …...20…...</w:t>
      </w:r>
    </w:p>
    <w:p w14:paraId="01A8F45B" w14:textId="77777777" w:rsidR="000270A5" w:rsidRPr="001548FA" w:rsidRDefault="000270A5" w:rsidP="000270A5">
      <w:pPr>
        <w:rPr>
          <w:rFonts w:ascii="Verdana" w:hAnsi="Verdana" w:cs="Times New Roman"/>
        </w:rPr>
      </w:pPr>
    </w:p>
    <w:p w14:paraId="49B30028" w14:textId="77777777" w:rsidR="000270A5" w:rsidRPr="001548FA" w:rsidRDefault="000270A5" w:rsidP="000270A5">
      <w:pPr>
        <w:rPr>
          <w:rFonts w:ascii="Verdana" w:hAnsi="Verdana"/>
        </w:rPr>
      </w:pPr>
      <w:r w:rsidRPr="001548FA">
        <w:rPr>
          <w:rFonts w:ascii="Verdana" w:hAnsi="Verdana" w:cs="Times New Roman"/>
        </w:rPr>
        <w:t>The Tahsildar,</w:t>
      </w:r>
    </w:p>
    <w:p w14:paraId="7319D8BC" w14:textId="77777777" w:rsidR="000270A5" w:rsidRPr="001548FA" w:rsidRDefault="000270A5" w:rsidP="000270A5">
      <w:pPr>
        <w:rPr>
          <w:rFonts w:ascii="Verdana" w:hAnsi="Verdana"/>
        </w:rPr>
      </w:pPr>
      <w:r w:rsidRPr="001548FA">
        <w:rPr>
          <w:rFonts w:ascii="Verdana" w:hAnsi="Verdana" w:cs="Times New Roman"/>
        </w:rPr>
        <w:t>Taluk Office,</w:t>
      </w:r>
    </w:p>
    <w:p w14:paraId="419CAC11" w14:textId="77777777" w:rsidR="000270A5" w:rsidRPr="001548FA" w:rsidRDefault="000270A5" w:rsidP="000270A5">
      <w:pPr>
        <w:rPr>
          <w:rFonts w:ascii="Verdana" w:hAnsi="Verdana"/>
        </w:rPr>
      </w:pPr>
      <w:r w:rsidRPr="001548FA">
        <w:rPr>
          <w:rFonts w:ascii="Verdana" w:hAnsi="Verdana" w:cs="Times New Roman"/>
        </w:rPr>
        <w:t>…………..</w:t>
      </w:r>
    </w:p>
    <w:p w14:paraId="3281E71C" w14:textId="77777777" w:rsidR="000270A5" w:rsidRPr="001548FA" w:rsidRDefault="000270A5" w:rsidP="000270A5">
      <w:pPr>
        <w:rPr>
          <w:rFonts w:ascii="Verdana" w:hAnsi="Verdana" w:cs="Times New Roman"/>
          <w:u w:val="single"/>
        </w:rPr>
      </w:pPr>
    </w:p>
    <w:p w14:paraId="3C8BFC55" w14:textId="77777777" w:rsidR="000270A5" w:rsidRPr="001548FA" w:rsidRDefault="000270A5" w:rsidP="000270A5">
      <w:pPr>
        <w:rPr>
          <w:rFonts w:ascii="Verdana" w:hAnsi="Verdana"/>
        </w:rPr>
      </w:pPr>
      <w:r w:rsidRPr="001548FA">
        <w:rPr>
          <w:rFonts w:ascii="Verdana" w:hAnsi="Verdana" w:cs="Times New Roman"/>
        </w:rPr>
        <w:t>Sir,</w:t>
      </w:r>
    </w:p>
    <w:p w14:paraId="615C1694" w14:textId="77777777" w:rsidR="000270A5" w:rsidRPr="001548FA" w:rsidRDefault="000270A5" w:rsidP="000270A5">
      <w:pPr>
        <w:jc w:val="both"/>
        <w:rPr>
          <w:rFonts w:ascii="Verdana" w:hAnsi="Verdana"/>
        </w:rPr>
      </w:pPr>
      <w:r w:rsidRPr="001548FA">
        <w:rPr>
          <w:rFonts w:ascii="Verdana" w:eastAsia="Times New Roman" w:hAnsi="Verdana" w:cs="Times New Roman"/>
        </w:rPr>
        <w:t xml:space="preserve">      </w:t>
      </w:r>
      <w:r w:rsidRPr="001548FA">
        <w:rPr>
          <w:rFonts w:ascii="Verdana" w:hAnsi="Verdana" w:cs="Times New Roman"/>
        </w:rPr>
        <w:tab/>
        <w:t>Sub:- Term Loan of</w:t>
      </w:r>
      <w:r w:rsidRPr="001548FA">
        <w:rPr>
          <w:rFonts w:ascii="Verdana" w:hAnsi="Verdana"/>
        </w:rPr>
        <w:t xml:space="preserve"> </w:t>
      </w:r>
      <w:r w:rsidRPr="001548FA">
        <w:rPr>
          <w:rFonts w:ascii="Verdana" w:hAnsi="Verdana" w:cs="Rupee Foradian"/>
        </w:rPr>
        <w:t xml:space="preserve">` </w:t>
      </w:r>
      <w:r w:rsidRPr="001548FA">
        <w:rPr>
          <w:rFonts w:ascii="Verdana" w:hAnsi="Verdana" w:cs="Times New Roman"/>
        </w:rPr>
        <w:t xml:space="preserve">………../- sanctioned to M/s…………. (P)  Ltd., </w:t>
      </w:r>
    </w:p>
    <w:p w14:paraId="24DB1378" w14:textId="77777777" w:rsidR="000270A5" w:rsidRPr="001548FA" w:rsidRDefault="000270A5" w:rsidP="000270A5">
      <w:pPr>
        <w:jc w:val="both"/>
        <w:rPr>
          <w:rFonts w:ascii="Verdana" w:hAnsi="Verdana"/>
        </w:rPr>
      </w:pPr>
      <w:r w:rsidRPr="001548FA">
        <w:rPr>
          <w:rFonts w:ascii="Verdana" w:eastAsia="Times New Roman" w:hAnsi="Verdana" w:cs="Times New Roman"/>
        </w:rPr>
        <w:t xml:space="preserve">                      </w:t>
      </w:r>
      <w:r w:rsidRPr="001548FA">
        <w:rPr>
          <w:rFonts w:ascii="Verdana" w:hAnsi="Verdana" w:cs="Times New Roman"/>
        </w:rPr>
        <w:t>…………</w:t>
      </w:r>
      <w:r w:rsidRPr="001548FA">
        <w:rPr>
          <w:rFonts w:ascii="Verdana" w:eastAsia="Times New Roman" w:hAnsi="Verdana" w:cs="Times New Roman"/>
        </w:rPr>
        <w:t xml:space="preserve"> </w:t>
      </w:r>
      <w:r w:rsidRPr="001548FA">
        <w:rPr>
          <w:rFonts w:ascii="Verdana" w:hAnsi="Verdana" w:cs="Times New Roman"/>
        </w:rPr>
        <w:t xml:space="preserve">-  Security properties  -  Noting our first charge in    </w:t>
      </w:r>
    </w:p>
    <w:p w14:paraId="0386A50F" w14:textId="77777777" w:rsidR="000270A5" w:rsidRPr="001548FA" w:rsidRDefault="000270A5" w:rsidP="000270A5">
      <w:pPr>
        <w:jc w:val="both"/>
        <w:rPr>
          <w:rFonts w:ascii="Verdana" w:hAnsi="Verdana"/>
        </w:rPr>
      </w:pPr>
      <w:r w:rsidRPr="001548FA">
        <w:rPr>
          <w:rFonts w:ascii="Verdana" w:eastAsia="Times New Roman" w:hAnsi="Verdana" w:cs="Times New Roman"/>
        </w:rPr>
        <w:t xml:space="preserve">                      </w:t>
      </w:r>
      <w:r w:rsidRPr="001548FA">
        <w:rPr>
          <w:rFonts w:ascii="Verdana" w:hAnsi="Verdana" w:cs="Times New Roman"/>
        </w:rPr>
        <w:t>………….. - Reg.</w:t>
      </w:r>
    </w:p>
    <w:p w14:paraId="5F76E858" w14:textId="77777777" w:rsidR="000270A5" w:rsidRPr="001548FA" w:rsidRDefault="000270A5" w:rsidP="000270A5">
      <w:pPr>
        <w:tabs>
          <w:tab w:val="left" w:pos="700"/>
          <w:tab w:val="left" w:pos="1300"/>
        </w:tabs>
        <w:ind w:left="1300" w:hanging="1300"/>
        <w:jc w:val="center"/>
        <w:rPr>
          <w:rFonts w:ascii="Verdana" w:hAnsi="Verdana"/>
        </w:rPr>
      </w:pPr>
      <w:r w:rsidRPr="001548FA">
        <w:rPr>
          <w:rFonts w:ascii="Verdana" w:hAnsi="Verdana" w:cs="Times New Roman"/>
        </w:rPr>
        <w:t>*****</w:t>
      </w:r>
    </w:p>
    <w:p w14:paraId="6FBC6523" w14:textId="77777777" w:rsidR="000270A5" w:rsidRPr="001548FA" w:rsidRDefault="000270A5" w:rsidP="00074C59">
      <w:pPr>
        <w:spacing w:line="276" w:lineRule="auto"/>
        <w:jc w:val="both"/>
        <w:rPr>
          <w:rFonts w:ascii="Verdana" w:hAnsi="Verdana"/>
        </w:rPr>
      </w:pPr>
      <w:r w:rsidRPr="001548FA">
        <w:rPr>
          <w:rFonts w:ascii="Verdana" w:hAnsi="Verdana" w:cs="Times New Roman"/>
        </w:rPr>
        <w:tab/>
        <w:t>We have provisionally sanctioned a Term Loan of</w:t>
      </w:r>
      <w:r w:rsidRPr="001548FA">
        <w:rPr>
          <w:rFonts w:ascii="Verdana" w:hAnsi="Verdana"/>
        </w:rPr>
        <w:t xml:space="preserve"> </w:t>
      </w:r>
      <w:r w:rsidRPr="001548FA">
        <w:rPr>
          <w:rFonts w:ascii="Verdana" w:hAnsi="Verdana" w:cs="Rupee Foradian"/>
        </w:rPr>
        <w:t xml:space="preserve">` </w:t>
      </w:r>
      <w:r w:rsidRPr="001548FA">
        <w:rPr>
          <w:rFonts w:ascii="Verdana" w:hAnsi="Verdana" w:cs="Times New Roman"/>
        </w:rPr>
        <w:t xml:space="preserve">…………/-                       (Rupees ………… only) to  M/s. ………….. (P) LTD, a Private Limited Company incorporated under the Companies Act, 2013 and  having  its Registered office at  Room No……….., ........ District -  PIN ………….., Kerala State represented by its Managing Director Sri. ……………, </w:t>
      </w:r>
      <w:r w:rsidRPr="001548FA">
        <w:rPr>
          <w:rFonts w:ascii="Verdana" w:hAnsi="Verdana" w:cs="Times New Roman"/>
          <w:bCs/>
        </w:rPr>
        <w:t>son of ………….</w:t>
      </w:r>
      <w:r w:rsidRPr="001548FA">
        <w:rPr>
          <w:rFonts w:ascii="Verdana" w:hAnsi="Verdana" w:cs="Times New Roman"/>
        </w:rPr>
        <w:t>, residing at …………… House, …………..Village, …………… PO, ………… Taluk, ……….District, PIN ……..    The security for the loan among other items include properties and assets situated in  R.S. No. …….. (O.S. No. …….) of ………… Village, ……..Desom, …………… Taluk, ………. District owned by the Borrower Company,  more particularly described in the schedule below.</w:t>
      </w:r>
    </w:p>
    <w:p w14:paraId="2980E282" w14:textId="77777777" w:rsidR="000270A5" w:rsidRPr="001548FA" w:rsidRDefault="000270A5" w:rsidP="000270A5">
      <w:pPr>
        <w:jc w:val="both"/>
        <w:rPr>
          <w:rFonts w:ascii="Verdana" w:hAnsi="Verdana" w:cs="Times New Roman"/>
        </w:rPr>
      </w:pPr>
    </w:p>
    <w:p w14:paraId="507E5331" w14:textId="77777777" w:rsidR="000270A5" w:rsidRPr="001548FA" w:rsidRDefault="000270A5" w:rsidP="00074C59">
      <w:pPr>
        <w:spacing w:line="276" w:lineRule="auto"/>
        <w:jc w:val="both"/>
        <w:rPr>
          <w:rFonts w:ascii="Verdana" w:hAnsi="Verdana"/>
        </w:rPr>
      </w:pPr>
      <w:r w:rsidRPr="001548FA">
        <w:rPr>
          <w:rFonts w:ascii="Verdana" w:hAnsi="Verdana" w:cs="Times New Roman"/>
        </w:rPr>
        <w:tab/>
        <w:t>For securing the repayment of the loan with interest and costs the Borrower Company has created an equitable mortgage over the said property described in the Schedule hereto by deposit of title deeds with the Corporation on …………..</w:t>
      </w:r>
    </w:p>
    <w:p w14:paraId="194A60F6" w14:textId="77777777" w:rsidR="000270A5" w:rsidRPr="001548FA" w:rsidRDefault="00074C59" w:rsidP="00074C59">
      <w:pPr>
        <w:tabs>
          <w:tab w:val="left" w:pos="3165"/>
        </w:tabs>
        <w:spacing w:line="276" w:lineRule="auto"/>
        <w:jc w:val="both"/>
        <w:rPr>
          <w:rFonts w:ascii="Verdana" w:hAnsi="Verdana" w:cs="Times New Roman"/>
        </w:rPr>
      </w:pPr>
      <w:r>
        <w:rPr>
          <w:rFonts w:ascii="Verdana" w:hAnsi="Verdana" w:cs="Times New Roman"/>
        </w:rPr>
        <w:tab/>
      </w:r>
      <w:r>
        <w:rPr>
          <w:rFonts w:ascii="Verdana" w:hAnsi="Verdana" w:cs="Times New Roman"/>
        </w:rPr>
        <w:tab/>
      </w:r>
    </w:p>
    <w:p w14:paraId="55766EE5" w14:textId="77777777" w:rsidR="000270A5" w:rsidRPr="001548FA" w:rsidRDefault="000270A5" w:rsidP="00074C59">
      <w:pPr>
        <w:tabs>
          <w:tab w:val="left" w:pos="700"/>
        </w:tabs>
        <w:spacing w:line="276" w:lineRule="auto"/>
        <w:jc w:val="both"/>
        <w:rPr>
          <w:rFonts w:ascii="Verdana" w:hAnsi="Verdana"/>
        </w:rPr>
      </w:pPr>
      <w:r w:rsidRPr="001548FA">
        <w:rPr>
          <w:rFonts w:ascii="Verdana" w:hAnsi="Verdana" w:cs="Times New Roman"/>
        </w:rPr>
        <w:tab/>
        <w:t>In this circumstance, we would request you to note the Corporation’s first charge over the above item of properties in your office Records and if any Revenue Recovery Proceedings are initiated, the above property may be attached subject to the Corporation’s first charge.</w:t>
      </w:r>
    </w:p>
    <w:p w14:paraId="3B892381" w14:textId="77777777" w:rsidR="000270A5" w:rsidRPr="001548FA" w:rsidRDefault="000270A5" w:rsidP="000270A5">
      <w:pPr>
        <w:tabs>
          <w:tab w:val="left" w:pos="700"/>
        </w:tabs>
        <w:jc w:val="both"/>
        <w:rPr>
          <w:rFonts w:ascii="Verdana" w:hAnsi="Verdana" w:cs="Times New Roman"/>
        </w:rPr>
      </w:pPr>
    </w:p>
    <w:p w14:paraId="1723DD50" w14:textId="77777777" w:rsidR="000270A5" w:rsidRDefault="000270A5" w:rsidP="000270A5">
      <w:pPr>
        <w:tabs>
          <w:tab w:val="left" w:pos="700"/>
        </w:tabs>
        <w:jc w:val="both"/>
        <w:rPr>
          <w:rFonts w:ascii="Verdana" w:hAnsi="Verdana" w:cs="Times New Roman"/>
        </w:rPr>
      </w:pPr>
      <w:r w:rsidRPr="001548FA">
        <w:rPr>
          <w:rFonts w:ascii="Verdana" w:hAnsi="Verdana" w:cs="Times New Roman"/>
        </w:rPr>
        <w:tab/>
        <w:t xml:space="preserve">A copy of Schedule of property is enclosed.  </w:t>
      </w:r>
    </w:p>
    <w:p w14:paraId="55EE0A8C" w14:textId="77777777" w:rsidR="000270A5" w:rsidRDefault="000270A5" w:rsidP="000270A5">
      <w:pPr>
        <w:tabs>
          <w:tab w:val="left" w:pos="700"/>
        </w:tabs>
        <w:jc w:val="both"/>
        <w:rPr>
          <w:rFonts w:ascii="Verdana" w:hAnsi="Verdana" w:cs="Times New Roman"/>
        </w:rPr>
      </w:pPr>
    </w:p>
    <w:p w14:paraId="28177773" w14:textId="77777777" w:rsidR="000270A5" w:rsidRPr="001548FA" w:rsidRDefault="000270A5" w:rsidP="000270A5">
      <w:pPr>
        <w:tabs>
          <w:tab w:val="left" w:pos="700"/>
        </w:tabs>
        <w:jc w:val="both"/>
        <w:rPr>
          <w:rFonts w:ascii="Verdana" w:hAnsi="Verdana"/>
        </w:rPr>
      </w:pPr>
      <w:r w:rsidRPr="001548FA">
        <w:rPr>
          <w:rFonts w:ascii="Verdana" w:hAnsi="Verdana" w:cs="Times New Roman"/>
        </w:rPr>
        <w:t xml:space="preserve"> </w:t>
      </w:r>
    </w:p>
    <w:p w14:paraId="274E4168" w14:textId="77777777" w:rsidR="000270A5" w:rsidRPr="001548FA" w:rsidRDefault="000270A5" w:rsidP="000270A5">
      <w:pPr>
        <w:tabs>
          <w:tab w:val="left" w:pos="700"/>
        </w:tabs>
        <w:jc w:val="both"/>
        <w:rPr>
          <w:rFonts w:ascii="Verdana" w:hAnsi="Verdana"/>
        </w:rPr>
      </w:pP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t xml:space="preserve">      </w:t>
      </w:r>
      <w:r>
        <w:rPr>
          <w:rFonts w:ascii="Verdana" w:hAnsi="Verdana" w:cs="Times New Roman"/>
        </w:rPr>
        <w:tab/>
      </w:r>
      <w:r>
        <w:rPr>
          <w:rFonts w:ascii="Verdana" w:hAnsi="Verdana" w:cs="Times New Roman"/>
        </w:rPr>
        <w:tab/>
        <w:t xml:space="preserve">  </w:t>
      </w:r>
      <w:r w:rsidRPr="001548FA">
        <w:rPr>
          <w:rFonts w:ascii="Verdana" w:hAnsi="Verdana" w:cs="Times New Roman"/>
        </w:rPr>
        <w:t>Yours faithfully,</w:t>
      </w:r>
    </w:p>
    <w:p w14:paraId="00300954" w14:textId="77777777" w:rsidR="000270A5" w:rsidRDefault="000270A5" w:rsidP="000270A5">
      <w:pPr>
        <w:tabs>
          <w:tab w:val="left" w:pos="700"/>
        </w:tabs>
        <w:jc w:val="both"/>
        <w:rPr>
          <w:rFonts w:ascii="Verdana" w:hAnsi="Verdana" w:cs="Times New Roman"/>
        </w:rPr>
      </w:pPr>
    </w:p>
    <w:p w14:paraId="4DE28720" w14:textId="77777777" w:rsidR="000270A5" w:rsidRPr="001548FA" w:rsidRDefault="000270A5" w:rsidP="000270A5">
      <w:pPr>
        <w:tabs>
          <w:tab w:val="left" w:pos="700"/>
        </w:tabs>
        <w:jc w:val="both"/>
        <w:rPr>
          <w:rFonts w:ascii="Verdana" w:hAnsi="Verdana" w:cs="Times New Roman"/>
        </w:rPr>
      </w:pPr>
    </w:p>
    <w:p w14:paraId="0666A588" w14:textId="77777777" w:rsidR="000270A5" w:rsidRPr="001548FA" w:rsidRDefault="000270A5" w:rsidP="000270A5">
      <w:pPr>
        <w:tabs>
          <w:tab w:val="left" w:pos="700"/>
        </w:tabs>
        <w:jc w:val="both"/>
        <w:rPr>
          <w:rFonts w:ascii="Verdana" w:hAnsi="Verdana" w:cs="Times New Roman"/>
        </w:rPr>
      </w:pPr>
    </w:p>
    <w:p w14:paraId="2AE8F82C" w14:textId="77777777" w:rsidR="000270A5" w:rsidRDefault="000270A5" w:rsidP="000270A5">
      <w:pPr>
        <w:tabs>
          <w:tab w:val="left" w:pos="700"/>
        </w:tabs>
        <w:jc w:val="both"/>
        <w:rPr>
          <w:rFonts w:ascii="Verdana" w:hAnsi="Verdana" w:cs="Times New Roman"/>
        </w:rPr>
      </w:pP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Pr>
          <w:rFonts w:ascii="Verdana" w:hAnsi="Verdana" w:cs="Times New Roman"/>
        </w:rPr>
        <w:tab/>
      </w:r>
      <w:r>
        <w:rPr>
          <w:rFonts w:ascii="Verdana" w:hAnsi="Verdana" w:cs="Times New Roman"/>
        </w:rPr>
        <w:tab/>
      </w:r>
      <w:r w:rsidR="000A57F0">
        <w:rPr>
          <w:rFonts w:ascii="Verdana" w:hAnsi="Verdana" w:cs="Times New Roman"/>
        </w:rPr>
        <w:t>Signature :</w:t>
      </w:r>
    </w:p>
    <w:p w14:paraId="46857871" w14:textId="77777777" w:rsidR="000A57F0" w:rsidRPr="001548FA" w:rsidRDefault="000A57F0" w:rsidP="000270A5">
      <w:pPr>
        <w:tabs>
          <w:tab w:val="left" w:pos="700"/>
        </w:tabs>
        <w:jc w:val="both"/>
        <w:rPr>
          <w:rFonts w:ascii="Verdana" w:hAnsi="Verdana"/>
        </w:rPr>
      </w:pPr>
    </w:p>
    <w:p w14:paraId="096A5355" w14:textId="77777777" w:rsidR="000270A5" w:rsidRPr="001548FA" w:rsidRDefault="000A57F0" w:rsidP="000270A5">
      <w:pPr>
        <w:tabs>
          <w:tab w:val="left" w:pos="700"/>
        </w:tabs>
        <w:jc w:val="both"/>
        <w:rPr>
          <w:rFonts w:ascii="Verdana" w:hAnsi="Verdana" w:cs="Times New Roman"/>
        </w:rPr>
      </w:pP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t>Name and designation.</w:t>
      </w:r>
    </w:p>
    <w:p w14:paraId="4F0B93E8" w14:textId="77777777" w:rsidR="000270A5" w:rsidRPr="001548FA" w:rsidRDefault="000270A5" w:rsidP="000270A5">
      <w:pPr>
        <w:tabs>
          <w:tab w:val="left" w:pos="700"/>
        </w:tabs>
        <w:jc w:val="both"/>
        <w:rPr>
          <w:rFonts w:ascii="Verdana" w:hAnsi="Verdana"/>
        </w:rPr>
      </w:pPr>
      <w:r w:rsidRPr="001548FA">
        <w:rPr>
          <w:rFonts w:ascii="Verdana" w:hAnsi="Verdana" w:cs="Times New Roman"/>
        </w:rPr>
        <w:t>Copy to:-</w:t>
      </w:r>
    </w:p>
    <w:p w14:paraId="0A3615AF" w14:textId="77777777" w:rsidR="000270A5" w:rsidRPr="001548FA" w:rsidRDefault="000270A5" w:rsidP="000270A5">
      <w:pPr>
        <w:tabs>
          <w:tab w:val="left" w:pos="700"/>
        </w:tabs>
        <w:jc w:val="both"/>
        <w:rPr>
          <w:rFonts w:ascii="Verdana" w:hAnsi="Verdana"/>
        </w:rPr>
      </w:pPr>
      <w:r w:rsidRPr="001548FA">
        <w:rPr>
          <w:rFonts w:ascii="Verdana" w:hAnsi="Verdana" w:cs="Times New Roman"/>
        </w:rPr>
        <w:tab/>
      </w:r>
      <w:r w:rsidRPr="001548FA">
        <w:rPr>
          <w:rFonts w:ascii="Verdana" w:hAnsi="Verdana" w:cs="Times New Roman"/>
        </w:rPr>
        <w:tab/>
      </w:r>
      <w:r w:rsidRPr="001548FA">
        <w:rPr>
          <w:rFonts w:ascii="Verdana" w:hAnsi="Verdana" w:cs="Times New Roman"/>
        </w:rPr>
        <w:tab/>
        <w:t xml:space="preserve">The Village Officer,                        </w:t>
      </w:r>
    </w:p>
    <w:p w14:paraId="57EA8B5A" w14:textId="77777777" w:rsidR="000270A5" w:rsidRPr="001548FA" w:rsidRDefault="000270A5" w:rsidP="000270A5">
      <w:pPr>
        <w:ind w:firstLine="544"/>
        <w:jc w:val="both"/>
        <w:rPr>
          <w:rFonts w:ascii="Verdana" w:hAnsi="Verdana"/>
        </w:rPr>
      </w:pPr>
      <w:r w:rsidRPr="001548FA">
        <w:rPr>
          <w:rFonts w:ascii="Verdana" w:hAnsi="Verdana" w:cs="Times New Roman"/>
        </w:rPr>
        <w:t>Village Office,  ……….,</w:t>
      </w:r>
    </w:p>
    <w:p w14:paraId="5BF0DF0D" w14:textId="77777777" w:rsidR="000270A5" w:rsidRPr="001548FA" w:rsidRDefault="000270A5" w:rsidP="000270A5">
      <w:pPr>
        <w:jc w:val="both"/>
        <w:rPr>
          <w:rFonts w:ascii="Verdana" w:hAnsi="Verdana"/>
        </w:rPr>
      </w:pPr>
      <w:r w:rsidRPr="001548FA">
        <w:rPr>
          <w:rFonts w:ascii="Verdana" w:hAnsi="Verdana" w:cs="Times New Roman"/>
        </w:rPr>
        <w:tab/>
        <w:t xml:space="preserve">   </w:t>
      </w:r>
      <w:r w:rsidRPr="001548FA">
        <w:rPr>
          <w:rFonts w:ascii="Verdana" w:hAnsi="Verdana" w:cs="Times New Roman"/>
        </w:rPr>
        <w:tab/>
        <w:t xml:space="preserve">……… Taluk. </w:t>
      </w:r>
    </w:p>
    <w:p w14:paraId="42A9CA04" w14:textId="77777777" w:rsidR="000270A5" w:rsidRPr="001548FA" w:rsidRDefault="000270A5" w:rsidP="000270A5">
      <w:pPr>
        <w:jc w:val="right"/>
        <w:rPr>
          <w:rFonts w:ascii="Verdana" w:hAnsi="Verdana" w:cs="Times New Roman"/>
        </w:rPr>
      </w:pPr>
    </w:p>
    <w:p w14:paraId="06B7E28F" w14:textId="77777777" w:rsidR="000270A5" w:rsidRPr="001548FA" w:rsidRDefault="000270A5" w:rsidP="000270A5">
      <w:pPr>
        <w:jc w:val="both"/>
        <w:rPr>
          <w:rFonts w:ascii="Verdana" w:hAnsi="Verdana" w:cs="Times New Roman"/>
        </w:rPr>
      </w:pPr>
    </w:p>
    <w:p w14:paraId="577B3907" w14:textId="77777777" w:rsidR="000270A5" w:rsidRPr="001548FA" w:rsidRDefault="000270A5" w:rsidP="000270A5">
      <w:pPr>
        <w:jc w:val="both"/>
        <w:rPr>
          <w:rFonts w:ascii="Verdana" w:hAnsi="Verdana" w:cs="Times New Roman"/>
        </w:rPr>
      </w:pPr>
    </w:p>
    <w:p w14:paraId="2D479A69" w14:textId="77777777" w:rsidR="000270A5" w:rsidRPr="001548FA" w:rsidRDefault="000270A5" w:rsidP="000270A5">
      <w:pPr>
        <w:jc w:val="center"/>
        <w:rPr>
          <w:rFonts w:ascii="Verdana" w:hAnsi="Verdana"/>
        </w:rPr>
      </w:pPr>
      <w:r w:rsidRPr="001548FA">
        <w:rPr>
          <w:rFonts w:ascii="Verdana" w:hAnsi="Verdana" w:cs="Times New Roman"/>
        </w:rPr>
        <w:t>SCHEDULE OF PROPERTY</w:t>
      </w:r>
    </w:p>
    <w:p w14:paraId="2EFB71F5" w14:textId="77777777" w:rsidR="000270A5" w:rsidRPr="001548FA" w:rsidRDefault="000270A5" w:rsidP="000270A5">
      <w:pPr>
        <w:jc w:val="center"/>
        <w:rPr>
          <w:rFonts w:ascii="Verdana" w:hAnsi="Verdana" w:cs="Times New Roman"/>
        </w:rPr>
      </w:pPr>
    </w:p>
    <w:p w14:paraId="7F4F863D" w14:textId="77777777" w:rsidR="000270A5" w:rsidRPr="001548FA" w:rsidRDefault="000270A5" w:rsidP="000270A5">
      <w:pPr>
        <w:jc w:val="center"/>
        <w:rPr>
          <w:rFonts w:ascii="Verdana" w:hAnsi="Verdana" w:cs="Times New Roman"/>
        </w:rPr>
      </w:pPr>
    </w:p>
    <w:p w14:paraId="28DDC1E1" w14:textId="77777777" w:rsidR="000270A5" w:rsidRPr="001548FA" w:rsidRDefault="000270A5" w:rsidP="000270A5">
      <w:pPr>
        <w:spacing w:line="360" w:lineRule="auto"/>
        <w:ind w:left="0" w:firstLine="720"/>
        <w:jc w:val="both"/>
        <w:rPr>
          <w:rFonts w:ascii="Verdana" w:hAnsi="Verdana"/>
        </w:rPr>
      </w:pPr>
      <w:r w:rsidRPr="001548FA">
        <w:rPr>
          <w:rFonts w:ascii="Verdana" w:hAnsi="Verdana" w:cs="Times New Roman"/>
        </w:rPr>
        <w:t>Registration District</w:t>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t xml:space="preserve">:     </w:t>
      </w:r>
    </w:p>
    <w:p w14:paraId="5E63A7FB"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Registration Sub District</w:t>
      </w:r>
      <w:r w:rsidRPr="001548FA">
        <w:rPr>
          <w:rFonts w:ascii="Verdana" w:hAnsi="Verdana" w:cs="Times New Roman"/>
        </w:rPr>
        <w:tab/>
      </w:r>
      <w:r w:rsidRPr="001548FA">
        <w:rPr>
          <w:rFonts w:ascii="Verdana" w:hAnsi="Verdana" w:cs="Times New Roman"/>
        </w:rPr>
        <w:tab/>
      </w:r>
      <w:r>
        <w:rPr>
          <w:rFonts w:ascii="Verdana" w:hAnsi="Verdana" w:cs="Times New Roman"/>
        </w:rPr>
        <w:tab/>
      </w:r>
      <w:r w:rsidRPr="001548FA">
        <w:rPr>
          <w:rFonts w:ascii="Verdana" w:hAnsi="Verdana" w:cs="Times New Roman"/>
        </w:rPr>
        <w:t xml:space="preserve">:     </w:t>
      </w:r>
    </w:p>
    <w:p w14:paraId="303040D2"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Taluk</w:t>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Pr>
          <w:rFonts w:ascii="Verdana" w:hAnsi="Verdana" w:cs="Times New Roman"/>
        </w:rPr>
        <w:tab/>
      </w:r>
      <w:r w:rsidRPr="001548FA">
        <w:rPr>
          <w:rFonts w:ascii="Verdana" w:hAnsi="Verdana" w:cs="Times New Roman"/>
        </w:rPr>
        <w:t xml:space="preserve">:      </w:t>
      </w:r>
    </w:p>
    <w:p w14:paraId="46337CB3"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Village</w:t>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t xml:space="preserve">:      </w:t>
      </w:r>
    </w:p>
    <w:p w14:paraId="4043B2A6"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Desom</w:t>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r>
      <w:r w:rsidRPr="001548FA">
        <w:rPr>
          <w:rFonts w:ascii="Verdana" w:hAnsi="Verdana" w:cs="Times New Roman"/>
        </w:rPr>
        <w:tab/>
        <w:t xml:space="preserve">:      </w:t>
      </w:r>
    </w:p>
    <w:p w14:paraId="0029590F"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 xml:space="preserve"> </w:t>
      </w:r>
    </w:p>
    <w:tbl>
      <w:tblPr>
        <w:tblW w:w="0" w:type="auto"/>
        <w:tblInd w:w="283" w:type="dxa"/>
        <w:tblLayout w:type="fixed"/>
        <w:tblLook w:val="0000" w:firstRow="0" w:lastRow="0" w:firstColumn="0" w:lastColumn="0" w:noHBand="0" w:noVBand="0"/>
      </w:tblPr>
      <w:tblGrid>
        <w:gridCol w:w="1080"/>
        <w:gridCol w:w="630"/>
        <w:gridCol w:w="1890"/>
        <w:gridCol w:w="1440"/>
        <w:gridCol w:w="1800"/>
        <w:gridCol w:w="1900"/>
      </w:tblGrid>
      <w:tr w:rsidR="000270A5" w:rsidRPr="001548FA" w14:paraId="25B1EFEF" w14:textId="77777777" w:rsidTr="000F71A7">
        <w:trPr>
          <w:trHeight w:val="465"/>
        </w:trPr>
        <w:tc>
          <w:tcPr>
            <w:tcW w:w="1080" w:type="dxa"/>
            <w:vMerge w:val="restart"/>
            <w:tcBorders>
              <w:top w:val="single" w:sz="4" w:space="0" w:color="000000"/>
              <w:left w:val="single" w:sz="4" w:space="0" w:color="000000"/>
            </w:tcBorders>
            <w:shd w:val="clear" w:color="auto" w:fill="auto"/>
            <w:vAlign w:val="center"/>
          </w:tcPr>
          <w:p w14:paraId="4D4A4441" w14:textId="77777777" w:rsidR="000270A5" w:rsidRPr="001548FA" w:rsidRDefault="000270A5" w:rsidP="000F71A7">
            <w:pPr>
              <w:snapToGrid w:val="0"/>
              <w:jc w:val="center"/>
              <w:rPr>
                <w:rFonts w:ascii="Verdana" w:hAnsi="Verdana"/>
              </w:rPr>
            </w:pPr>
            <w:r w:rsidRPr="001548FA">
              <w:rPr>
                <w:rFonts w:ascii="Verdana" w:hAnsi="Verdana" w:cs="Times New Roman"/>
              </w:rPr>
              <w:t>Item No.</w:t>
            </w:r>
          </w:p>
        </w:tc>
        <w:tc>
          <w:tcPr>
            <w:tcW w:w="630" w:type="dxa"/>
            <w:vMerge w:val="restart"/>
            <w:tcBorders>
              <w:top w:val="single" w:sz="4" w:space="0" w:color="000000"/>
              <w:left w:val="single" w:sz="4" w:space="0" w:color="000000"/>
            </w:tcBorders>
            <w:shd w:val="clear" w:color="auto" w:fill="auto"/>
            <w:vAlign w:val="center"/>
          </w:tcPr>
          <w:p w14:paraId="3529471C" w14:textId="77777777" w:rsidR="000270A5" w:rsidRPr="001548FA" w:rsidRDefault="000270A5" w:rsidP="000F71A7">
            <w:pPr>
              <w:snapToGrid w:val="0"/>
              <w:jc w:val="center"/>
              <w:rPr>
                <w:rFonts w:ascii="Verdana" w:hAnsi="Verdana"/>
              </w:rPr>
            </w:pPr>
            <w:r w:rsidRPr="001548FA">
              <w:rPr>
                <w:rFonts w:ascii="Verdana" w:hAnsi="Verdana" w:cs="Times New Roman"/>
              </w:rPr>
              <w:t>TP No.</w:t>
            </w:r>
          </w:p>
        </w:tc>
        <w:tc>
          <w:tcPr>
            <w:tcW w:w="1890" w:type="dxa"/>
            <w:vMerge w:val="restart"/>
            <w:tcBorders>
              <w:top w:val="single" w:sz="4" w:space="0" w:color="000000"/>
              <w:left w:val="single" w:sz="4" w:space="0" w:color="000000"/>
            </w:tcBorders>
            <w:shd w:val="clear" w:color="auto" w:fill="auto"/>
            <w:vAlign w:val="center"/>
          </w:tcPr>
          <w:p w14:paraId="0B99C8B4" w14:textId="77777777" w:rsidR="000270A5" w:rsidRPr="001548FA" w:rsidRDefault="000270A5" w:rsidP="000F71A7">
            <w:pPr>
              <w:snapToGrid w:val="0"/>
              <w:jc w:val="center"/>
              <w:rPr>
                <w:rFonts w:ascii="Verdana" w:hAnsi="Verdana"/>
              </w:rPr>
            </w:pPr>
            <w:r w:rsidRPr="001548FA">
              <w:rPr>
                <w:rFonts w:ascii="Verdana" w:hAnsi="Verdana" w:cs="Times New Roman"/>
              </w:rPr>
              <w:t>Survey No</w:t>
            </w:r>
          </w:p>
        </w:tc>
        <w:tc>
          <w:tcPr>
            <w:tcW w:w="1440" w:type="dxa"/>
            <w:vMerge w:val="restart"/>
            <w:tcBorders>
              <w:top w:val="single" w:sz="4" w:space="0" w:color="000000"/>
              <w:left w:val="single" w:sz="4" w:space="0" w:color="000000"/>
            </w:tcBorders>
            <w:shd w:val="clear" w:color="auto" w:fill="auto"/>
            <w:vAlign w:val="center"/>
          </w:tcPr>
          <w:p w14:paraId="25B55877" w14:textId="77777777" w:rsidR="000270A5" w:rsidRPr="001548FA" w:rsidRDefault="000270A5" w:rsidP="000F71A7">
            <w:pPr>
              <w:snapToGrid w:val="0"/>
              <w:jc w:val="center"/>
              <w:rPr>
                <w:rFonts w:ascii="Verdana" w:hAnsi="Verdana"/>
              </w:rPr>
            </w:pPr>
            <w:r w:rsidRPr="001548FA">
              <w:rPr>
                <w:rFonts w:ascii="Verdana" w:hAnsi="Verdana" w:cs="Times New Roman"/>
              </w:rPr>
              <w:t>Tenure</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0F941D" w14:textId="77777777" w:rsidR="000270A5" w:rsidRPr="001548FA" w:rsidRDefault="000270A5" w:rsidP="000F71A7">
            <w:pPr>
              <w:snapToGrid w:val="0"/>
              <w:jc w:val="center"/>
              <w:rPr>
                <w:rFonts w:ascii="Verdana" w:hAnsi="Verdana"/>
              </w:rPr>
            </w:pPr>
            <w:r w:rsidRPr="001548FA">
              <w:rPr>
                <w:rFonts w:ascii="Verdana" w:hAnsi="Verdana" w:cs="Times New Roman"/>
              </w:rPr>
              <w:t>Extent</w:t>
            </w:r>
          </w:p>
        </w:tc>
      </w:tr>
      <w:tr w:rsidR="000270A5" w:rsidRPr="001548FA" w14:paraId="3BE58C60" w14:textId="77777777" w:rsidTr="000F71A7">
        <w:trPr>
          <w:trHeight w:val="348"/>
        </w:trPr>
        <w:tc>
          <w:tcPr>
            <w:tcW w:w="1080" w:type="dxa"/>
            <w:vMerge/>
            <w:tcBorders>
              <w:top w:val="single" w:sz="4" w:space="0" w:color="000000"/>
              <w:left w:val="single" w:sz="4" w:space="0" w:color="000000"/>
            </w:tcBorders>
            <w:shd w:val="clear" w:color="auto" w:fill="auto"/>
            <w:vAlign w:val="center"/>
          </w:tcPr>
          <w:p w14:paraId="364E5DAB" w14:textId="77777777" w:rsidR="000270A5" w:rsidRPr="001548FA" w:rsidRDefault="000270A5" w:rsidP="000F71A7">
            <w:pPr>
              <w:snapToGrid w:val="0"/>
              <w:jc w:val="center"/>
              <w:rPr>
                <w:rFonts w:ascii="Verdana" w:hAnsi="Verdana" w:cs="Times New Roman"/>
              </w:rPr>
            </w:pPr>
          </w:p>
        </w:tc>
        <w:tc>
          <w:tcPr>
            <w:tcW w:w="630" w:type="dxa"/>
            <w:vMerge/>
            <w:tcBorders>
              <w:top w:val="single" w:sz="4" w:space="0" w:color="000000"/>
              <w:left w:val="single" w:sz="4" w:space="0" w:color="000000"/>
            </w:tcBorders>
            <w:shd w:val="clear" w:color="auto" w:fill="auto"/>
            <w:vAlign w:val="center"/>
          </w:tcPr>
          <w:p w14:paraId="776C4BA6" w14:textId="77777777" w:rsidR="000270A5" w:rsidRPr="001548FA" w:rsidRDefault="000270A5" w:rsidP="000F71A7">
            <w:pPr>
              <w:snapToGrid w:val="0"/>
              <w:jc w:val="center"/>
              <w:rPr>
                <w:rFonts w:ascii="Verdana" w:hAnsi="Verdana" w:cs="Times New Roman"/>
              </w:rPr>
            </w:pPr>
          </w:p>
        </w:tc>
        <w:tc>
          <w:tcPr>
            <w:tcW w:w="1890" w:type="dxa"/>
            <w:vMerge/>
            <w:tcBorders>
              <w:top w:val="single" w:sz="4" w:space="0" w:color="000000"/>
              <w:left w:val="single" w:sz="4" w:space="0" w:color="000000"/>
            </w:tcBorders>
            <w:shd w:val="clear" w:color="auto" w:fill="auto"/>
            <w:vAlign w:val="center"/>
          </w:tcPr>
          <w:p w14:paraId="109F1A0A" w14:textId="77777777" w:rsidR="000270A5" w:rsidRPr="001548FA" w:rsidRDefault="000270A5" w:rsidP="000F71A7">
            <w:pPr>
              <w:snapToGrid w:val="0"/>
              <w:jc w:val="center"/>
              <w:rPr>
                <w:rFonts w:ascii="Verdana" w:hAnsi="Verdana" w:cs="Times New Roman"/>
              </w:rPr>
            </w:pPr>
          </w:p>
        </w:tc>
        <w:tc>
          <w:tcPr>
            <w:tcW w:w="1440" w:type="dxa"/>
            <w:vMerge/>
            <w:tcBorders>
              <w:top w:val="single" w:sz="4" w:space="0" w:color="000000"/>
              <w:left w:val="single" w:sz="4" w:space="0" w:color="000000"/>
            </w:tcBorders>
            <w:shd w:val="clear" w:color="auto" w:fill="auto"/>
            <w:vAlign w:val="center"/>
          </w:tcPr>
          <w:p w14:paraId="42B6B97D" w14:textId="77777777" w:rsidR="000270A5" w:rsidRPr="001548FA" w:rsidRDefault="000270A5" w:rsidP="000F71A7">
            <w:pPr>
              <w:snapToGrid w:val="0"/>
              <w:jc w:val="center"/>
              <w:rPr>
                <w:rFonts w:ascii="Verdana" w:hAnsi="Verdana" w:cs="Times New Roman"/>
              </w:rPr>
            </w:pPr>
          </w:p>
        </w:tc>
        <w:tc>
          <w:tcPr>
            <w:tcW w:w="1800" w:type="dxa"/>
            <w:tcBorders>
              <w:top w:val="single" w:sz="4" w:space="0" w:color="000000"/>
              <w:left w:val="single" w:sz="4" w:space="0" w:color="000000"/>
            </w:tcBorders>
            <w:shd w:val="clear" w:color="auto" w:fill="auto"/>
            <w:vAlign w:val="center"/>
          </w:tcPr>
          <w:p w14:paraId="76F6D1AA" w14:textId="77777777" w:rsidR="000270A5" w:rsidRPr="001548FA" w:rsidRDefault="000270A5" w:rsidP="000F71A7">
            <w:pPr>
              <w:snapToGrid w:val="0"/>
              <w:jc w:val="center"/>
              <w:rPr>
                <w:rFonts w:ascii="Verdana" w:hAnsi="Verdana"/>
              </w:rPr>
            </w:pPr>
            <w:r w:rsidRPr="001548FA">
              <w:rPr>
                <w:rFonts w:ascii="Verdana" w:hAnsi="Verdana" w:cs="Times New Roman"/>
              </w:rPr>
              <w:t>Hectare</w:t>
            </w:r>
          </w:p>
        </w:tc>
        <w:tc>
          <w:tcPr>
            <w:tcW w:w="1900" w:type="dxa"/>
            <w:tcBorders>
              <w:top w:val="single" w:sz="4" w:space="0" w:color="000000"/>
              <w:left w:val="single" w:sz="4" w:space="0" w:color="000000"/>
              <w:right w:val="single" w:sz="4" w:space="0" w:color="000000"/>
            </w:tcBorders>
            <w:shd w:val="clear" w:color="auto" w:fill="auto"/>
            <w:vAlign w:val="center"/>
          </w:tcPr>
          <w:p w14:paraId="75D65E1E" w14:textId="77777777" w:rsidR="000270A5" w:rsidRPr="001548FA" w:rsidRDefault="000270A5" w:rsidP="000F71A7">
            <w:pPr>
              <w:snapToGrid w:val="0"/>
              <w:jc w:val="center"/>
              <w:rPr>
                <w:rFonts w:ascii="Verdana" w:hAnsi="Verdana"/>
              </w:rPr>
            </w:pPr>
            <w:r w:rsidRPr="001548FA">
              <w:rPr>
                <w:rFonts w:ascii="Verdana" w:hAnsi="Verdana" w:cs="Times New Roman"/>
              </w:rPr>
              <w:t>Cents</w:t>
            </w:r>
          </w:p>
        </w:tc>
      </w:tr>
      <w:tr w:rsidR="000270A5" w:rsidRPr="001548FA" w14:paraId="14E5E65A" w14:textId="77777777" w:rsidTr="000F71A7">
        <w:trPr>
          <w:trHeight w:val="300"/>
        </w:trPr>
        <w:tc>
          <w:tcPr>
            <w:tcW w:w="1080" w:type="dxa"/>
            <w:tcBorders>
              <w:top w:val="single" w:sz="4" w:space="0" w:color="000000"/>
              <w:left w:val="single" w:sz="4" w:space="0" w:color="000000"/>
              <w:bottom w:val="single" w:sz="4" w:space="0" w:color="000000"/>
            </w:tcBorders>
            <w:shd w:val="clear" w:color="auto" w:fill="auto"/>
            <w:vAlign w:val="center"/>
          </w:tcPr>
          <w:p w14:paraId="704712DE" w14:textId="77777777" w:rsidR="000270A5" w:rsidRPr="001548FA" w:rsidRDefault="000270A5" w:rsidP="000F71A7">
            <w:pPr>
              <w:jc w:val="center"/>
              <w:rPr>
                <w:rFonts w:ascii="Verdana" w:hAnsi="Verdana"/>
              </w:rPr>
            </w:pPr>
            <w:r w:rsidRPr="001548FA">
              <w:rPr>
                <w:rFonts w:ascii="Verdana" w:eastAsia="Times New Roman" w:hAnsi="Verdana" w:cs="Times New Roman"/>
              </w:rPr>
              <w:t xml:space="preserve"> </w:t>
            </w:r>
          </w:p>
        </w:tc>
        <w:tc>
          <w:tcPr>
            <w:tcW w:w="630" w:type="dxa"/>
            <w:tcBorders>
              <w:top w:val="single" w:sz="4" w:space="0" w:color="000000"/>
              <w:left w:val="single" w:sz="4" w:space="0" w:color="000000"/>
              <w:bottom w:val="single" w:sz="4" w:space="0" w:color="000000"/>
            </w:tcBorders>
            <w:shd w:val="clear" w:color="auto" w:fill="auto"/>
            <w:vAlign w:val="center"/>
          </w:tcPr>
          <w:p w14:paraId="71ABC03D" w14:textId="77777777" w:rsidR="000270A5" w:rsidRPr="001548FA" w:rsidRDefault="000270A5" w:rsidP="000F71A7">
            <w:pPr>
              <w:jc w:val="center"/>
              <w:rPr>
                <w:rFonts w:ascii="Verdana" w:hAnsi="Verdana"/>
              </w:rPr>
            </w:pPr>
            <w:r w:rsidRPr="001548FA">
              <w:rPr>
                <w:rFonts w:ascii="Verdana" w:eastAsia="Times New Roman" w:hAnsi="Verdana" w:cs="Times New Roman"/>
              </w:rPr>
              <w:t xml:space="preserve"> </w:t>
            </w:r>
          </w:p>
        </w:tc>
        <w:tc>
          <w:tcPr>
            <w:tcW w:w="1890" w:type="dxa"/>
            <w:tcBorders>
              <w:top w:val="single" w:sz="4" w:space="0" w:color="000000"/>
              <w:left w:val="single" w:sz="4" w:space="0" w:color="000000"/>
              <w:bottom w:val="single" w:sz="4" w:space="0" w:color="000000"/>
            </w:tcBorders>
            <w:shd w:val="clear" w:color="auto" w:fill="auto"/>
            <w:vAlign w:val="center"/>
          </w:tcPr>
          <w:p w14:paraId="64FACC15" w14:textId="77777777" w:rsidR="000270A5" w:rsidRPr="001548FA" w:rsidRDefault="000270A5" w:rsidP="000F71A7">
            <w:pPr>
              <w:jc w:val="center"/>
              <w:rPr>
                <w:rFonts w:ascii="Verdana" w:hAnsi="Verdana"/>
              </w:rPr>
            </w:pPr>
            <w:r w:rsidRPr="001548FA">
              <w:rPr>
                <w:rFonts w:ascii="Verdana" w:eastAsia="Times New Roman" w:hAnsi="Verdana" w:cs="Times New Roman"/>
              </w:rPr>
              <w:t xml:space="preserve"> </w:t>
            </w:r>
          </w:p>
        </w:tc>
        <w:tc>
          <w:tcPr>
            <w:tcW w:w="1440" w:type="dxa"/>
            <w:tcBorders>
              <w:top w:val="single" w:sz="4" w:space="0" w:color="000000"/>
              <w:left w:val="single" w:sz="4" w:space="0" w:color="000000"/>
              <w:bottom w:val="single" w:sz="4" w:space="0" w:color="000000"/>
            </w:tcBorders>
            <w:shd w:val="clear" w:color="auto" w:fill="auto"/>
            <w:vAlign w:val="center"/>
          </w:tcPr>
          <w:p w14:paraId="04743F70" w14:textId="77777777" w:rsidR="000270A5" w:rsidRPr="001548FA" w:rsidRDefault="000270A5" w:rsidP="000F71A7">
            <w:pPr>
              <w:snapToGrid w:val="0"/>
              <w:jc w:val="center"/>
              <w:rPr>
                <w:rFonts w:ascii="Verdana" w:hAnsi="Verdana"/>
              </w:rPr>
            </w:pPr>
            <w:r w:rsidRPr="001548FA">
              <w:rPr>
                <w:rFonts w:ascii="Verdana" w:eastAsia="Times New Roman" w:hAnsi="Verdana" w:cs="Times New Roman"/>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14:paraId="7AB25E30" w14:textId="77777777" w:rsidR="000270A5" w:rsidRPr="001548FA" w:rsidRDefault="000270A5" w:rsidP="000F71A7">
            <w:pPr>
              <w:snapToGrid w:val="0"/>
              <w:ind w:left="0" w:right="-1728" w:firstLine="0"/>
              <w:rPr>
                <w:rFonts w:ascii="Verdana" w:hAnsi="Verdana"/>
              </w:rPr>
            </w:pPr>
            <w:r w:rsidRPr="001548FA">
              <w:rPr>
                <w:rFonts w:ascii="Verdana" w:eastAsia="Times New Roman" w:hAnsi="Verdana" w:cs="Times New Roman"/>
              </w:rPr>
              <w:t xml:space="preserve"> </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4419D" w14:textId="77777777" w:rsidR="000270A5" w:rsidRPr="001548FA" w:rsidRDefault="000270A5" w:rsidP="000F71A7">
            <w:pPr>
              <w:snapToGrid w:val="0"/>
              <w:ind w:left="0" w:right="-1728" w:firstLine="0"/>
              <w:rPr>
                <w:rFonts w:ascii="Verdana" w:hAnsi="Verdana"/>
              </w:rPr>
            </w:pPr>
            <w:r w:rsidRPr="001548FA">
              <w:rPr>
                <w:rFonts w:ascii="Verdana" w:eastAsia="Times New Roman" w:hAnsi="Verdana" w:cs="Times New Roman"/>
              </w:rPr>
              <w:t xml:space="preserve"> </w:t>
            </w:r>
          </w:p>
        </w:tc>
      </w:tr>
    </w:tbl>
    <w:p w14:paraId="52C2B4A8" w14:textId="77777777" w:rsidR="000270A5" w:rsidRPr="001548FA" w:rsidRDefault="000270A5" w:rsidP="000270A5">
      <w:pPr>
        <w:spacing w:line="360" w:lineRule="auto"/>
        <w:jc w:val="both"/>
        <w:rPr>
          <w:rFonts w:ascii="Verdana" w:hAnsi="Verdana" w:cs="Times New Roman"/>
        </w:rPr>
      </w:pPr>
    </w:p>
    <w:p w14:paraId="12996015" w14:textId="77777777" w:rsidR="000270A5" w:rsidRPr="001548FA" w:rsidRDefault="000270A5" w:rsidP="000270A5">
      <w:pPr>
        <w:spacing w:line="360" w:lineRule="auto"/>
        <w:jc w:val="both"/>
        <w:rPr>
          <w:rFonts w:ascii="Verdana" w:hAnsi="Verdana"/>
        </w:rPr>
      </w:pPr>
      <w:r w:rsidRPr="001548FA">
        <w:rPr>
          <w:rFonts w:ascii="Verdana" w:hAnsi="Verdana" w:cs="Times New Roman"/>
        </w:rPr>
        <w:t xml:space="preserve">BOUNDARIES:-                                              </w:t>
      </w:r>
    </w:p>
    <w:p w14:paraId="2107D14F"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East</w:t>
      </w:r>
      <w:r w:rsidRPr="001548FA">
        <w:rPr>
          <w:rFonts w:ascii="Verdana" w:hAnsi="Verdana" w:cs="Times New Roman"/>
        </w:rPr>
        <w:tab/>
      </w:r>
      <w:r w:rsidRPr="001548FA">
        <w:rPr>
          <w:rFonts w:ascii="Verdana" w:hAnsi="Verdana" w:cs="Times New Roman"/>
        </w:rPr>
        <w:tab/>
        <w:t>:</w:t>
      </w:r>
      <w:r w:rsidRPr="001548FA">
        <w:rPr>
          <w:rFonts w:ascii="Verdana" w:hAnsi="Verdana" w:cs="Times New Roman"/>
        </w:rPr>
        <w:tab/>
        <w:t xml:space="preserve"> </w:t>
      </w:r>
    </w:p>
    <w:p w14:paraId="43F588B5" w14:textId="77777777" w:rsidR="000270A5" w:rsidRPr="001548FA" w:rsidRDefault="000270A5" w:rsidP="000270A5">
      <w:pPr>
        <w:spacing w:line="360" w:lineRule="auto"/>
        <w:ind w:left="0" w:firstLine="720"/>
        <w:jc w:val="both"/>
        <w:rPr>
          <w:rFonts w:ascii="Verdana" w:hAnsi="Verdana"/>
        </w:rPr>
      </w:pPr>
      <w:r w:rsidRPr="001548FA">
        <w:rPr>
          <w:rFonts w:ascii="Verdana" w:hAnsi="Verdana" w:cs="Times New Roman"/>
        </w:rPr>
        <w:t>West</w:t>
      </w:r>
      <w:r w:rsidRPr="001548FA">
        <w:rPr>
          <w:rFonts w:ascii="Verdana" w:hAnsi="Verdana" w:cs="Times New Roman"/>
        </w:rPr>
        <w:tab/>
      </w:r>
      <w:r w:rsidRPr="001548FA">
        <w:rPr>
          <w:rFonts w:ascii="Verdana" w:hAnsi="Verdana" w:cs="Times New Roman"/>
        </w:rPr>
        <w:tab/>
        <w:t>:</w:t>
      </w:r>
      <w:r w:rsidRPr="001548FA">
        <w:rPr>
          <w:rFonts w:ascii="Verdana" w:hAnsi="Verdana" w:cs="Times New Roman"/>
        </w:rPr>
        <w:tab/>
        <w:t xml:space="preserve"> </w:t>
      </w:r>
    </w:p>
    <w:p w14:paraId="3D8A6CC2"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r w:rsidRPr="001548FA">
        <w:rPr>
          <w:rFonts w:ascii="Verdana" w:hAnsi="Verdana" w:cs="Times New Roman"/>
        </w:rPr>
        <w:tab/>
        <w:t>North</w:t>
      </w:r>
      <w:r w:rsidRPr="001548FA">
        <w:rPr>
          <w:rFonts w:ascii="Verdana" w:hAnsi="Verdana" w:cs="Times New Roman"/>
        </w:rPr>
        <w:tab/>
      </w:r>
      <w:r w:rsidRPr="001548FA">
        <w:rPr>
          <w:rFonts w:ascii="Verdana" w:hAnsi="Verdana" w:cs="Times New Roman"/>
        </w:rPr>
        <w:tab/>
        <w:t>:</w:t>
      </w:r>
      <w:r w:rsidRPr="001548FA">
        <w:rPr>
          <w:rFonts w:ascii="Verdana" w:hAnsi="Verdana" w:cs="Times New Roman"/>
        </w:rPr>
        <w:tab/>
        <w:t xml:space="preserve">  </w:t>
      </w:r>
    </w:p>
    <w:p w14:paraId="027B22A0" w14:textId="77777777" w:rsidR="000270A5" w:rsidRPr="001548FA" w:rsidRDefault="000270A5" w:rsidP="000270A5">
      <w:pPr>
        <w:spacing w:line="360" w:lineRule="auto"/>
        <w:ind w:left="0" w:firstLine="720"/>
        <w:jc w:val="both"/>
        <w:rPr>
          <w:rFonts w:ascii="Verdana" w:hAnsi="Verdana"/>
        </w:rPr>
      </w:pPr>
      <w:r w:rsidRPr="001548FA">
        <w:rPr>
          <w:rFonts w:ascii="Verdana" w:hAnsi="Verdana" w:cs="Times New Roman"/>
        </w:rPr>
        <w:t>South</w:t>
      </w:r>
      <w:r w:rsidRPr="001548FA">
        <w:rPr>
          <w:rFonts w:ascii="Verdana" w:hAnsi="Verdana" w:cs="Times New Roman"/>
        </w:rPr>
        <w:tab/>
      </w:r>
      <w:r w:rsidRPr="001548FA">
        <w:rPr>
          <w:rFonts w:ascii="Verdana" w:hAnsi="Verdana" w:cs="Times New Roman"/>
        </w:rPr>
        <w:tab/>
        <w:t>:</w:t>
      </w:r>
      <w:r w:rsidRPr="001548FA">
        <w:rPr>
          <w:rFonts w:ascii="Verdana" w:hAnsi="Verdana" w:cs="Times New Roman"/>
        </w:rPr>
        <w:tab/>
        <w:t xml:space="preserve"> </w:t>
      </w:r>
      <w:r w:rsidRPr="001548FA">
        <w:rPr>
          <w:rFonts w:ascii="Verdana" w:hAnsi="Verdana" w:cs="Times New Roman"/>
        </w:rPr>
        <w:tab/>
        <w:t xml:space="preserve"> </w:t>
      </w:r>
    </w:p>
    <w:p w14:paraId="48EC06ED" w14:textId="77777777" w:rsidR="000270A5" w:rsidRPr="001548FA" w:rsidRDefault="000270A5" w:rsidP="000270A5">
      <w:pPr>
        <w:spacing w:line="360" w:lineRule="auto"/>
        <w:jc w:val="both"/>
        <w:rPr>
          <w:rFonts w:ascii="Verdana" w:hAnsi="Verdana"/>
        </w:rPr>
      </w:pPr>
      <w:r w:rsidRPr="001548FA">
        <w:rPr>
          <w:rFonts w:ascii="Verdana" w:eastAsia="Times New Roman" w:hAnsi="Verdana" w:cs="Times New Roman"/>
        </w:rPr>
        <w:t xml:space="preserve"> </w:t>
      </w:r>
      <w:r w:rsidRPr="001548FA">
        <w:rPr>
          <w:rFonts w:ascii="Verdana" w:hAnsi="Verdana" w:cs="Times New Roman"/>
        </w:rPr>
        <w:tab/>
      </w:r>
    </w:p>
    <w:p w14:paraId="21D291C9" w14:textId="77777777" w:rsidR="000270A5" w:rsidRPr="001548FA" w:rsidRDefault="000270A5" w:rsidP="00074C59">
      <w:pPr>
        <w:spacing w:line="276" w:lineRule="auto"/>
        <w:jc w:val="both"/>
        <w:rPr>
          <w:rFonts w:ascii="Verdana" w:hAnsi="Verdana"/>
        </w:rPr>
      </w:pPr>
      <w:r w:rsidRPr="001548FA">
        <w:rPr>
          <w:rFonts w:ascii="Verdana" w:hAnsi="Verdana" w:cs="Times New Roman"/>
        </w:rPr>
        <w:tab/>
        <w:t>Together with ……………… under construction, improvements and all other things contained therein.  M/s. …………… (P) Ltd, the Borrower Company represented by its Managing Director Sri.  ……….. has acquired the aforesaid property as per ………….. Deed No. ………….. dated ………….. of SRO, ……………</w:t>
      </w:r>
    </w:p>
    <w:p w14:paraId="262F94C7" w14:textId="77777777" w:rsidR="000270A5" w:rsidRPr="001548FA" w:rsidRDefault="000270A5" w:rsidP="000270A5">
      <w:pPr>
        <w:spacing w:line="360" w:lineRule="auto"/>
        <w:jc w:val="both"/>
        <w:rPr>
          <w:rFonts w:ascii="Verdana" w:hAnsi="Verdana"/>
        </w:rPr>
      </w:pPr>
      <w:r w:rsidRPr="001548FA">
        <w:rPr>
          <w:rFonts w:ascii="Verdana" w:hAnsi="Verdana" w:cs="Times New Roman"/>
        </w:rPr>
        <w:tab/>
      </w:r>
    </w:p>
    <w:p w14:paraId="0A6B5815" w14:textId="77777777" w:rsidR="000270A5" w:rsidRPr="001548FA" w:rsidRDefault="000270A5" w:rsidP="000270A5">
      <w:pPr>
        <w:spacing w:after="200"/>
        <w:jc w:val="both"/>
        <w:rPr>
          <w:rFonts w:ascii="Verdana" w:hAnsi="Verdana" w:cs="Times New Roman"/>
        </w:rPr>
      </w:pPr>
    </w:p>
    <w:p w14:paraId="531EE389" w14:textId="77777777" w:rsidR="000270A5" w:rsidRDefault="000270A5" w:rsidP="000270A5">
      <w:pPr>
        <w:spacing w:line="360" w:lineRule="auto"/>
        <w:jc w:val="both"/>
        <w:rPr>
          <w:rFonts w:ascii="Verdana" w:hAnsi="Verdana" w:cs="Times New Roman"/>
        </w:rPr>
      </w:pPr>
    </w:p>
    <w:p w14:paraId="630BEAAA" w14:textId="77777777" w:rsidR="009D1CA1" w:rsidRDefault="009D1CA1" w:rsidP="000270A5">
      <w:pPr>
        <w:spacing w:line="360" w:lineRule="auto"/>
        <w:jc w:val="both"/>
        <w:rPr>
          <w:rFonts w:ascii="Verdana" w:hAnsi="Verdana" w:cs="Times New Roman"/>
        </w:rPr>
      </w:pPr>
    </w:p>
    <w:p w14:paraId="5B366B2D" w14:textId="77777777" w:rsidR="009D1CA1" w:rsidRDefault="009D1CA1" w:rsidP="000270A5">
      <w:pPr>
        <w:spacing w:line="360" w:lineRule="auto"/>
        <w:jc w:val="both"/>
        <w:rPr>
          <w:rFonts w:ascii="Verdana" w:hAnsi="Verdana" w:cs="Times New Roman"/>
        </w:rPr>
      </w:pPr>
    </w:p>
    <w:p w14:paraId="51BA7B02" w14:textId="77777777" w:rsidR="009D1CA1" w:rsidRDefault="009D1CA1" w:rsidP="000270A5">
      <w:pPr>
        <w:spacing w:line="360" w:lineRule="auto"/>
        <w:jc w:val="both"/>
        <w:rPr>
          <w:rFonts w:ascii="Verdana" w:hAnsi="Verdana" w:cs="Times New Roman"/>
        </w:rPr>
      </w:pPr>
    </w:p>
    <w:p w14:paraId="7A0DD783" w14:textId="77777777" w:rsidR="00A11BDD" w:rsidRDefault="00A11BDD" w:rsidP="000270A5">
      <w:pPr>
        <w:spacing w:line="360" w:lineRule="auto"/>
        <w:jc w:val="both"/>
        <w:rPr>
          <w:rFonts w:ascii="Verdana" w:hAnsi="Verdana" w:cs="Times New Roman"/>
        </w:rPr>
      </w:pPr>
    </w:p>
    <w:p w14:paraId="0011A9FD" w14:textId="77777777" w:rsidR="00A11BDD" w:rsidRDefault="00A11BDD" w:rsidP="000270A5">
      <w:pPr>
        <w:spacing w:line="360" w:lineRule="auto"/>
        <w:jc w:val="both"/>
        <w:rPr>
          <w:rFonts w:ascii="Verdana" w:hAnsi="Verdana" w:cs="Times New Roman"/>
        </w:rPr>
      </w:pPr>
    </w:p>
    <w:p w14:paraId="40B309E1" w14:textId="77777777" w:rsidR="00A11BDD" w:rsidRDefault="006D63C6" w:rsidP="000270A5">
      <w:pPr>
        <w:spacing w:line="360" w:lineRule="auto"/>
        <w:jc w:val="both"/>
        <w:rPr>
          <w:rFonts w:ascii="Verdana" w:hAnsi="Verdana" w:cs="Times New Roman"/>
        </w:rPr>
      </w:pPr>
      <w:r>
        <w:rPr>
          <w:rFonts w:ascii="Verdana" w:hAnsi="Verdana" w:cs="Times New Roman"/>
        </w:rPr>
        <w:t>\</w:t>
      </w:r>
    </w:p>
    <w:p w14:paraId="2F8ED4B5" w14:textId="77777777" w:rsidR="006D63C6" w:rsidRDefault="006D63C6" w:rsidP="000270A5">
      <w:pPr>
        <w:spacing w:line="360" w:lineRule="auto"/>
        <w:jc w:val="both"/>
        <w:rPr>
          <w:rFonts w:ascii="Verdana" w:hAnsi="Verdana" w:cs="Times New Roman"/>
        </w:rPr>
      </w:pPr>
    </w:p>
    <w:p w14:paraId="1582EE4F" w14:textId="77777777" w:rsidR="00A11BDD" w:rsidRDefault="00A11BDD" w:rsidP="000270A5">
      <w:pPr>
        <w:spacing w:line="360" w:lineRule="auto"/>
        <w:jc w:val="both"/>
        <w:rPr>
          <w:rFonts w:ascii="Verdana" w:hAnsi="Verdana" w:cs="Times New Roman"/>
        </w:rPr>
      </w:pPr>
    </w:p>
    <w:p w14:paraId="5AFD1C46" w14:textId="77777777" w:rsidR="00A11BDD" w:rsidRPr="004763D5" w:rsidRDefault="00A11BDD" w:rsidP="00A11BDD">
      <w:pPr>
        <w:pStyle w:val="ListParagraph"/>
        <w:spacing w:line="360" w:lineRule="auto"/>
        <w:ind w:left="7380" w:firstLine="0"/>
        <w:jc w:val="both"/>
        <w:rPr>
          <w:rFonts w:ascii="Verdana" w:hAnsi="Verdana" w:cs="Times New Roman"/>
          <w:b/>
          <w:bCs/>
          <w:sz w:val="24"/>
          <w:szCs w:val="24"/>
          <w:u w:val="single"/>
        </w:rPr>
      </w:pPr>
      <w:r w:rsidRPr="004763D5">
        <w:rPr>
          <w:rFonts w:ascii="Verdana" w:hAnsi="Verdana" w:cs="Times New Roman"/>
          <w:b/>
          <w:bCs/>
          <w:sz w:val="24"/>
          <w:szCs w:val="24"/>
          <w:u w:val="single"/>
        </w:rPr>
        <w:lastRenderedPageBreak/>
        <w:t>A</w:t>
      </w:r>
      <w:r w:rsidR="009D1CA1">
        <w:rPr>
          <w:rFonts w:ascii="Verdana" w:hAnsi="Verdana" w:cs="Times New Roman"/>
          <w:b/>
          <w:bCs/>
          <w:sz w:val="24"/>
          <w:szCs w:val="24"/>
          <w:u w:val="single"/>
        </w:rPr>
        <w:t>NNEXURE</w:t>
      </w:r>
      <w:r w:rsidRPr="004763D5">
        <w:rPr>
          <w:rFonts w:ascii="Verdana" w:hAnsi="Verdana" w:cs="Times New Roman"/>
          <w:b/>
          <w:bCs/>
          <w:sz w:val="24"/>
          <w:szCs w:val="24"/>
          <w:u w:val="single"/>
        </w:rPr>
        <w:t>– X</w:t>
      </w:r>
      <w:r>
        <w:rPr>
          <w:rFonts w:ascii="Verdana" w:hAnsi="Verdana" w:cs="Times New Roman"/>
          <w:b/>
          <w:bCs/>
          <w:sz w:val="24"/>
          <w:szCs w:val="24"/>
          <w:u w:val="single"/>
        </w:rPr>
        <w:t>I</w:t>
      </w:r>
    </w:p>
    <w:p w14:paraId="3B327F86" w14:textId="77777777" w:rsidR="00074C59" w:rsidRPr="00074C59" w:rsidRDefault="00074C59" w:rsidP="00074C59">
      <w:pPr>
        <w:jc w:val="center"/>
        <w:rPr>
          <w:rFonts w:ascii="Verdana" w:hAnsi="Verdana"/>
          <w:szCs w:val="28"/>
        </w:rPr>
      </w:pPr>
      <w:r w:rsidRPr="00074C59">
        <w:rPr>
          <w:rFonts w:ascii="Verdana" w:hAnsi="Verdana"/>
          <w:szCs w:val="28"/>
        </w:rPr>
        <w:t xml:space="preserve">KERALA FINANCIAL CORPORATION, </w:t>
      </w:r>
      <w:r w:rsidR="006D63C6">
        <w:rPr>
          <w:rFonts w:ascii="Verdana" w:hAnsi="Verdana"/>
          <w:szCs w:val="28"/>
        </w:rPr>
        <w:t xml:space="preserve">   </w:t>
      </w:r>
    </w:p>
    <w:p w14:paraId="1B530635" w14:textId="77777777" w:rsidR="00074C59" w:rsidRPr="00074C59" w:rsidRDefault="00074C59" w:rsidP="00074C59">
      <w:pP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8"/>
        <w:gridCol w:w="1530"/>
        <w:gridCol w:w="1728"/>
      </w:tblGrid>
      <w:tr w:rsidR="00074C59" w:rsidRPr="00074C59" w14:paraId="23356243" w14:textId="77777777" w:rsidTr="005E7074">
        <w:trPr>
          <w:cantSplit/>
        </w:trPr>
        <w:tc>
          <w:tcPr>
            <w:tcW w:w="5598" w:type="dxa"/>
            <w:vMerge w:val="restart"/>
          </w:tcPr>
          <w:p w14:paraId="5B21E084" w14:textId="77777777" w:rsidR="00074C59" w:rsidRPr="00074C59" w:rsidRDefault="00074C59" w:rsidP="005E7074">
            <w:pPr>
              <w:rPr>
                <w:rFonts w:ascii="Verdana" w:hAnsi="Verdana"/>
              </w:rPr>
            </w:pPr>
          </w:p>
          <w:p w14:paraId="3DAF09CF" w14:textId="77777777" w:rsidR="00074C59" w:rsidRPr="00074C59" w:rsidRDefault="00074C59" w:rsidP="005E7074">
            <w:pPr>
              <w:jc w:val="center"/>
              <w:rPr>
                <w:rFonts w:ascii="Verdana" w:hAnsi="Verdana"/>
              </w:rPr>
            </w:pPr>
            <w:r w:rsidRPr="00074C59">
              <w:rPr>
                <w:rFonts w:ascii="Verdana" w:hAnsi="Verdana"/>
              </w:rPr>
              <w:t>LEGAL CLEARANCE CERTIFICATE</w:t>
            </w:r>
          </w:p>
        </w:tc>
        <w:tc>
          <w:tcPr>
            <w:tcW w:w="1530" w:type="dxa"/>
          </w:tcPr>
          <w:p w14:paraId="7F182C94" w14:textId="77777777" w:rsidR="00074C59" w:rsidRPr="00074C59" w:rsidRDefault="00074C59" w:rsidP="005E7074">
            <w:pPr>
              <w:rPr>
                <w:rFonts w:ascii="Verdana" w:hAnsi="Verdana"/>
              </w:rPr>
            </w:pPr>
            <w:r w:rsidRPr="00074C59">
              <w:rPr>
                <w:rFonts w:ascii="Verdana" w:hAnsi="Verdana"/>
              </w:rPr>
              <w:t>DOC. NO.</w:t>
            </w:r>
          </w:p>
        </w:tc>
        <w:tc>
          <w:tcPr>
            <w:tcW w:w="1728" w:type="dxa"/>
          </w:tcPr>
          <w:p w14:paraId="5D73168F" w14:textId="77777777" w:rsidR="00074C59" w:rsidRPr="00074C59" w:rsidRDefault="00074C59" w:rsidP="005E7074">
            <w:pPr>
              <w:rPr>
                <w:rFonts w:ascii="Verdana" w:hAnsi="Verdana"/>
              </w:rPr>
            </w:pPr>
            <w:r w:rsidRPr="00074C59">
              <w:rPr>
                <w:rFonts w:ascii="Verdana" w:hAnsi="Verdana"/>
              </w:rPr>
              <w:t>AMP2F09</w:t>
            </w:r>
          </w:p>
        </w:tc>
      </w:tr>
      <w:tr w:rsidR="00074C59" w:rsidRPr="00074C59" w14:paraId="32E63ED5" w14:textId="77777777" w:rsidTr="005E7074">
        <w:trPr>
          <w:cantSplit/>
        </w:trPr>
        <w:tc>
          <w:tcPr>
            <w:tcW w:w="5598" w:type="dxa"/>
            <w:vMerge/>
          </w:tcPr>
          <w:p w14:paraId="520776E9" w14:textId="77777777" w:rsidR="00074C59" w:rsidRPr="00074C59" w:rsidRDefault="00074C59" w:rsidP="005E7074">
            <w:pPr>
              <w:rPr>
                <w:rFonts w:ascii="Verdana" w:hAnsi="Verdana"/>
              </w:rPr>
            </w:pPr>
          </w:p>
        </w:tc>
        <w:tc>
          <w:tcPr>
            <w:tcW w:w="1530" w:type="dxa"/>
          </w:tcPr>
          <w:p w14:paraId="0369A8EE" w14:textId="77777777" w:rsidR="00074C59" w:rsidRPr="00074C59" w:rsidRDefault="00074C59" w:rsidP="005E7074">
            <w:pPr>
              <w:rPr>
                <w:rFonts w:ascii="Verdana" w:hAnsi="Verdana"/>
              </w:rPr>
            </w:pPr>
            <w:r w:rsidRPr="00074C59">
              <w:rPr>
                <w:rFonts w:ascii="Verdana" w:hAnsi="Verdana"/>
              </w:rPr>
              <w:t>PAGE</w:t>
            </w:r>
          </w:p>
        </w:tc>
        <w:tc>
          <w:tcPr>
            <w:tcW w:w="1728" w:type="dxa"/>
          </w:tcPr>
          <w:p w14:paraId="0782759A" w14:textId="77777777" w:rsidR="00074C59" w:rsidRPr="00074C59" w:rsidRDefault="00074C59" w:rsidP="005E7074">
            <w:pPr>
              <w:rPr>
                <w:rFonts w:ascii="Verdana" w:hAnsi="Verdana"/>
              </w:rPr>
            </w:pPr>
            <w:r w:rsidRPr="00074C59">
              <w:rPr>
                <w:rFonts w:ascii="Verdana" w:hAnsi="Verdana"/>
              </w:rPr>
              <w:t>1 OF 1</w:t>
            </w:r>
          </w:p>
        </w:tc>
      </w:tr>
      <w:tr w:rsidR="00074C59" w:rsidRPr="00074C59" w14:paraId="688D33A3" w14:textId="77777777" w:rsidTr="005E7074">
        <w:trPr>
          <w:cantSplit/>
        </w:trPr>
        <w:tc>
          <w:tcPr>
            <w:tcW w:w="5598" w:type="dxa"/>
            <w:vMerge/>
          </w:tcPr>
          <w:p w14:paraId="46053976" w14:textId="77777777" w:rsidR="00074C59" w:rsidRPr="00074C59" w:rsidRDefault="00074C59" w:rsidP="005E7074">
            <w:pPr>
              <w:rPr>
                <w:rFonts w:ascii="Verdana" w:hAnsi="Verdana"/>
              </w:rPr>
            </w:pPr>
          </w:p>
        </w:tc>
        <w:tc>
          <w:tcPr>
            <w:tcW w:w="1530" w:type="dxa"/>
          </w:tcPr>
          <w:p w14:paraId="517A33AA" w14:textId="77777777" w:rsidR="00074C59" w:rsidRPr="00074C59" w:rsidRDefault="00074C59" w:rsidP="005E7074">
            <w:pPr>
              <w:rPr>
                <w:rFonts w:ascii="Verdana" w:hAnsi="Verdana"/>
              </w:rPr>
            </w:pPr>
            <w:r w:rsidRPr="00074C59">
              <w:rPr>
                <w:rFonts w:ascii="Verdana" w:hAnsi="Verdana"/>
              </w:rPr>
              <w:t>DATE</w:t>
            </w:r>
          </w:p>
        </w:tc>
        <w:tc>
          <w:tcPr>
            <w:tcW w:w="1728" w:type="dxa"/>
          </w:tcPr>
          <w:p w14:paraId="581CEBC1" w14:textId="77777777" w:rsidR="00074C59" w:rsidRPr="00074C59" w:rsidRDefault="00074C59" w:rsidP="005E7074">
            <w:pPr>
              <w:rPr>
                <w:rFonts w:ascii="Verdana" w:hAnsi="Verdana"/>
              </w:rPr>
            </w:pPr>
            <w:r w:rsidRPr="00074C59">
              <w:rPr>
                <w:rFonts w:ascii="Verdana" w:hAnsi="Verdana"/>
              </w:rPr>
              <w:t>01.05.2010</w:t>
            </w:r>
          </w:p>
        </w:tc>
      </w:tr>
    </w:tbl>
    <w:p w14:paraId="0C02DCF8" w14:textId="77777777" w:rsidR="00074C59" w:rsidRPr="00074C59" w:rsidRDefault="00074C59" w:rsidP="00074C59">
      <w:pPr>
        <w:rPr>
          <w:rFonts w:ascii="Verdana" w:hAnsi="Verdana"/>
        </w:rPr>
      </w:pPr>
    </w:p>
    <w:p w14:paraId="64E3C705" w14:textId="77777777" w:rsidR="00074C59" w:rsidRPr="00074C59" w:rsidRDefault="00074C59" w:rsidP="00074C59">
      <w:pPr>
        <w:spacing w:line="360" w:lineRule="auto"/>
        <w:rPr>
          <w:rFonts w:ascii="Verdana" w:hAnsi="Verdana"/>
        </w:rPr>
      </w:pPr>
      <w:r w:rsidRPr="00074C59">
        <w:rPr>
          <w:rFonts w:ascii="Verdana" w:hAnsi="Verdana"/>
        </w:rPr>
        <w:t>Loan No.</w:t>
      </w:r>
      <w:r w:rsidRPr="00074C59">
        <w:rPr>
          <w:rFonts w:ascii="Verdana" w:hAnsi="Verdana"/>
        </w:rPr>
        <w:tab/>
      </w:r>
      <w:r w:rsidRPr="00074C59">
        <w:rPr>
          <w:rFonts w:ascii="Verdana" w:hAnsi="Verdana"/>
        </w:rPr>
        <w:tab/>
      </w:r>
      <w:r w:rsidRPr="00074C59">
        <w:rPr>
          <w:rFonts w:ascii="Verdana" w:hAnsi="Verdana"/>
        </w:rPr>
        <w:tab/>
        <w:t xml:space="preserve">:     </w:t>
      </w:r>
    </w:p>
    <w:p w14:paraId="1156FC1C" w14:textId="77777777" w:rsidR="00074C59" w:rsidRPr="00074C59" w:rsidRDefault="00074C59" w:rsidP="00074C59">
      <w:pPr>
        <w:spacing w:line="360" w:lineRule="auto"/>
        <w:rPr>
          <w:rFonts w:ascii="Verdana" w:hAnsi="Verdana"/>
        </w:rPr>
      </w:pPr>
      <w:r w:rsidRPr="00074C59">
        <w:rPr>
          <w:rFonts w:ascii="Verdana" w:hAnsi="Verdana"/>
        </w:rPr>
        <w:t>Name of Unit</w:t>
      </w:r>
      <w:r w:rsidRPr="00074C59">
        <w:rPr>
          <w:rFonts w:ascii="Verdana" w:hAnsi="Verdana"/>
        </w:rPr>
        <w:tab/>
      </w:r>
      <w:r w:rsidRPr="00074C59">
        <w:rPr>
          <w:rFonts w:ascii="Verdana" w:hAnsi="Verdana"/>
        </w:rPr>
        <w:tab/>
      </w:r>
      <w:r w:rsidRPr="00074C59">
        <w:rPr>
          <w:rFonts w:ascii="Verdana" w:hAnsi="Verdana"/>
        </w:rPr>
        <w:tab/>
        <w:t xml:space="preserve">:     </w:t>
      </w:r>
    </w:p>
    <w:p w14:paraId="51128A39" w14:textId="77777777" w:rsidR="00074C59" w:rsidRPr="00074C59" w:rsidRDefault="00074C59" w:rsidP="00074C59">
      <w:pPr>
        <w:spacing w:line="360" w:lineRule="auto"/>
        <w:ind w:left="1440" w:hanging="1440"/>
        <w:rPr>
          <w:rFonts w:ascii="Verdana" w:hAnsi="Verdana"/>
        </w:rPr>
      </w:pPr>
      <w:r>
        <w:rPr>
          <w:rFonts w:ascii="Verdana" w:hAnsi="Verdana"/>
        </w:rPr>
        <w:t>Land (Extent)</w:t>
      </w:r>
      <w:r>
        <w:rPr>
          <w:rFonts w:ascii="Verdana" w:hAnsi="Verdana"/>
        </w:rPr>
        <w:tab/>
      </w:r>
      <w:r>
        <w:rPr>
          <w:rFonts w:ascii="Verdana" w:hAnsi="Verdana"/>
        </w:rPr>
        <w:tab/>
      </w:r>
      <w:r w:rsidRPr="00074C59">
        <w:rPr>
          <w:rFonts w:ascii="Verdana" w:hAnsi="Verdana"/>
        </w:rPr>
        <w:t xml:space="preserve">:     </w:t>
      </w:r>
    </w:p>
    <w:p w14:paraId="4F4D948F" w14:textId="77777777" w:rsidR="00074C59" w:rsidRPr="00074C59" w:rsidRDefault="00074C59" w:rsidP="00074C59">
      <w:pPr>
        <w:spacing w:line="360" w:lineRule="auto"/>
        <w:ind w:left="1440" w:hanging="1440"/>
        <w:rPr>
          <w:rFonts w:ascii="Verdana" w:hAnsi="Verdana"/>
        </w:rPr>
      </w:pPr>
      <w:r w:rsidRPr="00074C59">
        <w:rPr>
          <w:rFonts w:ascii="Verdana" w:hAnsi="Verdana"/>
        </w:rPr>
        <w:t>Re-survey</w:t>
      </w:r>
      <w:r w:rsidRPr="00074C59">
        <w:rPr>
          <w:rFonts w:ascii="Verdana" w:hAnsi="Verdana"/>
        </w:rPr>
        <w:tab/>
      </w:r>
      <w:r w:rsidRPr="00074C59">
        <w:rPr>
          <w:rFonts w:ascii="Verdana" w:hAnsi="Verdana"/>
        </w:rPr>
        <w:tab/>
      </w:r>
      <w:r w:rsidRPr="00074C59">
        <w:rPr>
          <w:rFonts w:ascii="Verdana" w:hAnsi="Verdana"/>
        </w:rPr>
        <w:tab/>
        <w:t xml:space="preserve">:  </w:t>
      </w:r>
      <w:r w:rsidRPr="00074C59">
        <w:rPr>
          <w:rFonts w:ascii="Verdana" w:hAnsi="Verdana"/>
        </w:rPr>
        <w:tab/>
      </w:r>
      <w:r w:rsidRPr="00074C59">
        <w:rPr>
          <w:rFonts w:ascii="Verdana" w:hAnsi="Verdana"/>
        </w:rPr>
        <w:tab/>
        <w:t xml:space="preserve">                  </w:t>
      </w:r>
    </w:p>
    <w:p w14:paraId="6E490258" w14:textId="77777777" w:rsidR="00074C59" w:rsidRPr="00074C59" w:rsidRDefault="00074C59" w:rsidP="00074C59">
      <w:pPr>
        <w:ind w:left="1440" w:hanging="1440"/>
        <w:rPr>
          <w:rFonts w:ascii="Verdana" w:hAnsi="Verdana"/>
        </w:rPr>
      </w:pPr>
      <w:r w:rsidRPr="00074C59">
        <w:rPr>
          <w:rFonts w:ascii="Verdana" w:hAnsi="Verdana"/>
        </w:rPr>
        <w:t xml:space="preserve">                                                     </w:t>
      </w:r>
    </w:p>
    <w:p w14:paraId="01EBE65B" w14:textId="77777777" w:rsidR="00074C59" w:rsidRPr="00074C59" w:rsidRDefault="00074C59" w:rsidP="00074C59">
      <w:pPr>
        <w:ind w:firstLine="720"/>
        <w:jc w:val="both"/>
        <w:rPr>
          <w:rFonts w:ascii="Verdana" w:hAnsi="Verdana"/>
        </w:rPr>
      </w:pPr>
    </w:p>
    <w:p w14:paraId="51F0D240" w14:textId="77777777" w:rsidR="00074C59" w:rsidRPr="00074C59" w:rsidRDefault="00074C59" w:rsidP="00074C59">
      <w:pPr>
        <w:ind w:firstLine="720"/>
        <w:jc w:val="both"/>
        <w:rPr>
          <w:rFonts w:ascii="Verdana" w:hAnsi="Verdana"/>
        </w:rPr>
      </w:pPr>
      <w:r w:rsidRPr="00074C59">
        <w:rPr>
          <w:rFonts w:ascii="Verdana" w:hAnsi="Verdana"/>
        </w:rPr>
        <w:t>To secure the loan of Rs. ………………/- (Rupees ………………………..  only), the Borrowers and the Co- obligant have created an equitable mortgage over the properties by executing the following documents.</w:t>
      </w:r>
    </w:p>
    <w:p w14:paraId="1EBECD00" w14:textId="77777777" w:rsidR="00074C59" w:rsidRPr="00074C59" w:rsidRDefault="00074C59" w:rsidP="00074C59">
      <w:pPr>
        <w:rPr>
          <w:rFonts w:ascii="Verdana" w:hAnsi="Verdana"/>
        </w:rPr>
      </w:pPr>
    </w:p>
    <w:p w14:paraId="18CB4B20" w14:textId="77777777" w:rsidR="00074C59" w:rsidRPr="00074C59" w:rsidRDefault="00074C59" w:rsidP="00074C59">
      <w:pPr>
        <w:pStyle w:val="BodyText"/>
        <w:spacing w:after="0" w:line="276" w:lineRule="auto"/>
        <w:ind w:left="720" w:right="-90" w:hanging="720"/>
        <w:rPr>
          <w:rFonts w:ascii="Verdana" w:hAnsi="Verdana"/>
        </w:rPr>
      </w:pPr>
      <w:r w:rsidRPr="00074C59">
        <w:rPr>
          <w:rFonts w:ascii="Verdana" w:hAnsi="Verdana"/>
        </w:rPr>
        <w:t>1.</w:t>
      </w:r>
      <w:r w:rsidRPr="00074C59">
        <w:rPr>
          <w:rFonts w:ascii="Verdana" w:hAnsi="Verdana"/>
        </w:rPr>
        <w:tab/>
        <w:t xml:space="preserve">LOAN </w:t>
      </w:r>
      <w:r>
        <w:rPr>
          <w:rFonts w:ascii="Verdana" w:hAnsi="Verdana"/>
        </w:rPr>
        <w:t>AGREEMENT</w:t>
      </w:r>
      <w:r>
        <w:rPr>
          <w:rFonts w:ascii="Verdana" w:hAnsi="Verdana"/>
        </w:rPr>
        <w:tab/>
        <w:t xml:space="preserve">:    </w:t>
      </w:r>
      <w:r w:rsidRPr="00074C59">
        <w:rPr>
          <w:rFonts w:ascii="Verdana" w:hAnsi="Verdana"/>
        </w:rPr>
        <w:t xml:space="preserve">This was executed by the Borrower and the Corporation </w:t>
      </w:r>
    </w:p>
    <w:p w14:paraId="4A0DC119" w14:textId="77777777" w:rsidR="00074C59" w:rsidRPr="00074C59" w:rsidRDefault="00074C59" w:rsidP="00074C59">
      <w:pPr>
        <w:pStyle w:val="BodyText"/>
        <w:spacing w:after="0" w:line="276" w:lineRule="auto"/>
        <w:ind w:left="720" w:right="-90" w:hanging="720"/>
        <w:rPr>
          <w:rFonts w:ascii="Verdana" w:hAnsi="Verdana"/>
        </w:rPr>
      </w:pPr>
      <w:r w:rsidRPr="00074C59">
        <w:rPr>
          <w:rFonts w:ascii="Verdana" w:hAnsi="Verdana"/>
        </w:rPr>
        <w:t xml:space="preserve">                                 </w:t>
      </w:r>
      <w:r>
        <w:rPr>
          <w:rFonts w:ascii="Verdana" w:hAnsi="Verdana"/>
        </w:rPr>
        <w:t xml:space="preserve">          </w:t>
      </w:r>
      <w:r w:rsidRPr="00074C59">
        <w:rPr>
          <w:rFonts w:ascii="Verdana" w:hAnsi="Verdana"/>
        </w:rPr>
        <w:t>on  …………………… its execution is in order.</w:t>
      </w:r>
    </w:p>
    <w:p w14:paraId="0CB5B7F3" w14:textId="77777777" w:rsidR="00074C59" w:rsidRPr="00074C59" w:rsidRDefault="00074C59" w:rsidP="00074C59">
      <w:pPr>
        <w:jc w:val="both"/>
        <w:rPr>
          <w:rFonts w:ascii="Verdana" w:hAnsi="Verdana"/>
        </w:rPr>
      </w:pPr>
    </w:p>
    <w:p w14:paraId="325E8CEA" w14:textId="77777777" w:rsidR="00074C59" w:rsidRPr="00074C59" w:rsidRDefault="00074C59" w:rsidP="00074C59">
      <w:pPr>
        <w:ind w:right="-222"/>
        <w:rPr>
          <w:rFonts w:ascii="Verdana" w:hAnsi="Verdana"/>
        </w:rPr>
      </w:pPr>
      <w:r>
        <w:rPr>
          <w:rFonts w:ascii="Verdana" w:hAnsi="Verdana"/>
        </w:rPr>
        <w:t>2.</w:t>
      </w:r>
      <w:r>
        <w:rPr>
          <w:rFonts w:ascii="Verdana" w:hAnsi="Verdana"/>
        </w:rPr>
        <w:tab/>
        <w:t>LETTER TO DEPOSIT</w:t>
      </w:r>
      <w:r>
        <w:rPr>
          <w:rFonts w:ascii="Verdana" w:hAnsi="Verdana"/>
        </w:rPr>
        <w:tab/>
        <w:t xml:space="preserve">:    </w:t>
      </w:r>
      <w:r w:rsidRPr="00074C59">
        <w:rPr>
          <w:rFonts w:ascii="Verdana" w:hAnsi="Verdana"/>
        </w:rPr>
        <w:t xml:space="preserve">This was executed by the Borrower on ……, confirming  </w:t>
      </w:r>
    </w:p>
    <w:p w14:paraId="7050CA37" w14:textId="77777777" w:rsidR="00074C59" w:rsidRPr="00074C59" w:rsidRDefault="00074C59" w:rsidP="00074C59">
      <w:pPr>
        <w:ind w:right="-222"/>
        <w:rPr>
          <w:rFonts w:ascii="Verdana" w:hAnsi="Verdana"/>
        </w:rPr>
      </w:pPr>
      <w:r w:rsidRPr="00074C59">
        <w:rPr>
          <w:rFonts w:ascii="Verdana" w:hAnsi="Verdana"/>
        </w:rPr>
        <w:t xml:space="preserve">                                  </w:t>
      </w:r>
      <w:r>
        <w:rPr>
          <w:rFonts w:ascii="Verdana" w:hAnsi="Verdana"/>
        </w:rPr>
        <w:t xml:space="preserve">          </w:t>
      </w:r>
      <w:r w:rsidRPr="00074C59">
        <w:rPr>
          <w:rFonts w:ascii="Verdana" w:hAnsi="Verdana"/>
        </w:rPr>
        <w:t xml:space="preserve">the deposit  of  the title   deeds on …….. … execution of </w:t>
      </w:r>
    </w:p>
    <w:p w14:paraId="666A9EAF" w14:textId="77777777" w:rsidR="00074C59" w:rsidRPr="00074C59" w:rsidRDefault="00074C59" w:rsidP="00074C59">
      <w:pPr>
        <w:ind w:right="-222"/>
        <w:rPr>
          <w:rFonts w:ascii="Verdana" w:hAnsi="Verdana"/>
        </w:rPr>
      </w:pPr>
      <w:r w:rsidRPr="00074C59">
        <w:rPr>
          <w:rFonts w:ascii="Verdana" w:hAnsi="Verdana"/>
        </w:rPr>
        <w:t xml:space="preserve">                                  </w:t>
      </w:r>
      <w:r>
        <w:rPr>
          <w:rFonts w:ascii="Verdana" w:hAnsi="Verdana"/>
        </w:rPr>
        <w:t xml:space="preserve">          </w:t>
      </w:r>
      <w:r w:rsidRPr="00074C59">
        <w:rPr>
          <w:rFonts w:ascii="Verdana" w:hAnsi="Verdana"/>
        </w:rPr>
        <w:t xml:space="preserve">the same is in order.                                                      </w:t>
      </w:r>
    </w:p>
    <w:p w14:paraId="23567F69" w14:textId="77777777" w:rsidR="00074C59" w:rsidRPr="00074C59" w:rsidRDefault="00074C59" w:rsidP="00074C59">
      <w:pPr>
        <w:ind w:right="-66"/>
        <w:rPr>
          <w:rFonts w:ascii="Verdana" w:hAnsi="Verdana"/>
        </w:rPr>
      </w:pPr>
    </w:p>
    <w:p w14:paraId="48629ED5" w14:textId="77777777" w:rsidR="00074C59" w:rsidRPr="00074C59" w:rsidRDefault="00074C59" w:rsidP="00074C59">
      <w:pPr>
        <w:ind w:right="-222"/>
        <w:rPr>
          <w:rFonts w:ascii="Verdana" w:hAnsi="Verdana"/>
        </w:rPr>
      </w:pPr>
      <w:r w:rsidRPr="00074C59">
        <w:rPr>
          <w:rFonts w:ascii="Verdana" w:hAnsi="Verdana"/>
        </w:rPr>
        <w:t>3.</w:t>
      </w:r>
      <w:r w:rsidRPr="00074C59">
        <w:rPr>
          <w:rFonts w:ascii="Verdana" w:hAnsi="Verdana"/>
        </w:rPr>
        <w:tab/>
        <w:t>HYPOTHECATION</w:t>
      </w:r>
      <w:r w:rsidRPr="00074C59">
        <w:rPr>
          <w:rFonts w:ascii="Verdana" w:hAnsi="Verdana"/>
        </w:rPr>
        <w:tab/>
        <w:t>DEED</w:t>
      </w:r>
      <w:r w:rsidRPr="00074C59">
        <w:rPr>
          <w:rFonts w:ascii="Verdana" w:hAnsi="Verdana"/>
        </w:rPr>
        <w:tab/>
        <w:t>:     This was executed by the Borrower  on ………………..,</w:t>
      </w:r>
    </w:p>
    <w:p w14:paraId="0A743A5B" w14:textId="77777777" w:rsidR="00074C59" w:rsidRPr="00074C59" w:rsidRDefault="00074C59" w:rsidP="00074C59">
      <w:pPr>
        <w:ind w:right="-222"/>
        <w:rPr>
          <w:rFonts w:ascii="Verdana" w:hAnsi="Verdana"/>
        </w:rPr>
      </w:pPr>
      <w:r w:rsidRPr="00074C59">
        <w:rPr>
          <w:rFonts w:ascii="Verdana" w:hAnsi="Verdana"/>
        </w:rPr>
        <w:t xml:space="preserve"> </w:t>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t xml:space="preserve">      the execution of the same is in order.  </w:t>
      </w:r>
    </w:p>
    <w:p w14:paraId="27EF7AE5" w14:textId="77777777" w:rsidR="00074C59" w:rsidRPr="00074C59" w:rsidRDefault="00074C59" w:rsidP="00074C59">
      <w:pPr>
        <w:ind w:right="-222"/>
        <w:rPr>
          <w:rFonts w:ascii="Verdana" w:hAnsi="Verdana"/>
        </w:rPr>
      </w:pPr>
    </w:p>
    <w:p w14:paraId="294A61C2" w14:textId="77777777" w:rsidR="00074C59" w:rsidRPr="00074C59" w:rsidRDefault="00074C59" w:rsidP="00074C59">
      <w:pPr>
        <w:ind w:right="-222"/>
        <w:rPr>
          <w:rFonts w:ascii="Verdana" w:hAnsi="Verdana"/>
        </w:rPr>
      </w:pPr>
      <w:r w:rsidRPr="00074C59">
        <w:rPr>
          <w:rFonts w:ascii="Verdana" w:hAnsi="Verdana"/>
        </w:rPr>
        <w:t>4.</w:t>
      </w:r>
      <w:r w:rsidRPr="00074C59">
        <w:rPr>
          <w:rFonts w:ascii="Verdana" w:hAnsi="Verdana"/>
        </w:rPr>
        <w:tab/>
        <w:t>GUARANTEE DEED</w:t>
      </w:r>
      <w:r w:rsidRPr="00074C59">
        <w:rPr>
          <w:rFonts w:ascii="Verdana" w:hAnsi="Verdana"/>
        </w:rPr>
        <w:tab/>
        <w:t xml:space="preserve">:         </w:t>
      </w:r>
    </w:p>
    <w:p w14:paraId="25951CA8" w14:textId="77777777" w:rsidR="00074C59" w:rsidRPr="00074C59" w:rsidRDefault="00074C59" w:rsidP="00074C59">
      <w:pPr>
        <w:ind w:right="-66"/>
        <w:rPr>
          <w:rFonts w:ascii="Verdana" w:hAnsi="Verdana"/>
        </w:rPr>
      </w:pPr>
    </w:p>
    <w:p w14:paraId="64790FF4" w14:textId="77777777" w:rsidR="00074C59" w:rsidRPr="00074C59" w:rsidRDefault="00074C59" w:rsidP="00074C59">
      <w:pPr>
        <w:rPr>
          <w:rFonts w:ascii="Verdana" w:hAnsi="Verdana"/>
        </w:rPr>
      </w:pPr>
      <w:r w:rsidRPr="00074C59">
        <w:rPr>
          <w:rFonts w:ascii="Verdana" w:hAnsi="Verdana"/>
        </w:rPr>
        <w:t xml:space="preserve"> 5.</w:t>
      </w:r>
      <w:r w:rsidRPr="00074C59">
        <w:rPr>
          <w:rFonts w:ascii="Verdana" w:hAnsi="Verdana"/>
        </w:rPr>
        <w:tab/>
        <w:t>The following have also been produced:</w:t>
      </w:r>
    </w:p>
    <w:p w14:paraId="1365E2F4" w14:textId="77777777" w:rsidR="00074C59" w:rsidRPr="00074C59" w:rsidRDefault="00074C59" w:rsidP="00074C59">
      <w:pPr>
        <w:rPr>
          <w:rFonts w:ascii="Verdana" w:hAnsi="Verdana"/>
        </w:rPr>
      </w:pPr>
    </w:p>
    <w:p w14:paraId="46C05FEA" w14:textId="77777777" w:rsidR="00074C59" w:rsidRPr="00074C59" w:rsidRDefault="00074C59" w:rsidP="00074C59">
      <w:pPr>
        <w:pStyle w:val="ListParagraph"/>
        <w:numPr>
          <w:ilvl w:val="0"/>
          <w:numId w:val="28"/>
        </w:numPr>
        <w:rPr>
          <w:rFonts w:ascii="Verdana" w:hAnsi="Verdana"/>
        </w:rPr>
      </w:pPr>
      <w:r w:rsidRPr="00074C59">
        <w:rPr>
          <w:rFonts w:ascii="Verdana" w:hAnsi="Verdana"/>
        </w:rPr>
        <w:t xml:space="preserve">Declaration: - </w:t>
      </w:r>
    </w:p>
    <w:p w14:paraId="5D2C7377" w14:textId="77777777" w:rsidR="00074C59" w:rsidRPr="00074C59" w:rsidRDefault="00074C59" w:rsidP="00074C59">
      <w:pPr>
        <w:rPr>
          <w:rFonts w:ascii="Verdana" w:hAnsi="Verdana"/>
        </w:rPr>
      </w:pPr>
    </w:p>
    <w:p w14:paraId="0D5685CF" w14:textId="77777777" w:rsidR="00074C59" w:rsidRPr="00074C59" w:rsidRDefault="00074C59" w:rsidP="00074C59">
      <w:pPr>
        <w:pStyle w:val="ListParagraph"/>
        <w:numPr>
          <w:ilvl w:val="0"/>
          <w:numId w:val="28"/>
        </w:numPr>
        <w:rPr>
          <w:rFonts w:ascii="Verdana" w:hAnsi="Verdana"/>
        </w:rPr>
      </w:pPr>
      <w:r w:rsidRPr="00074C59">
        <w:rPr>
          <w:rFonts w:ascii="Verdana" w:hAnsi="Verdana"/>
        </w:rPr>
        <w:t>Copy of the loan sanction communication letter with the required endorsement is attached to the loan agreement.</w:t>
      </w:r>
    </w:p>
    <w:p w14:paraId="4B58070D" w14:textId="77777777" w:rsidR="00074C59" w:rsidRPr="00074C59" w:rsidRDefault="00074C59" w:rsidP="00074C59">
      <w:pPr>
        <w:pStyle w:val="ListParagraph"/>
        <w:rPr>
          <w:rFonts w:ascii="Verdana" w:hAnsi="Verdana"/>
        </w:rPr>
      </w:pPr>
    </w:p>
    <w:p w14:paraId="0B13680D" w14:textId="77777777" w:rsidR="00074C59" w:rsidRPr="00074C59" w:rsidRDefault="00074C59" w:rsidP="00074C59">
      <w:pPr>
        <w:pStyle w:val="ListParagraph"/>
        <w:numPr>
          <w:ilvl w:val="0"/>
          <w:numId w:val="28"/>
        </w:numPr>
        <w:rPr>
          <w:rFonts w:ascii="Verdana" w:hAnsi="Verdana"/>
        </w:rPr>
      </w:pPr>
      <w:r w:rsidRPr="00074C59">
        <w:rPr>
          <w:rFonts w:ascii="Verdana" w:hAnsi="Verdana"/>
        </w:rPr>
        <w:t>EC for the period up to creation of mortgage.</w:t>
      </w:r>
    </w:p>
    <w:p w14:paraId="028B6489" w14:textId="77777777" w:rsidR="00074C59" w:rsidRPr="00074C59" w:rsidRDefault="00074C59" w:rsidP="00074C59">
      <w:pPr>
        <w:rPr>
          <w:rFonts w:ascii="Verdana" w:hAnsi="Verdana"/>
        </w:rPr>
      </w:pPr>
    </w:p>
    <w:p w14:paraId="389C9CE2" w14:textId="77777777" w:rsidR="00074C59" w:rsidRPr="00074C59" w:rsidRDefault="00074C59" w:rsidP="00074C59">
      <w:pPr>
        <w:pStyle w:val="ListParagraph"/>
        <w:ind w:left="1080"/>
        <w:rPr>
          <w:rFonts w:ascii="Verdana" w:hAnsi="Verdana"/>
        </w:rPr>
      </w:pPr>
    </w:p>
    <w:p w14:paraId="6B3B5E05" w14:textId="77777777" w:rsidR="00074C59" w:rsidRPr="00074C59" w:rsidRDefault="00074C59" w:rsidP="00074C59">
      <w:pPr>
        <w:pStyle w:val="ListParagraph"/>
        <w:ind w:left="1080"/>
        <w:rPr>
          <w:rFonts w:ascii="Verdana" w:hAnsi="Verdana"/>
        </w:rPr>
      </w:pPr>
    </w:p>
    <w:p w14:paraId="5F92E771" w14:textId="77777777" w:rsidR="00074C59" w:rsidRPr="00074C59" w:rsidRDefault="00074C59" w:rsidP="00074C59">
      <w:pPr>
        <w:pStyle w:val="ListParagraph"/>
        <w:spacing w:line="360" w:lineRule="auto"/>
        <w:ind w:left="1080" w:hanging="1080"/>
        <w:rPr>
          <w:rFonts w:ascii="Verdana" w:hAnsi="Verdana"/>
        </w:rPr>
      </w:pPr>
      <w:r w:rsidRPr="00074C59">
        <w:rPr>
          <w:rFonts w:ascii="Verdana" w:hAnsi="Verdana"/>
        </w:rPr>
        <w:t>Date</w:t>
      </w:r>
      <w:r w:rsidRPr="00074C59">
        <w:rPr>
          <w:rFonts w:ascii="Verdana" w:hAnsi="Verdana"/>
        </w:rPr>
        <w:tab/>
        <w:t>:</w:t>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t>Signature of Officer</w:t>
      </w:r>
      <w:r w:rsidRPr="00074C59">
        <w:rPr>
          <w:rFonts w:ascii="Verdana" w:hAnsi="Verdana"/>
        </w:rPr>
        <w:tab/>
        <w:t>:</w:t>
      </w:r>
    </w:p>
    <w:p w14:paraId="21C5BD2F" w14:textId="77777777" w:rsidR="00074C59" w:rsidRPr="00074C59" w:rsidRDefault="00074C59" w:rsidP="00074C59">
      <w:pPr>
        <w:pStyle w:val="ListParagraph"/>
        <w:ind w:left="1080" w:hanging="1080"/>
        <w:rPr>
          <w:rFonts w:ascii="Verdana" w:hAnsi="Verdana"/>
        </w:rPr>
      </w:pP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t>Name</w:t>
      </w:r>
      <w:r w:rsidRPr="00074C59">
        <w:rPr>
          <w:rFonts w:ascii="Verdana" w:hAnsi="Verdana"/>
        </w:rPr>
        <w:tab/>
      </w:r>
      <w:r w:rsidRPr="00074C59">
        <w:rPr>
          <w:rFonts w:ascii="Verdana" w:hAnsi="Verdana"/>
        </w:rPr>
        <w:tab/>
      </w:r>
      <w:r w:rsidRPr="00074C59">
        <w:rPr>
          <w:rFonts w:ascii="Verdana" w:hAnsi="Verdana"/>
        </w:rPr>
        <w:tab/>
      </w:r>
      <w:r>
        <w:rPr>
          <w:rFonts w:ascii="Verdana" w:hAnsi="Verdana"/>
        </w:rPr>
        <w:tab/>
      </w:r>
      <w:r w:rsidRPr="00074C59">
        <w:rPr>
          <w:rFonts w:ascii="Verdana" w:hAnsi="Verdana"/>
        </w:rPr>
        <w:t>:</w:t>
      </w:r>
    </w:p>
    <w:p w14:paraId="39F77377" w14:textId="77777777" w:rsidR="00074C59" w:rsidRPr="00074C59" w:rsidRDefault="00074C59" w:rsidP="00074C59">
      <w:pPr>
        <w:pStyle w:val="ListParagraph"/>
        <w:ind w:left="1080" w:hanging="1080"/>
        <w:rPr>
          <w:rFonts w:ascii="Verdana" w:hAnsi="Verdana"/>
        </w:rPr>
      </w:pP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r>
      <w:r w:rsidRPr="00074C59">
        <w:rPr>
          <w:rFonts w:ascii="Verdana" w:hAnsi="Verdana"/>
        </w:rPr>
        <w:tab/>
        <w:t>Designation</w:t>
      </w:r>
      <w:r w:rsidRPr="00074C59">
        <w:rPr>
          <w:rFonts w:ascii="Verdana" w:hAnsi="Verdana"/>
        </w:rPr>
        <w:tab/>
      </w:r>
      <w:r w:rsidRPr="00074C59">
        <w:rPr>
          <w:rFonts w:ascii="Verdana" w:hAnsi="Verdana"/>
        </w:rPr>
        <w:tab/>
      </w:r>
      <w:r>
        <w:rPr>
          <w:rFonts w:ascii="Verdana" w:hAnsi="Verdana"/>
        </w:rPr>
        <w:tab/>
      </w:r>
      <w:r w:rsidRPr="00074C59">
        <w:rPr>
          <w:rFonts w:ascii="Verdana" w:hAnsi="Verdana"/>
        </w:rPr>
        <w:t>:</w:t>
      </w:r>
    </w:p>
    <w:p w14:paraId="65156954" w14:textId="77777777" w:rsidR="00074C59" w:rsidRPr="00074C59" w:rsidRDefault="00074C59" w:rsidP="00074C59">
      <w:pPr>
        <w:jc w:val="center"/>
        <w:rPr>
          <w:rFonts w:ascii="Verdana" w:hAnsi="Verdana"/>
          <w:sz w:val="28"/>
          <w:szCs w:val="28"/>
        </w:rPr>
      </w:pPr>
    </w:p>
    <w:p w14:paraId="0176B833" w14:textId="77777777" w:rsidR="00074C59" w:rsidRDefault="00074C59" w:rsidP="00074C59">
      <w:pPr>
        <w:jc w:val="center"/>
        <w:rPr>
          <w:rFonts w:ascii="Times New Roman" w:hAnsi="Times New Roman"/>
          <w:sz w:val="28"/>
          <w:szCs w:val="28"/>
        </w:rPr>
      </w:pPr>
    </w:p>
    <w:p w14:paraId="42853998" w14:textId="77777777" w:rsidR="00074C59" w:rsidRDefault="00074C59" w:rsidP="00074C59">
      <w:pPr>
        <w:jc w:val="center"/>
        <w:rPr>
          <w:rFonts w:ascii="Times New Roman" w:hAnsi="Times New Roman"/>
          <w:sz w:val="28"/>
          <w:szCs w:val="28"/>
        </w:rPr>
      </w:pPr>
    </w:p>
    <w:p w14:paraId="0BFF577C" w14:textId="77777777" w:rsidR="00074C59" w:rsidRDefault="00074C59" w:rsidP="00074C59">
      <w:pPr>
        <w:jc w:val="center"/>
        <w:rPr>
          <w:rFonts w:ascii="Times New Roman" w:hAnsi="Times New Roman"/>
          <w:sz w:val="28"/>
          <w:szCs w:val="28"/>
        </w:rPr>
      </w:pPr>
    </w:p>
    <w:p w14:paraId="5DCBF820" w14:textId="77777777" w:rsidR="00E24843" w:rsidRPr="00FE49DB" w:rsidRDefault="00216E05" w:rsidP="00E24843">
      <w:pPr>
        <w:spacing w:line="360" w:lineRule="auto"/>
        <w:ind w:left="6656" w:firstLine="544"/>
        <w:jc w:val="both"/>
        <w:rPr>
          <w:rFonts w:ascii="Verdana" w:hAnsi="Verdana" w:cs="Times New Roman"/>
          <w:b/>
          <w:bCs/>
          <w:sz w:val="24"/>
          <w:szCs w:val="24"/>
          <w:u w:val="single"/>
        </w:rPr>
      </w:pPr>
      <w:r>
        <w:rPr>
          <w:rFonts w:ascii="Verdana" w:hAnsi="Verdana" w:cs="Times New Roman"/>
          <w:b/>
          <w:bCs/>
          <w:sz w:val="24"/>
          <w:szCs w:val="24"/>
          <w:u w:val="single"/>
        </w:rPr>
        <w:lastRenderedPageBreak/>
        <w:t>A</w:t>
      </w:r>
      <w:r w:rsidR="000E681B">
        <w:rPr>
          <w:rFonts w:ascii="Verdana" w:hAnsi="Verdana" w:cs="Times New Roman"/>
          <w:b/>
          <w:bCs/>
          <w:sz w:val="24"/>
          <w:szCs w:val="24"/>
          <w:u w:val="single"/>
        </w:rPr>
        <w:t>NNEXURE</w:t>
      </w:r>
      <w:r>
        <w:rPr>
          <w:rFonts w:ascii="Verdana" w:hAnsi="Verdana" w:cs="Times New Roman"/>
          <w:b/>
          <w:bCs/>
          <w:sz w:val="24"/>
          <w:szCs w:val="24"/>
          <w:u w:val="single"/>
        </w:rPr>
        <w:t xml:space="preserve"> – XII</w:t>
      </w:r>
    </w:p>
    <w:p w14:paraId="74FAD9C9" w14:textId="77777777" w:rsidR="00074C59" w:rsidRDefault="00074C59" w:rsidP="00074C59">
      <w:pPr>
        <w:jc w:val="center"/>
        <w:rPr>
          <w:rFonts w:ascii="Times New Roman" w:hAnsi="Times New Roman"/>
          <w:sz w:val="28"/>
          <w:szCs w:val="28"/>
        </w:rPr>
      </w:pPr>
    </w:p>
    <w:p w14:paraId="5681DF04" w14:textId="77777777" w:rsidR="00E24843" w:rsidRDefault="00E24843" w:rsidP="00074C59">
      <w:pPr>
        <w:jc w:val="center"/>
        <w:rPr>
          <w:rFonts w:ascii="Times New Roman" w:hAnsi="Times New Roman"/>
          <w:sz w:val="28"/>
          <w:szCs w:val="28"/>
        </w:rPr>
      </w:pPr>
    </w:p>
    <w:p w14:paraId="4F5584FA" w14:textId="77777777" w:rsidR="00E24843" w:rsidRDefault="00E24843" w:rsidP="00074C59">
      <w:pPr>
        <w:jc w:val="center"/>
        <w:rPr>
          <w:rFonts w:ascii="Times New Roman" w:hAnsi="Times New Roman"/>
          <w:sz w:val="28"/>
          <w:szCs w:val="28"/>
        </w:rPr>
      </w:pPr>
    </w:p>
    <w:p w14:paraId="1EDB5393" w14:textId="77777777" w:rsidR="00074C59" w:rsidRPr="00E24843" w:rsidRDefault="00074C59" w:rsidP="00E24843">
      <w:pPr>
        <w:spacing w:line="276" w:lineRule="auto"/>
        <w:jc w:val="center"/>
        <w:rPr>
          <w:rFonts w:ascii="Verdana" w:hAnsi="Verdana"/>
        </w:rPr>
      </w:pPr>
      <w:r w:rsidRPr="00E24843">
        <w:rPr>
          <w:rFonts w:ascii="Verdana" w:hAnsi="Verdana"/>
        </w:rPr>
        <w:t>KERALA FINANCIAL CORPORATION, BRANCH OFFICE, …….</w:t>
      </w:r>
    </w:p>
    <w:p w14:paraId="5F21DF54" w14:textId="77777777" w:rsidR="00074C59" w:rsidRPr="00E24843" w:rsidRDefault="00074C59" w:rsidP="00E24843">
      <w:pPr>
        <w:spacing w:line="276" w:lineRule="auto"/>
        <w:jc w:val="center"/>
        <w:rPr>
          <w:rFonts w:ascii="Verdana" w:hAnsi="Verdana"/>
        </w:rPr>
      </w:pPr>
    </w:p>
    <w:p w14:paraId="31818ACF" w14:textId="77777777" w:rsidR="00074C59" w:rsidRPr="00E24843" w:rsidRDefault="00074C59" w:rsidP="00E24843">
      <w:pPr>
        <w:spacing w:line="276" w:lineRule="auto"/>
        <w:jc w:val="center"/>
        <w:rPr>
          <w:rFonts w:ascii="Verdana" w:hAnsi="Verdana"/>
        </w:rPr>
      </w:pPr>
      <w:r w:rsidRPr="00E24843">
        <w:rPr>
          <w:rFonts w:ascii="Verdana" w:hAnsi="Verdana"/>
          <w:u w:val="single"/>
        </w:rPr>
        <w:t>LOAN CLOSURE CERTIFICATE</w:t>
      </w:r>
    </w:p>
    <w:p w14:paraId="51B6F340" w14:textId="77777777" w:rsidR="00074C59" w:rsidRPr="00E24843" w:rsidRDefault="00074C59" w:rsidP="00E24843">
      <w:pPr>
        <w:spacing w:line="276" w:lineRule="auto"/>
        <w:jc w:val="center"/>
        <w:rPr>
          <w:rFonts w:ascii="Verdana" w:hAnsi="Verdana"/>
        </w:rPr>
      </w:pPr>
    </w:p>
    <w:p w14:paraId="729EC619" w14:textId="77777777" w:rsidR="00074C59" w:rsidRPr="00E24843" w:rsidRDefault="00074C59" w:rsidP="00E24843">
      <w:pPr>
        <w:spacing w:line="276" w:lineRule="auto"/>
        <w:jc w:val="both"/>
        <w:rPr>
          <w:rFonts w:ascii="Verdana" w:hAnsi="Verdana"/>
        </w:rPr>
      </w:pPr>
      <w:r w:rsidRPr="00E24843">
        <w:rPr>
          <w:rFonts w:ascii="Verdana" w:hAnsi="Verdana"/>
        </w:rPr>
        <w:tab/>
        <w:t>THIS IS TO CERTIFY  that on verification of computer Loan Ledger for Loan Account No. / Nos. …………………………………………………………………………………………………… of Sri. / M/s. ……………………………………………………………………………………….. stands closed on ………….</w:t>
      </w:r>
    </w:p>
    <w:p w14:paraId="5022A3D8" w14:textId="77777777" w:rsidR="00074C59" w:rsidRPr="00E24843" w:rsidRDefault="00074C59" w:rsidP="00E24843">
      <w:pPr>
        <w:spacing w:line="276" w:lineRule="auto"/>
        <w:jc w:val="both"/>
        <w:rPr>
          <w:rFonts w:ascii="Verdana" w:hAnsi="Verdana"/>
        </w:rPr>
      </w:pPr>
    </w:p>
    <w:p w14:paraId="5BF46B8F" w14:textId="77777777" w:rsidR="00074C59" w:rsidRPr="00E24843" w:rsidRDefault="00074C59" w:rsidP="00E24843">
      <w:pPr>
        <w:spacing w:line="276" w:lineRule="auto"/>
        <w:jc w:val="both"/>
        <w:rPr>
          <w:rFonts w:ascii="Verdana" w:hAnsi="Verdana"/>
        </w:rPr>
      </w:pPr>
    </w:p>
    <w:p w14:paraId="4ACF41D6" w14:textId="77777777" w:rsidR="00074C59" w:rsidRPr="00E24843" w:rsidRDefault="00074C59" w:rsidP="00E24843">
      <w:pPr>
        <w:spacing w:line="276" w:lineRule="auto"/>
        <w:jc w:val="both"/>
        <w:rPr>
          <w:rFonts w:ascii="Verdana" w:hAnsi="Verdana"/>
        </w:rPr>
      </w:pPr>
    </w:p>
    <w:p w14:paraId="0C1D965F" w14:textId="77777777" w:rsidR="00074C59" w:rsidRPr="00E24843" w:rsidRDefault="00074C59" w:rsidP="00E24843">
      <w:pPr>
        <w:spacing w:line="276" w:lineRule="auto"/>
        <w:jc w:val="both"/>
        <w:rPr>
          <w:rFonts w:ascii="Verdana" w:hAnsi="Verdana"/>
        </w:rPr>
      </w:pPr>
      <w:r w:rsidRPr="00E24843">
        <w:rPr>
          <w:rFonts w:ascii="Verdana" w:hAnsi="Verdana"/>
        </w:rPr>
        <w:tab/>
        <w:t>JE</w:t>
      </w:r>
      <w:r w:rsidRPr="00E24843">
        <w:rPr>
          <w:rFonts w:ascii="Verdana" w:hAnsi="Verdana"/>
        </w:rPr>
        <w:tab/>
      </w:r>
      <w:r w:rsidRPr="00E24843">
        <w:rPr>
          <w:rFonts w:ascii="Verdana" w:hAnsi="Verdana"/>
        </w:rPr>
        <w:tab/>
      </w:r>
      <w:r w:rsidRPr="00E24843">
        <w:rPr>
          <w:rFonts w:ascii="Verdana" w:hAnsi="Verdana"/>
        </w:rPr>
        <w:tab/>
      </w:r>
      <w:r w:rsidRPr="00E24843">
        <w:rPr>
          <w:rFonts w:ascii="Verdana" w:hAnsi="Verdana"/>
        </w:rPr>
        <w:tab/>
      </w:r>
      <w:r w:rsidRPr="00E24843">
        <w:rPr>
          <w:rFonts w:ascii="Verdana" w:hAnsi="Verdana"/>
        </w:rPr>
        <w:tab/>
      </w:r>
      <w:r w:rsidRPr="00E24843">
        <w:rPr>
          <w:rFonts w:ascii="Verdana" w:hAnsi="Verdana"/>
        </w:rPr>
        <w:tab/>
      </w:r>
      <w:r w:rsidRPr="00E24843">
        <w:rPr>
          <w:rFonts w:ascii="Verdana" w:hAnsi="Verdana"/>
        </w:rPr>
        <w:tab/>
      </w:r>
      <w:r w:rsidRPr="00E24843">
        <w:rPr>
          <w:rFonts w:ascii="Verdana" w:hAnsi="Verdana"/>
        </w:rPr>
        <w:tab/>
        <w:t>AM / DY.M</w:t>
      </w:r>
    </w:p>
    <w:p w14:paraId="661E7601" w14:textId="77777777" w:rsidR="00A11BDD" w:rsidRPr="00E24843" w:rsidRDefault="00A11BDD" w:rsidP="00E24843">
      <w:pPr>
        <w:spacing w:line="276" w:lineRule="auto"/>
        <w:jc w:val="both"/>
        <w:rPr>
          <w:rFonts w:ascii="Verdana" w:hAnsi="Verdana" w:cs="Times New Roman"/>
        </w:rPr>
      </w:pPr>
    </w:p>
    <w:p w14:paraId="39A1E6BF" w14:textId="77777777" w:rsidR="000270A5" w:rsidRPr="00E24843" w:rsidRDefault="000270A5" w:rsidP="00E24843">
      <w:pPr>
        <w:spacing w:line="276" w:lineRule="auto"/>
        <w:jc w:val="both"/>
        <w:rPr>
          <w:rFonts w:ascii="Verdana" w:hAnsi="Verdana" w:cs="Times New Roman"/>
        </w:rPr>
      </w:pPr>
    </w:p>
    <w:p w14:paraId="131DF3D3" w14:textId="77777777" w:rsidR="000270A5" w:rsidRPr="001548FA" w:rsidRDefault="000270A5" w:rsidP="000270A5">
      <w:pPr>
        <w:spacing w:line="360" w:lineRule="auto"/>
        <w:jc w:val="both"/>
        <w:rPr>
          <w:rFonts w:ascii="Verdana" w:hAnsi="Verdana" w:cs="Times New Roman"/>
        </w:rPr>
      </w:pPr>
    </w:p>
    <w:p w14:paraId="7F1F8F3C" w14:textId="77777777" w:rsidR="000270A5" w:rsidRPr="001548FA" w:rsidRDefault="000270A5" w:rsidP="000270A5">
      <w:pPr>
        <w:spacing w:line="360" w:lineRule="auto"/>
        <w:jc w:val="both"/>
        <w:rPr>
          <w:rFonts w:ascii="Verdana" w:hAnsi="Verdana" w:cs="Times New Roman"/>
        </w:rPr>
      </w:pPr>
    </w:p>
    <w:p w14:paraId="78C6E9BA" w14:textId="77777777" w:rsidR="000270A5" w:rsidRDefault="000270A5" w:rsidP="000270A5">
      <w:pPr>
        <w:spacing w:line="360" w:lineRule="auto"/>
        <w:jc w:val="both"/>
        <w:rPr>
          <w:rFonts w:ascii="Verdana" w:hAnsi="Verdana" w:cs="Times New Roman"/>
        </w:rPr>
      </w:pPr>
    </w:p>
    <w:p w14:paraId="02018B5F" w14:textId="77777777" w:rsidR="004B4EB3" w:rsidRDefault="004B4EB3" w:rsidP="000270A5">
      <w:pPr>
        <w:spacing w:line="360" w:lineRule="auto"/>
        <w:jc w:val="both"/>
        <w:rPr>
          <w:rFonts w:ascii="Verdana" w:hAnsi="Verdana" w:cs="Times New Roman"/>
        </w:rPr>
      </w:pPr>
    </w:p>
    <w:p w14:paraId="104C664D" w14:textId="77777777" w:rsidR="004B4EB3" w:rsidRDefault="004B4EB3" w:rsidP="000270A5">
      <w:pPr>
        <w:spacing w:line="360" w:lineRule="auto"/>
        <w:jc w:val="both"/>
        <w:rPr>
          <w:rFonts w:ascii="Verdana" w:hAnsi="Verdana" w:cs="Times New Roman"/>
        </w:rPr>
      </w:pPr>
    </w:p>
    <w:p w14:paraId="5DFD4096" w14:textId="77777777" w:rsidR="004B4EB3" w:rsidRDefault="004B4EB3" w:rsidP="000270A5">
      <w:pPr>
        <w:spacing w:line="360" w:lineRule="auto"/>
        <w:jc w:val="both"/>
        <w:rPr>
          <w:rFonts w:ascii="Verdana" w:hAnsi="Verdana" w:cs="Times New Roman"/>
        </w:rPr>
      </w:pPr>
    </w:p>
    <w:p w14:paraId="57A39634" w14:textId="77777777" w:rsidR="004B4EB3" w:rsidRDefault="004B4EB3" w:rsidP="000270A5">
      <w:pPr>
        <w:spacing w:line="360" w:lineRule="auto"/>
        <w:jc w:val="both"/>
        <w:rPr>
          <w:rFonts w:ascii="Verdana" w:hAnsi="Verdana" w:cs="Times New Roman"/>
        </w:rPr>
      </w:pPr>
    </w:p>
    <w:p w14:paraId="39C62F51" w14:textId="77777777" w:rsidR="004B4EB3" w:rsidRDefault="004B4EB3" w:rsidP="000270A5">
      <w:pPr>
        <w:spacing w:line="360" w:lineRule="auto"/>
        <w:jc w:val="both"/>
        <w:rPr>
          <w:rFonts w:ascii="Verdana" w:hAnsi="Verdana" w:cs="Times New Roman"/>
        </w:rPr>
      </w:pPr>
    </w:p>
    <w:p w14:paraId="03121BE2" w14:textId="77777777" w:rsidR="004B4EB3" w:rsidRDefault="004B4EB3" w:rsidP="000270A5">
      <w:pPr>
        <w:spacing w:line="360" w:lineRule="auto"/>
        <w:jc w:val="both"/>
        <w:rPr>
          <w:rFonts w:ascii="Verdana" w:hAnsi="Verdana" w:cs="Times New Roman"/>
        </w:rPr>
      </w:pPr>
    </w:p>
    <w:p w14:paraId="68C45E54" w14:textId="77777777" w:rsidR="004B4EB3" w:rsidRDefault="004B4EB3" w:rsidP="000270A5">
      <w:pPr>
        <w:spacing w:line="360" w:lineRule="auto"/>
        <w:jc w:val="both"/>
        <w:rPr>
          <w:rFonts w:ascii="Verdana" w:hAnsi="Verdana" w:cs="Times New Roman"/>
        </w:rPr>
      </w:pPr>
    </w:p>
    <w:p w14:paraId="5063A352" w14:textId="77777777" w:rsidR="004B4EB3" w:rsidRDefault="004B4EB3" w:rsidP="000270A5">
      <w:pPr>
        <w:spacing w:line="360" w:lineRule="auto"/>
        <w:jc w:val="both"/>
        <w:rPr>
          <w:rFonts w:ascii="Verdana" w:hAnsi="Verdana" w:cs="Times New Roman"/>
        </w:rPr>
      </w:pPr>
    </w:p>
    <w:p w14:paraId="197D535D" w14:textId="77777777" w:rsidR="004B4EB3" w:rsidRDefault="004B4EB3" w:rsidP="000270A5">
      <w:pPr>
        <w:spacing w:line="360" w:lineRule="auto"/>
        <w:jc w:val="both"/>
        <w:rPr>
          <w:rFonts w:ascii="Verdana" w:hAnsi="Verdana" w:cs="Times New Roman"/>
        </w:rPr>
      </w:pPr>
    </w:p>
    <w:p w14:paraId="77F3D0B4" w14:textId="77777777" w:rsidR="004B4EB3" w:rsidRDefault="004B4EB3" w:rsidP="000270A5">
      <w:pPr>
        <w:spacing w:line="360" w:lineRule="auto"/>
        <w:jc w:val="both"/>
        <w:rPr>
          <w:rFonts w:ascii="Verdana" w:hAnsi="Verdana" w:cs="Times New Roman"/>
        </w:rPr>
      </w:pPr>
    </w:p>
    <w:p w14:paraId="5F9A72E3" w14:textId="77777777" w:rsidR="004B4EB3" w:rsidRDefault="004B4EB3" w:rsidP="000270A5">
      <w:pPr>
        <w:spacing w:line="360" w:lineRule="auto"/>
        <w:jc w:val="both"/>
        <w:rPr>
          <w:rFonts w:ascii="Verdana" w:hAnsi="Verdana" w:cs="Times New Roman"/>
        </w:rPr>
      </w:pPr>
    </w:p>
    <w:p w14:paraId="43366514" w14:textId="77777777" w:rsidR="004B4EB3" w:rsidRDefault="004B4EB3" w:rsidP="000270A5">
      <w:pPr>
        <w:spacing w:line="360" w:lineRule="auto"/>
        <w:jc w:val="both"/>
        <w:rPr>
          <w:rFonts w:ascii="Verdana" w:hAnsi="Verdana" w:cs="Times New Roman"/>
        </w:rPr>
      </w:pPr>
    </w:p>
    <w:p w14:paraId="18D07859" w14:textId="77777777" w:rsidR="004B4EB3" w:rsidRDefault="004B4EB3" w:rsidP="000270A5">
      <w:pPr>
        <w:spacing w:line="360" w:lineRule="auto"/>
        <w:jc w:val="both"/>
        <w:rPr>
          <w:rFonts w:ascii="Verdana" w:hAnsi="Verdana" w:cs="Times New Roman"/>
        </w:rPr>
      </w:pPr>
    </w:p>
    <w:p w14:paraId="10A5BE22" w14:textId="77777777" w:rsidR="004B4EB3" w:rsidRDefault="004B4EB3" w:rsidP="000270A5">
      <w:pPr>
        <w:spacing w:line="360" w:lineRule="auto"/>
        <w:jc w:val="both"/>
        <w:rPr>
          <w:rFonts w:ascii="Verdana" w:hAnsi="Verdana" w:cs="Times New Roman"/>
        </w:rPr>
      </w:pPr>
    </w:p>
    <w:p w14:paraId="417BE2FC" w14:textId="77777777" w:rsidR="00A15C1F" w:rsidRDefault="00A15C1F" w:rsidP="002948C2">
      <w:pPr>
        <w:spacing w:line="360" w:lineRule="auto"/>
        <w:jc w:val="both"/>
        <w:rPr>
          <w:rFonts w:ascii="Verdana" w:hAnsi="Verdana" w:cs="Times New Roman"/>
          <w:sz w:val="24"/>
          <w:szCs w:val="24"/>
        </w:rPr>
      </w:pPr>
    </w:p>
    <w:p w14:paraId="48BFC612" w14:textId="77777777" w:rsidR="0081545F" w:rsidRDefault="0081545F" w:rsidP="002948C2">
      <w:pPr>
        <w:spacing w:line="360" w:lineRule="auto"/>
        <w:jc w:val="both"/>
        <w:rPr>
          <w:rFonts w:ascii="Verdana" w:hAnsi="Verdana" w:cs="Times New Roman"/>
          <w:sz w:val="24"/>
          <w:szCs w:val="24"/>
        </w:rPr>
      </w:pPr>
    </w:p>
    <w:p w14:paraId="001E894B" w14:textId="77777777" w:rsidR="0031699F" w:rsidRDefault="0031699F" w:rsidP="002948C2">
      <w:pPr>
        <w:spacing w:line="360" w:lineRule="auto"/>
        <w:jc w:val="both"/>
        <w:rPr>
          <w:rFonts w:ascii="Verdana" w:hAnsi="Verdana" w:cs="Times New Roman"/>
          <w:sz w:val="24"/>
          <w:szCs w:val="24"/>
        </w:rPr>
      </w:pPr>
    </w:p>
    <w:p w14:paraId="2E85B32D" w14:textId="77777777" w:rsidR="004B4EB3" w:rsidRPr="004E5A36" w:rsidRDefault="004B4EB3" w:rsidP="004B4EB3">
      <w:pPr>
        <w:spacing w:line="360" w:lineRule="auto"/>
        <w:jc w:val="right"/>
        <w:rPr>
          <w:rFonts w:ascii="Verdana" w:hAnsi="Verdana"/>
          <w:b/>
          <w:sz w:val="28"/>
          <w:szCs w:val="28"/>
          <w:u w:val="single"/>
        </w:rPr>
      </w:pPr>
      <w:r>
        <w:lastRenderedPageBreak/>
        <w:tab/>
      </w:r>
      <w:r>
        <w:tab/>
      </w:r>
      <w:r>
        <w:tab/>
      </w:r>
      <w:r w:rsidRPr="004E5A36">
        <w:rPr>
          <w:rFonts w:ascii="Verdana" w:hAnsi="Verdana"/>
          <w:b/>
        </w:rPr>
        <w:t xml:space="preserve">                 </w:t>
      </w:r>
      <w:r w:rsidRPr="004E5A36">
        <w:rPr>
          <w:rFonts w:ascii="Verdana" w:hAnsi="Verdana"/>
          <w:b/>
          <w:sz w:val="28"/>
          <w:szCs w:val="28"/>
          <w:u w:val="single"/>
        </w:rPr>
        <w:t>A</w:t>
      </w:r>
      <w:r w:rsidR="00BC1757" w:rsidRPr="004E5A36">
        <w:rPr>
          <w:rFonts w:ascii="Verdana" w:hAnsi="Verdana"/>
          <w:b/>
          <w:sz w:val="28"/>
          <w:szCs w:val="28"/>
          <w:u w:val="single"/>
        </w:rPr>
        <w:t xml:space="preserve">NNEXURE - </w:t>
      </w:r>
      <w:r w:rsidRPr="004E5A36">
        <w:rPr>
          <w:rFonts w:ascii="Verdana" w:hAnsi="Verdana"/>
          <w:b/>
          <w:sz w:val="28"/>
          <w:szCs w:val="28"/>
          <w:u w:val="single"/>
        </w:rPr>
        <w:t xml:space="preserve"> XIII</w:t>
      </w:r>
    </w:p>
    <w:p w14:paraId="5A379047" w14:textId="77777777" w:rsidR="004B4EB3" w:rsidRPr="004E5A36" w:rsidRDefault="004B4EB3" w:rsidP="004B4EB3">
      <w:pPr>
        <w:jc w:val="both"/>
        <w:rPr>
          <w:rFonts w:ascii="Verdana" w:hAnsi="Verdana"/>
        </w:rPr>
      </w:pPr>
      <w:r w:rsidRPr="004E5A36">
        <w:rPr>
          <w:rFonts w:ascii="Verdana" w:hAnsi="Verdana"/>
        </w:rPr>
        <w:t xml:space="preserve"> From</w:t>
      </w:r>
    </w:p>
    <w:p w14:paraId="20A6CE3C" w14:textId="77777777" w:rsidR="004B4EB3" w:rsidRPr="004E5A36" w:rsidRDefault="004B4EB3" w:rsidP="004B4EB3">
      <w:pPr>
        <w:jc w:val="both"/>
        <w:rPr>
          <w:rFonts w:ascii="Verdana" w:hAnsi="Verdana"/>
        </w:rPr>
      </w:pPr>
    </w:p>
    <w:p w14:paraId="3A42907D" w14:textId="77777777" w:rsidR="004B4EB3" w:rsidRPr="004E5A36" w:rsidRDefault="004B4EB3" w:rsidP="004B4EB3">
      <w:pPr>
        <w:jc w:val="both"/>
        <w:rPr>
          <w:rFonts w:ascii="Verdana" w:hAnsi="Verdana"/>
        </w:rPr>
      </w:pPr>
    </w:p>
    <w:p w14:paraId="26ADEA32" w14:textId="77777777" w:rsidR="004B4EB3" w:rsidRPr="004E5A36" w:rsidRDefault="004B4EB3" w:rsidP="004B4EB3">
      <w:pPr>
        <w:jc w:val="both"/>
        <w:rPr>
          <w:rFonts w:ascii="Verdana" w:hAnsi="Verdana"/>
        </w:rPr>
      </w:pPr>
    </w:p>
    <w:p w14:paraId="78FE5162" w14:textId="77777777" w:rsidR="004B4EB3" w:rsidRPr="004E5A36" w:rsidRDefault="004B4EB3" w:rsidP="004B4EB3">
      <w:pPr>
        <w:jc w:val="both"/>
        <w:rPr>
          <w:rFonts w:ascii="Verdana" w:hAnsi="Verdana"/>
        </w:rPr>
      </w:pPr>
    </w:p>
    <w:p w14:paraId="4F8518E8" w14:textId="77777777" w:rsidR="004B4EB3" w:rsidRPr="004E5A36" w:rsidRDefault="004B4EB3" w:rsidP="004B4EB3">
      <w:pPr>
        <w:spacing w:line="276" w:lineRule="auto"/>
        <w:jc w:val="both"/>
        <w:rPr>
          <w:rFonts w:ascii="Verdana" w:hAnsi="Verdana"/>
        </w:rPr>
      </w:pPr>
      <w:r w:rsidRPr="004E5A36">
        <w:rPr>
          <w:rFonts w:ascii="Verdana" w:hAnsi="Verdana"/>
        </w:rPr>
        <w:t>To</w:t>
      </w:r>
    </w:p>
    <w:p w14:paraId="4019634F" w14:textId="77777777" w:rsidR="004B4EB3" w:rsidRPr="004E5A36" w:rsidRDefault="004B4EB3" w:rsidP="004B4EB3">
      <w:pPr>
        <w:spacing w:line="276" w:lineRule="auto"/>
        <w:jc w:val="both"/>
        <w:rPr>
          <w:rFonts w:ascii="Verdana" w:hAnsi="Verdana"/>
        </w:rPr>
      </w:pPr>
      <w:r w:rsidRPr="004E5A36">
        <w:rPr>
          <w:rFonts w:ascii="Verdana" w:hAnsi="Verdana"/>
        </w:rPr>
        <w:tab/>
      </w:r>
    </w:p>
    <w:p w14:paraId="29039E2D" w14:textId="77777777" w:rsidR="004B4EB3" w:rsidRPr="004E5A36" w:rsidRDefault="004B4EB3" w:rsidP="004B4EB3">
      <w:pPr>
        <w:jc w:val="both"/>
        <w:rPr>
          <w:rFonts w:ascii="Verdana" w:hAnsi="Verdana"/>
        </w:rPr>
      </w:pPr>
      <w:r w:rsidRPr="004E5A36">
        <w:rPr>
          <w:rFonts w:ascii="Verdana" w:hAnsi="Verdana"/>
        </w:rPr>
        <w:tab/>
        <w:t>The Branch Manager,</w:t>
      </w:r>
    </w:p>
    <w:p w14:paraId="0AD7DAF9" w14:textId="77777777" w:rsidR="004B4EB3" w:rsidRPr="004E5A36" w:rsidRDefault="004B4EB3" w:rsidP="004B4EB3">
      <w:pPr>
        <w:jc w:val="both"/>
        <w:rPr>
          <w:rFonts w:ascii="Verdana" w:hAnsi="Verdana"/>
        </w:rPr>
      </w:pPr>
      <w:r w:rsidRPr="004E5A36">
        <w:rPr>
          <w:rFonts w:ascii="Verdana" w:hAnsi="Verdana"/>
        </w:rPr>
        <w:tab/>
        <w:t>Kerala Financial Corporation,</w:t>
      </w:r>
    </w:p>
    <w:p w14:paraId="15F845E5" w14:textId="77777777" w:rsidR="004B4EB3" w:rsidRPr="004E5A36" w:rsidRDefault="004B4EB3" w:rsidP="004B4EB3">
      <w:pPr>
        <w:jc w:val="both"/>
        <w:rPr>
          <w:rFonts w:ascii="Verdana" w:hAnsi="Verdana"/>
        </w:rPr>
      </w:pPr>
      <w:r w:rsidRPr="004E5A36">
        <w:rPr>
          <w:rFonts w:ascii="Verdana" w:hAnsi="Verdana"/>
        </w:rPr>
        <w:tab/>
        <w:t xml:space="preserve">Branch Office, </w:t>
      </w:r>
    </w:p>
    <w:p w14:paraId="709E27F2" w14:textId="77777777" w:rsidR="004B4EB3" w:rsidRPr="004E5A36" w:rsidRDefault="004B4EB3" w:rsidP="004B4EB3">
      <w:pPr>
        <w:spacing w:line="276" w:lineRule="auto"/>
        <w:jc w:val="both"/>
        <w:rPr>
          <w:rFonts w:ascii="Verdana" w:hAnsi="Verdana"/>
        </w:rPr>
      </w:pPr>
      <w:r w:rsidRPr="004E5A36">
        <w:rPr>
          <w:rFonts w:ascii="Verdana" w:hAnsi="Verdana"/>
        </w:rPr>
        <w:tab/>
        <w:t>………………..</w:t>
      </w:r>
    </w:p>
    <w:p w14:paraId="7E6F733C" w14:textId="77777777" w:rsidR="004B4EB3" w:rsidRPr="004E5A36" w:rsidRDefault="004B4EB3" w:rsidP="004B4EB3">
      <w:pPr>
        <w:spacing w:line="276" w:lineRule="auto"/>
        <w:jc w:val="both"/>
        <w:rPr>
          <w:rFonts w:ascii="Verdana" w:hAnsi="Verdana"/>
        </w:rPr>
      </w:pPr>
      <w:r w:rsidRPr="004E5A36">
        <w:rPr>
          <w:rFonts w:ascii="Verdana" w:hAnsi="Verdana"/>
        </w:rPr>
        <w:t xml:space="preserve">Sir, </w:t>
      </w:r>
    </w:p>
    <w:p w14:paraId="14A4BC9C" w14:textId="77777777" w:rsidR="004B4EB3" w:rsidRPr="004E5A36" w:rsidRDefault="004B4EB3" w:rsidP="004B4EB3">
      <w:pPr>
        <w:ind w:left="720"/>
        <w:jc w:val="both"/>
        <w:rPr>
          <w:rFonts w:ascii="Verdana" w:hAnsi="Verdana"/>
        </w:rPr>
      </w:pPr>
      <w:r w:rsidRPr="004E5A36">
        <w:rPr>
          <w:rFonts w:ascii="Verdana" w:hAnsi="Verdana"/>
        </w:rPr>
        <w:t>Sub:-     Loan No. …………………………………....- Destruction of files and</w:t>
      </w:r>
    </w:p>
    <w:p w14:paraId="0EE4713C" w14:textId="77777777" w:rsidR="004B4EB3" w:rsidRPr="004E5A36" w:rsidRDefault="004B4EB3" w:rsidP="004B4EB3">
      <w:pPr>
        <w:ind w:left="720"/>
        <w:jc w:val="both"/>
        <w:rPr>
          <w:rFonts w:ascii="Verdana" w:hAnsi="Verdana"/>
        </w:rPr>
      </w:pPr>
      <w:r w:rsidRPr="004E5A36">
        <w:rPr>
          <w:rFonts w:ascii="Verdana" w:hAnsi="Verdana"/>
        </w:rPr>
        <w:t xml:space="preserve">             documents – Reg.</w:t>
      </w:r>
    </w:p>
    <w:p w14:paraId="6CD8C5FD" w14:textId="77777777" w:rsidR="004B4EB3" w:rsidRPr="004E5A36" w:rsidRDefault="004B4EB3" w:rsidP="004B4EB3">
      <w:pPr>
        <w:spacing w:line="276" w:lineRule="auto"/>
        <w:ind w:left="720" w:hanging="630"/>
        <w:jc w:val="both"/>
        <w:rPr>
          <w:rFonts w:ascii="Verdana" w:hAnsi="Verdana"/>
        </w:rPr>
      </w:pPr>
    </w:p>
    <w:p w14:paraId="533067C8"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I/We have availed a loan of Rs……………………….(Rupees…………………….. only from your Corporation.</w:t>
      </w:r>
    </w:p>
    <w:p w14:paraId="030A3AA7" w14:textId="77777777" w:rsidR="004B4EB3" w:rsidRPr="004E5A36" w:rsidRDefault="004B4EB3" w:rsidP="004B4EB3">
      <w:pPr>
        <w:jc w:val="both"/>
        <w:rPr>
          <w:rFonts w:ascii="Verdana" w:hAnsi="Verdana"/>
        </w:rPr>
      </w:pPr>
    </w:p>
    <w:p w14:paraId="3A78C7B9"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I/We have paid the entire dues of the Corporation.</w:t>
      </w:r>
    </w:p>
    <w:p w14:paraId="4692E0BF" w14:textId="77777777" w:rsidR="004B4EB3" w:rsidRPr="004E5A36" w:rsidRDefault="004B4EB3" w:rsidP="004B4EB3">
      <w:pPr>
        <w:pStyle w:val="ListParagraph"/>
        <w:rPr>
          <w:rFonts w:ascii="Verdana" w:hAnsi="Verdana"/>
        </w:rPr>
      </w:pPr>
    </w:p>
    <w:p w14:paraId="0BC4D662"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I/We have settled the account under OTS. There is no charge or lien over the property mortgaged to the Corporation either to Banks or DIC or any other financial institutions.</w:t>
      </w:r>
    </w:p>
    <w:p w14:paraId="19611CA9" w14:textId="77777777" w:rsidR="004B4EB3" w:rsidRPr="004E5A36" w:rsidRDefault="004B4EB3" w:rsidP="004B4EB3">
      <w:pPr>
        <w:pStyle w:val="ListParagraph"/>
        <w:rPr>
          <w:rFonts w:ascii="Verdana" w:hAnsi="Verdana"/>
        </w:rPr>
      </w:pPr>
    </w:p>
    <w:p w14:paraId="3D953591"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 xml:space="preserve">No case or other proceedings are pending in any Court/Tribunal/Forums in respect of the property mortgaged to the Corporation. </w:t>
      </w:r>
    </w:p>
    <w:p w14:paraId="2034E208" w14:textId="77777777" w:rsidR="004B4EB3" w:rsidRPr="004E5A36" w:rsidRDefault="004B4EB3" w:rsidP="004B4EB3">
      <w:pPr>
        <w:pStyle w:val="ListParagraph"/>
        <w:rPr>
          <w:rFonts w:ascii="Verdana" w:hAnsi="Verdana"/>
        </w:rPr>
      </w:pPr>
    </w:p>
    <w:p w14:paraId="27D00508"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There is no attachment of the property  under Revenue Recovery Act.</w:t>
      </w:r>
    </w:p>
    <w:p w14:paraId="725DB941" w14:textId="77777777" w:rsidR="004B4EB3" w:rsidRPr="004E5A36" w:rsidRDefault="004B4EB3" w:rsidP="004B4EB3">
      <w:pPr>
        <w:pStyle w:val="ListParagraph"/>
        <w:rPr>
          <w:rFonts w:ascii="Verdana" w:hAnsi="Verdana"/>
        </w:rPr>
      </w:pPr>
    </w:p>
    <w:p w14:paraId="1098D90B"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I/We have received back all Title Deeds and documents deposited with the Corporation in connection with the loan.</w:t>
      </w:r>
    </w:p>
    <w:p w14:paraId="52CB3A29" w14:textId="77777777" w:rsidR="004B4EB3" w:rsidRPr="004E5A36" w:rsidRDefault="004B4EB3" w:rsidP="004B4EB3">
      <w:pPr>
        <w:pStyle w:val="ListParagraph"/>
        <w:rPr>
          <w:rFonts w:ascii="Verdana" w:hAnsi="Verdana"/>
        </w:rPr>
      </w:pPr>
    </w:p>
    <w:p w14:paraId="59831574" w14:textId="77777777" w:rsidR="004B4EB3" w:rsidRPr="004E5A36" w:rsidRDefault="004B4EB3" w:rsidP="004B4EB3">
      <w:pPr>
        <w:numPr>
          <w:ilvl w:val="0"/>
          <w:numId w:val="30"/>
        </w:numPr>
        <w:suppressAutoHyphens/>
        <w:ind w:hanging="634"/>
        <w:jc w:val="both"/>
        <w:rPr>
          <w:rFonts w:ascii="Verdana" w:hAnsi="Verdana"/>
        </w:rPr>
      </w:pPr>
      <w:r w:rsidRPr="004E5A36">
        <w:rPr>
          <w:rFonts w:ascii="Verdana" w:hAnsi="Verdana"/>
        </w:rPr>
        <w:t>The Corporation is now free to destroy all other documents in connection with my loan transaction.</w:t>
      </w:r>
    </w:p>
    <w:p w14:paraId="14DAE5D3" w14:textId="77777777" w:rsidR="004B4EB3" w:rsidRPr="004E5A36" w:rsidRDefault="004B4EB3" w:rsidP="004B4EB3">
      <w:pPr>
        <w:ind w:left="720"/>
        <w:jc w:val="both"/>
        <w:rPr>
          <w:rFonts w:ascii="Verdana" w:hAnsi="Verdana"/>
        </w:rPr>
      </w:pPr>
    </w:p>
    <w:p w14:paraId="2CAF8B99" w14:textId="77777777" w:rsidR="004B4EB3" w:rsidRPr="004E5A36" w:rsidRDefault="004B4EB3" w:rsidP="004B4EB3">
      <w:pPr>
        <w:numPr>
          <w:ilvl w:val="0"/>
          <w:numId w:val="30"/>
        </w:numPr>
        <w:suppressAutoHyphens/>
        <w:ind w:hanging="630"/>
        <w:jc w:val="both"/>
        <w:rPr>
          <w:rFonts w:ascii="Verdana" w:hAnsi="Verdana"/>
        </w:rPr>
      </w:pPr>
      <w:r w:rsidRPr="004E5A36">
        <w:rPr>
          <w:rFonts w:ascii="Verdana" w:hAnsi="Verdana"/>
        </w:rPr>
        <w:t>I/We have affirm and assure the Corporation that I/We will not put forth any further claim consequent on such destruction of files or documents.</w:t>
      </w:r>
    </w:p>
    <w:p w14:paraId="658B2C0B" w14:textId="77777777" w:rsidR="004B4EB3" w:rsidRPr="004E5A36" w:rsidRDefault="004B4EB3" w:rsidP="004B4EB3">
      <w:pPr>
        <w:pStyle w:val="ListParagraph"/>
        <w:rPr>
          <w:rFonts w:ascii="Verdana" w:hAnsi="Verdana"/>
        </w:rPr>
      </w:pPr>
    </w:p>
    <w:p w14:paraId="27259C6E" w14:textId="77777777" w:rsidR="004B4EB3" w:rsidRPr="004E5A36" w:rsidRDefault="004B4EB3" w:rsidP="004B4EB3">
      <w:pPr>
        <w:ind w:left="720"/>
        <w:jc w:val="both"/>
        <w:rPr>
          <w:rFonts w:ascii="Verdana" w:hAnsi="Verdana"/>
        </w:rPr>
      </w:pPr>
    </w:p>
    <w:p w14:paraId="68EEFA28" w14:textId="77777777" w:rsidR="004B4EB3" w:rsidRPr="004E5A36" w:rsidRDefault="004B4EB3" w:rsidP="004B4EB3">
      <w:pPr>
        <w:spacing w:line="276" w:lineRule="auto"/>
        <w:ind w:left="6480"/>
        <w:jc w:val="both"/>
        <w:rPr>
          <w:rFonts w:ascii="Verdana" w:hAnsi="Verdana"/>
        </w:rPr>
      </w:pPr>
      <w:r w:rsidRPr="004E5A36">
        <w:rPr>
          <w:rFonts w:ascii="Verdana" w:hAnsi="Verdana"/>
        </w:rPr>
        <w:t xml:space="preserve">Yours faithfully, </w:t>
      </w:r>
    </w:p>
    <w:p w14:paraId="32FFB456" w14:textId="77777777" w:rsidR="004B4EB3" w:rsidRPr="004E5A36" w:rsidRDefault="004B4EB3" w:rsidP="004B4EB3">
      <w:pPr>
        <w:spacing w:line="360" w:lineRule="auto"/>
        <w:ind w:left="6480" w:hanging="6300"/>
        <w:rPr>
          <w:rFonts w:ascii="Verdana" w:hAnsi="Verdana"/>
        </w:rPr>
      </w:pPr>
      <w:r w:rsidRPr="004E5A36">
        <w:rPr>
          <w:rFonts w:ascii="Verdana" w:hAnsi="Verdana"/>
        </w:rPr>
        <w:t>Place  :</w:t>
      </w:r>
    </w:p>
    <w:p w14:paraId="16B61EFC" w14:textId="77777777" w:rsidR="004B4EB3" w:rsidRDefault="004E5A36" w:rsidP="004B4EB3">
      <w:pPr>
        <w:spacing w:line="360" w:lineRule="auto"/>
        <w:ind w:left="6480" w:hanging="6300"/>
        <w:rPr>
          <w:rFonts w:ascii="Verdana" w:hAnsi="Verdana"/>
        </w:rPr>
      </w:pPr>
      <w:r>
        <w:rPr>
          <w:rFonts w:ascii="Verdana" w:hAnsi="Verdana"/>
        </w:rPr>
        <w:t>Date   :</w:t>
      </w:r>
    </w:p>
    <w:p w14:paraId="63CF77EC" w14:textId="77777777" w:rsidR="004E5A36" w:rsidRDefault="004E5A36" w:rsidP="004B4EB3">
      <w:pPr>
        <w:spacing w:line="360" w:lineRule="auto"/>
        <w:ind w:left="6480" w:hanging="6300"/>
        <w:rPr>
          <w:rFonts w:ascii="Verdana" w:hAnsi="Verdana"/>
        </w:rPr>
      </w:pPr>
    </w:p>
    <w:p w14:paraId="2938726D" w14:textId="77777777" w:rsidR="004E5A36" w:rsidRDefault="004E5A36" w:rsidP="004B4EB3">
      <w:pPr>
        <w:spacing w:line="360" w:lineRule="auto"/>
        <w:ind w:left="6480" w:hanging="6300"/>
        <w:rPr>
          <w:rFonts w:ascii="Verdana" w:hAnsi="Verdana"/>
        </w:rPr>
      </w:pPr>
    </w:p>
    <w:p w14:paraId="758A8354" w14:textId="77777777" w:rsidR="004E5A36" w:rsidRDefault="004E5A36" w:rsidP="004B4EB3">
      <w:pPr>
        <w:spacing w:line="360" w:lineRule="auto"/>
        <w:ind w:left="6480" w:hanging="6300"/>
        <w:rPr>
          <w:rFonts w:ascii="Verdana" w:hAnsi="Verdana"/>
        </w:rPr>
      </w:pPr>
    </w:p>
    <w:p w14:paraId="5DDD3582" w14:textId="77777777" w:rsidR="004E5A36" w:rsidRPr="004E5A36" w:rsidRDefault="004E5A36" w:rsidP="004B4EB3">
      <w:pPr>
        <w:spacing w:line="360" w:lineRule="auto"/>
        <w:ind w:left="6480" w:hanging="6300"/>
        <w:rPr>
          <w:rFonts w:ascii="Verdana" w:hAnsi="Verdana"/>
        </w:rPr>
      </w:pPr>
    </w:p>
    <w:p w14:paraId="0A5AB025" w14:textId="77777777" w:rsidR="00E55817" w:rsidRPr="004E5A36" w:rsidRDefault="00E55817" w:rsidP="00E55817">
      <w:pPr>
        <w:spacing w:line="360" w:lineRule="auto"/>
        <w:jc w:val="both"/>
        <w:rPr>
          <w:rFonts w:ascii="Verdana" w:hAnsi="Verdana" w:cs="Times New Roman"/>
          <w:b/>
          <w:sz w:val="24"/>
          <w:szCs w:val="24"/>
          <w:u w:val="single"/>
        </w:rPr>
      </w:pPr>
      <w:r>
        <w:rPr>
          <w:rFonts w:ascii="Verdana" w:hAnsi="Verdana" w:cs="Times New Roman"/>
          <w:sz w:val="24"/>
          <w:szCs w:val="24"/>
        </w:rPr>
        <w:lastRenderedPageBreak/>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sidRPr="004E5A36">
        <w:rPr>
          <w:rFonts w:ascii="Verdana" w:hAnsi="Verdana" w:cs="Times New Roman"/>
          <w:b/>
          <w:sz w:val="24"/>
          <w:szCs w:val="24"/>
          <w:u w:val="single"/>
        </w:rPr>
        <w:t>ANNEXURE</w:t>
      </w:r>
      <w:r w:rsidR="004E5A36" w:rsidRPr="004E5A36">
        <w:rPr>
          <w:rFonts w:ascii="Verdana" w:hAnsi="Verdana" w:cs="Times New Roman"/>
          <w:b/>
          <w:sz w:val="24"/>
          <w:szCs w:val="24"/>
          <w:u w:val="single"/>
        </w:rPr>
        <w:t xml:space="preserve"> -</w:t>
      </w:r>
      <w:r w:rsidRPr="004E5A36">
        <w:rPr>
          <w:rFonts w:ascii="Verdana" w:hAnsi="Verdana" w:cs="Times New Roman"/>
          <w:b/>
          <w:sz w:val="24"/>
          <w:szCs w:val="24"/>
          <w:u w:val="single"/>
        </w:rPr>
        <w:t xml:space="preserve"> XIV</w:t>
      </w:r>
    </w:p>
    <w:p w14:paraId="54242ED7" w14:textId="77777777" w:rsidR="00E55817" w:rsidRPr="00956455" w:rsidRDefault="00956455" w:rsidP="00E55817">
      <w:pPr>
        <w:spacing w:line="360" w:lineRule="auto"/>
        <w:jc w:val="both"/>
        <w:rPr>
          <w:lang w:val="en-US"/>
        </w:rPr>
      </w:pPr>
      <w:r w:rsidRPr="00956455">
        <w:rPr>
          <w:lang w:val="en-US"/>
        </w:rPr>
        <w:object w:dxaOrig="9586" w:dyaOrig="12837" w14:anchorId="074FFF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pt;height:642pt" o:ole="">
            <v:imagedata r:id="rId10" o:title=""/>
          </v:shape>
          <o:OLEObject Type="Embed" ProgID="Word.Document.12" ShapeID="_x0000_i1025" DrawAspect="Content" ObjectID="_1486818484" r:id="rId11">
            <o:FieldCodes>\s</o:FieldCodes>
          </o:OLEObject>
        </w:object>
      </w:r>
    </w:p>
    <w:p w14:paraId="0B25DF2D" w14:textId="77777777" w:rsidR="00B03C63" w:rsidRPr="005C62DC" w:rsidRDefault="00B03C63" w:rsidP="00B03C63">
      <w:pPr>
        <w:rPr>
          <w:lang w:val="en-US"/>
        </w:rPr>
      </w:pPr>
    </w:p>
    <w:p w14:paraId="46EF787F" w14:textId="77777777" w:rsidR="00B03C63" w:rsidRPr="005C62DC" w:rsidRDefault="00B03C63" w:rsidP="00B03C63">
      <w:pPr>
        <w:rPr>
          <w:lang w:val="en-US"/>
        </w:rPr>
      </w:pPr>
    </w:p>
    <w:p w14:paraId="6BEE6DFC" w14:textId="77777777" w:rsidR="00956455" w:rsidRDefault="00956455" w:rsidP="00956455">
      <w:pPr>
        <w:pStyle w:val="Default"/>
        <w:spacing w:line="276" w:lineRule="auto"/>
        <w:jc w:val="both"/>
        <w:rPr>
          <w:rFonts w:ascii="Verdana" w:hAnsi="Verdana"/>
          <w:sz w:val="22"/>
          <w:szCs w:val="22"/>
        </w:rPr>
      </w:pPr>
      <w:r>
        <w:rPr>
          <w:rFonts w:ascii="Verdana" w:hAnsi="Verdana"/>
          <w:sz w:val="22"/>
          <w:szCs w:val="22"/>
        </w:rPr>
        <w:t>Recently Corporation started to register in the CERSAI portal and in future we may be able to trace the prior charges registered in CERSAI portal.  At the same time no genuine and viable project, by a credit worthy entrepreneur with excellent track record should go unfinanced by Corporation. In these circumstances, in such a contingency of non availability of original of title deed of a small portion of a larger extent of project land, the Zonal Level Committee is authorised to dispense with production of the said original for genuine and convincing reasons, on the recommendation by BLC. This is not a foolproof mechanism and all efforts should be made to detect fraud and ZLC shall exercise the said power sparingly in very deserving cases only. The officers in the appraising team should keep in mind protection of interest of Corporation is utmost important and adequate safeguard should be taken in addition to the following guidelines. Hence it is decided to replace the above said Circular by these Guidelines on dispensation of production of original title deeds as follows: -</w:t>
      </w:r>
    </w:p>
    <w:p w14:paraId="34FE522F" w14:textId="77777777" w:rsidR="00956455" w:rsidRDefault="00956455" w:rsidP="00956455">
      <w:pPr>
        <w:pStyle w:val="Default"/>
        <w:spacing w:line="276" w:lineRule="auto"/>
        <w:ind w:firstLine="720"/>
        <w:jc w:val="both"/>
        <w:rPr>
          <w:rFonts w:ascii="Verdana" w:hAnsi="Verdana"/>
          <w:sz w:val="22"/>
          <w:szCs w:val="22"/>
        </w:rPr>
      </w:pPr>
    </w:p>
    <w:p w14:paraId="1BA3B5CF" w14:textId="77777777" w:rsidR="00956455" w:rsidRPr="006C7502" w:rsidRDefault="00956455" w:rsidP="00956455">
      <w:pPr>
        <w:pStyle w:val="Default"/>
        <w:spacing w:line="276" w:lineRule="auto"/>
        <w:ind w:firstLine="720"/>
        <w:jc w:val="both"/>
        <w:rPr>
          <w:rFonts w:ascii="Verdana" w:hAnsi="Verdana"/>
          <w:b/>
          <w:sz w:val="22"/>
          <w:szCs w:val="22"/>
        </w:rPr>
      </w:pPr>
      <w:r w:rsidRPr="006C7502">
        <w:rPr>
          <w:rFonts w:ascii="Verdana" w:hAnsi="Verdana"/>
          <w:b/>
          <w:sz w:val="22"/>
          <w:szCs w:val="22"/>
        </w:rPr>
        <w:t xml:space="preserve">I </w:t>
      </w:r>
      <w:r>
        <w:rPr>
          <w:rFonts w:ascii="Verdana" w:hAnsi="Verdana"/>
          <w:b/>
          <w:sz w:val="22"/>
          <w:szCs w:val="22"/>
        </w:rPr>
        <w:tab/>
      </w:r>
      <w:r w:rsidRPr="006C7502">
        <w:rPr>
          <w:rFonts w:ascii="Verdana" w:hAnsi="Verdana"/>
          <w:b/>
          <w:sz w:val="22"/>
          <w:szCs w:val="22"/>
        </w:rPr>
        <w:t xml:space="preserve">PROCEDURES TO BE FOLLOWED IN CASES OF NON PRODUCTION OF ORIGINAL PRIOR DEEDS FOR GENUINE REASONS </w:t>
      </w:r>
    </w:p>
    <w:p w14:paraId="72828CC7" w14:textId="77777777" w:rsidR="00956455" w:rsidRPr="006C7502" w:rsidRDefault="00956455" w:rsidP="00956455">
      <w:pPr>
        <w:pStyle w:val="Default"/>
        <w:spacing w:line="276" w:lineRule="auto"/>
        <w:ind w:firstLine="720"/>
        <w:jc w:val="both"/>
        <w:rPr>
          <w:rFonts w:ascii="Verdana" w:hAnsi="Verdana"/>
          <w:b/>
          <w:sz w:val="22"/>
          <w:szCs w:val="22"/>
        </w:rPr>
      </w:pPr>
    </w:p>
    <w:p w14:paraId="155FB28B" w14:textId="77777777" w:rsidR="00956455" w:rsidRPr="007A58D1" w:rsidRDefault="00956455" w:rsidP="00956455">
      <w:pPr>
        <w:pStyle w:val="Default"/>
        <w:numPr>
          <w:ilvl w:val="0"/>
          <w:numId w:val="29"/>
        </w:numPr>
        <w:spacing w:after="156" w:line="276" w:lineRule="auto"/>
        <w:jc w:val="both"/>
        <w:rPr>
          <w:rFonts w:ascii="Verdana" w:hAnsi="Verdana"/>
          <w:sz w:val="22"/>
          <w:szCs w:val="22"/>
        </w:rPr>
      </w:pPr>
      <w:r w:rsidRPr="007A58D1">
        <w:rPr>
          <w:rFonts w:ascii="Verdana" w:hAnsi="Verdana"/>
          <w:sz w:val="22"/>
          <w:szCs w:val="22"/>
        </w:rPr>
        <w:t>A notarized affidavit in stamp paper for the required value, narrating the circumstances under which the original prior deed was not produced and also affirming that the same has not been deposited by him/his predecessor-in-interest with any other bank/financial institution for creating EM and that the property offered as security is free from all encumbrances.</w:t>
      </w:r>
    </w:p>
    <w:p w14:paraId="135148E7" w14:textId="77777777" w:rsidR="00956455" w:rsidRPr="007A58D1" w:rsidRDefault="00956455" w:rsidP="00956455">
      <w:pPr>
        <w:pStyle w:val="Default"/>
        <w:numPr>
          <w:ilvl w:val="0"/>
          <w:numId w:val="29"/>
        </w:numPr>
        <w:spacing w:after="156" w:line="276" w:lineRule="auto"/>
        <w:jc w:val="both"/>
        <w:rPr>
          <w:rFonts w:ascii="Verdana" w:hAnsi="Verdana"/>
          <w:sz w:val="22"/>
          <w:szCs w:val="22"/>
        </w:rPr>
      </w:pPr>
      <w:r w:rsidRPr="007A58D1">
        <w:rPr>
          <w:rFonts w:ascii="Verdana" w:hAnsi="Verdana"/>
          <w:sz w:val="22"/>
          <w:szCs w:val="22"/>
        </w:rPr>
        <w:t xml:space="preserve">Enquiry report by the appraisal team regarding the details of enquiry made and verification of the village records etc. </w:t>
      </w:r>
    </w:p>
    <w:p w14:paraId="3066878E" w14:textId="77777777" w:rsidR="00956455" w:rsidRPr="007A58D1" w:rsidRDefault="00956455" w:rsidP="00956455">
      <w:pPr>
        <w:pStyle w:val="Default"/>
        <w:numPr>
          <w:ilvl w:val="0"/>
          <w:numId w:val="29"/>
        </w:numPr>
        <w:spacing w:after="156" w:line="276" w:lineRule="auto"/>
        <w:jc w:val="both"/>
        <w:rPr>
          <w:rFonts w:ascii="Verdana" w:hAnsi="Verdana"/>
          <w:sz w:val="22"/>
          <w:szCs w:val="22"/>
        </w:rPr>
      </w:pPr>
      <w:r w:rsidRPr="007A58D1">
        <w:rPr>
          <w:rFonts w:ascii="Verdana" w:hAnsi="Verdana"/>
          <w:sz w:val="22"/>
          <w:szCs w:val="22"/>
        </w:rPr>
        <w:t>7 days paper publication in vernacular dailies to be obtained regarding the loss of original title deed.</w:t>
      </w:r>
    </w:p>
    <w:p w14:paraId="686B30EB" w14:textId="77777777" w:rsidR="00956455" w:rsidRPr="007A58D1" w:rsidRDefault="00956455" w:rsidP="00956455">
      <w:pPr>
        <w:pStyle w:val="Default"/>
        <w:numPr>
          <w:ilvl w:val="0"/>
          <w:numId w:val="29"/>
        </w:numPr>
        <w:spacing w:after="156" w:line="276" w:lineRule="auto"/>
        <w:jc w:val="both"/>
        <w:rPr>
          <w:rFonts w:ascii="Verdana" w:hAnsi="Verdana"/>
          <w:sz w:val="22"/>
          <w:szCs w:val="22"/>
        </w:rPr>
      </w:pPr>
      <w:r w:rsidRPr="007A58D1">
        <w:rPr>
          <w:rFonts w:ascii="Verdana" w:hAnsi="Verdana"/>
          <w:sz w:val="22"/>
          <w:szCs w:val="22"/>
        </w:rPr>
        <w:t>Encumbrance certificate for a period of 30 years have to be verified.</w:t>
      </w:r>
    </w:p>
    <w:p w14:paraId="73409B82" w14:textId="77777777" w:rsidR="00956455" w:rsidRDefault="00956455" w:rsidP="00956455">
      <w:pPr>
        <w:pStyle w:val="Default"/>
        <w:numPr>
          <w:ilvl w:val="0"/>
          <w:numId w:val="29"/>
        </w:numPr>
        <w:spacing w:line="276" w:lineRule="auto"/>
        <w:jc w:val="both"/>
        <w:rPr>
          <w:rFonts w:ascii="Verdana" w:hAnsi="Verdana"/>
          <w:sz w:val="22"/>
          <w:szCs w:val="22"/>
        </w:rPr>
      </w:pPr>
      <w:r w:rsidRPr="007A58D1">
        <w:rPr>
          <w:rFonts w:ascii="Verdana" w:hAnsi="Verdana"/>
          <w:sz w:val="22"/>
          <w:szCs w:val="22"/>
        </w:rPr>
        <w:t>A certified copy/attested copy of the deed to be obtained.</w:t>
      </w:r>
    </w:p>
    <w:p w14:paraId="109AB8E6" w14:textId="77777777" w:rsidR="00956455" w:rsidRDefault="00956455" w:rsidP="00956455">
      <w:pPr>
        <w:pStyle w:val="Default"/>
        <w:numPr>
          <w:ilvl w:val="0"/>
          <w:numId w:val="29"/>
        </w:numPr>
        <w:spacing w:line="276" w:lineRule="auto"/>
        <w:jc w:val="both"/>
        <w:rPr>
          <w:rFonts w:ascii="Verdana" w:hAnsi="Verdana"/>
          <w:sz w:val="22"/>
          <w:szCs w:val="22"/>
        </w:rPr>
      </w:pPr>
      <w:r>
        <w:rPr>
          <w:rFonts w:ascii="Verdana" w:hAnsi="Verdana"/>
          <w:sz w:val="22"/>
          <w:szCs w:val="22"/>
        </w:rPr>
        <w:t>A verification report by the appraisal team after checking the CERSAI portal should be filed.</w:t>
      </w:r>
    </w:p>
    <w:p w14:paraId="1AB40DF9" w14:textId="77777777" w:rsidR="00956455" w:rsidRPr="007A58D1" w:rsidRDefault="00956455" w:rsidP="00956455">
      <w:pPr>
        <w:pStyle w:val="Default"/>
        <w:numPr>
          <w:ilvl w:val="0"/>
          <w:numId w:val="29"/>
        </w:numPr>
        <w:spacing w:line="276" w:lineRule="auto"/>
        <w:jc w:val="both"/>
        <w:rPr>
          <w:rFonts w:ascii="Verdana" w:hAnsi="Verdana"/>
          <w:sz w:val="22"/>
          <w:szCs w:val="22"/>
        </w:rPr>
      </w:pPr>
      <w:r>
        <w:rPr>
          <w:rFonts w:ascii="Verdana" w:hAnsi="Verdana"/>
          <w:sz w:val="22"/>
          <w:szCs w:val="22"/>
        </w:rPr>
        <w:t>Branch Level Committee should be satisfied with the reason of non production of original of the prior deed and matter should be reported to Zonal Level Committee.</w:t>
      </w:r>
    </w:p>
    <w:p w14:paraId="0888C8B3" w14:textId="77777777" w:rsidR="00956455" w:rsidRPr="007A58D1" w:rsidRDefault="00956455" w:rsidP="00956455">
      <w:pPr>
        <w:pStyle w:val="Default"/>
        <w:spacing w:line="276" w:lineRule="auto"/>
        <w:jc w:val="both"/>
        <w:rPr>
          <w:rFonts w:ascii="Verdana" w:hAnsi="Verdana"/>
          <w:sz w:val="22"/>
          <w:szCs w:val="22"/>
        </w:rPr>
      </w:pPr>
    </w:p>
    <w:p w14:paraId="02883A32" w14:textId="77777777" w:rsidR="00956455" w:rsidRPr="007A58D1" w:rsidRDefault="00956455" w:rsidP="00956455">
      <w:pPr>
        <w:pStyle w:val="Default"/>
        <w:spacing w:line="276" w:lineRule="auto"/>
        <w:ind w:firstLine="720"/>
        <w:jc w:val="both"/>
        <w:rPr>
          <w:rFonts w:ascii="Verdana" w:hAnsi="Verdana"/>
          <w:sz w:val="22"/>
          <w:szCs w:val="22"/>
        </w:rPr>
      </w:pPr>
      <w:r w:rsidRPr="007A58D1">
        <w:rPr>
          <w:rFonts w:ascii="Verdana" w:hAnsi="Verdana"/>
          <w:sz w:val="22"/>
          <w:szCs w:val="22"/>
        </w:rPr>
        <w:t>The original prior deed can be returned only in cases where, the deed cover other properties also and that too after creation of the charge in favour of the Corporation.  In such cases, the attested true copy or certified true copy of the prior deeds are to obtained and kept under deposit along with the original title deed. The return of the prior deed in such cases shall be against proper acknowledgement.</w:t>
      </w:r>
    </w:p>
    <w:p w14:paraId="3F2D485C" w14:textId="77777777" w:rsidR="00956455" w:rsidRPr="007A58D1" w:rsidRDefault="00956455" w:rsidP="00956455">
      <w:pPr>
        <w:pStyle w:val="Default"/>
        <w:spacing w:line="276" w:lineRule="auto"/>
        <w:ind w:firstLine="720"/>
        <w:jc w:val="both"/>
        <w:rPr>
          <w:rFonts w:ascii="Verdana" w:hAnsi="Verdana"/>
          <w:sz w:val="22"/>
          <w:szCs w:val="22"/>
        </w:rPr>
      </w:pPr>
    </w:p>
    <w:p w14:paraId="473DD41B" w14:textId="77777777" w:rsidR="00956455" w:rsidRPr="007A58D1" w:rsidRDefault="00956455" w:rsidP="00956455">
      <w:pPr>
        <w:pStyle w:val="Default"/>
        <w:spacing w:line="276" w:lineRule="auto"/>
        <w:ind w:firstLine="720"/>
        <w:jc w:val="both"/>
        <w:rPr>
          <w:rFonts w:ascii="Verdana" w:hAnsi="Verdana"/>
          <w:sz w:val="22"/>
          <w:szCs w:val="22"/>
        </w:rPr>
      </w:pPr>
      <w:r w:rsidRPr="007A58D1">
        <w:rPr>
          <w:rFonts w:ascii="Verdana" w:hAnsi="Verdana"/>
          <w:sz w:val="22"/>
          <w:szCs w:val="22"/>
        </w:rPr>
        <w:lastRenderedPageBreak/>
        <w:t xml:space="preserve">Decision of the BLSC in this regard has to be reported to the Zonal Manager for information.  </w:t>
      </w:r>
    </w:p>
    <w:p w14:paraId="29FEE2C2" w14:textId="77777777" w:rsidR="00956455" w:rsidRDefault="00956455" w:rsidP="00956455">
      <w:pPr>
        <w:rPr>
          <w:rFonts w:ascii="Verdana" w:hAnsi="Verdana"/>
        </w:rPr>
      </w:pPr>
    </w:p>
    <w:p w14:paraId="324DE2E0" w14:textId="77777777" w:rsidR="00956455" w:rsidRDefault="00956455" w:rsidP="00956455">
      <w:pPr>
        <w:rPr>
          <w:rFonts w:ascii="Verdana" w:hAnsi="Verdana"/>
        </w:rPr>
      </w:pPr>
    </w:p>
    <w:p w14:paraId="71058044" w14:textId="77777777" w:rsidR="00956455" w:rsidRDefault="00956455" w:rsidP="00956455">
      <w:pPr>
        <w:rPr>
          <w:rFonts w:ascii="Verdana" w:hAnsi="Verdana"/>
          <w:b/>
        </w:rPr>
      </w:pPr>
      <w:r w:rsidRPr="00C57348">
        <w:rPr>
          <w:rFonts w:ascii="Verdana" w:hAnsi="Verdana"/>
          <w:b/>
        </w:rPr>
        <w:t xml:space="preserve">II </w:t>
      </w:r>
      <w:r>
        <w:rPr>
          <w:rFonts w:ascii="Verdana" w:hAnsi="Verdana"/>
          <w:b/>
        </w:rPr>
        <w:tab/>
      </w:r>
      <w:r w:rsidRPr="00C57348">
        <w:rPr>
          <w:rFonts w:ascii="Verdana" w:hAnsi="Verdana"/>
          <w:b/>
        </w:rPr>
        <w:t xml:space="preserve">PROCEDURES TO BE FOLLOWED IN CASES OF </w:t>
      </w:r>
      <w:r>
        <w:rPr>
          <w:rFonts w:ascii="Verdana" w:hAnsi="Verdana"/>
          <w:b/>
        </w:rPr>
        <w:t>IRRECOVERABLE LOSS OF</w:t>
      </w:r>
      <w:r w:rsidRPr="00C57348">
        <w:rPr>
          <w:rFonts w:ascii="Verdana" w:hAnsi="Verdana"/>
          <w:b/>
        </w:rPr>
        <w:t xml:space="preserve"> ORIGINAL OF A PIECE OF LAND FORMING PART OF A LARGER EXTENT OF </w:t>
      </w:r>
      <w:r>
        <w:rPr>
          <w:rFonts w:ascii="Verdana" w:hAnsi="Verdana"/>
          <w:b/>
        </w:rPr>
        <w:t>A PROJECT LAND</w:t>
      </w:r>
      <w:r w:rsidRPr="00C57348">
        <w:rPr>
          <w:rFonts w:ascii="Verdana" w:hAnsi="Verdana"/>
          <w:b/>
        </w:rPr>
        <w:t xml:space="preserve"> </w:t>
      </w:r>
    </w:p>
    <w:p w14:paraId="7B16A92F" w14:textId="77777777" w:rsidR="00956455" w:rsidRDefault="00956455" w:rsidP="00956455">
      <w:pPr>
        <w:rPr>
          <w:rFonts w:ascii="Verdana" w:hAnsi="Verdana"/>
          <w:b/>
        </w:rPr>
      </w:pPr>
    </w:p>
    <w:p w14:paraId="2F657346" w14:textId="77777777" w:rsidR="00956455" w:rsidRDefault="00956455" w:rsidP="00956455">
      <w:pPr>
        <w:pStyle w:val="ListParagraph"/>
        <w:numPr>
          <w:ilvl w:val="0"/>
          <w:numId w:val="32"/>
        </w:numPr>
        <w:rPr>
          <w:rFonts w:ascii="Verdana" w:hAnsi="Verdana"/>
        </w:rPr>
      </w:pPr>
      <w:r>
        <w:rPr>
          <w:rFonts w:ascii="Verdana" w:hAnsi="Verdana"/>
        </w:rPr>
        <w:t xml:space="preserve"> The property of which the original of the title deed is lost irrecoverably, should be part and parcel of larger extent of a project land or part of a road or motorable way to the project land</w:t>
      </w:r>
    </w:p>
    <w:p w14:paraId="6204205D" w14:textId="77777777" w:rsidR="00956455" w:rsidRDefault="00956455" w:rsidP="00956455">
      <w:pPr>
        <w:pStyle w:val="ListParagraph"/>
        <w:numPr>
          <w:ilvl w:val="0"/>
          <w:numId w:val="32"/>
        </w:numPr>
        <w:rPr>
          <w:rFonts w:ascii="Verdana" w:hAnsi="Verdana"/>
        </w:rPr>
      </w:pPr>
      <w:r>
        <w:rPr>
          <w:rFonts w:ascii="Verdana" w:hAnsi="Verdana"/>
        </w:rPr>
        <w:t xml:space="preserve">The portion of the property of which the original of the title deed lost, should not be more than 10% of the project land forming a compact area or being used as a road to connect the project land with public road. </w:t>
      </w:r>
    </w:p>
    <w:p w14:paraId="535A8B1E" w14:textId="77777777" w:rsidR="00956455" w:rsidRDefault="00956455" w:rsidP="00956455">
      <w:pPr>
        <w:pStyle w:val="ListParagraph"/>
        <w:numPr>
          <w:ilvl w:val="0"/>
          <w:numId w:val="32"/>
        </w:numPr>
        <w:rPr>
          <w:rFonts w:ascii="Verdana" w:hAnsi="Verdana"/>
        </w:rPr>
      </w:pPr>
      <w:r>
        <w:rPr>
          <w:rFonts w:ascii="Verdana" w:hAnsi="Verdana"/>
        </w:rPr>
        <w:t xml:space="preserve">Originals of present as well as prior deeds of all the remaining portion of the project land forming a compact area should be produced for creation of mortgage by deposit of title deeds. </w:t>
      </w:r>
    </w:p>
    <w:p w14:paraId="5397D6FD" w14:textId="77777777" w:rsidR="00956455" w:rsidRDefault="00956455" w:rsidP="00956455">
      <w:pPr>
        <w:pStyle w:val="ListParagraph"/>
        <w:numPr>
          <w:ilvl w:val="0"/>
          <w:numId w:val="32"/>
        </w:numPr>
        <w:rPr>
          <w:rFonts w:ascii="Verdana" w:hAnsi="Verdana"/>
        </w:rPr>
      </w:pPr>
      <w:r>
        <w:rPr>
          <w:rFonts w:ascii="Verdana" w:hAnsi="Verdana"/>
        </w:rPr>
        <w:t xml:space="preserve">Value of the portion of the property, of which the original title deed is missing, should not be taken for security purpose, but can be taken for enforcement of security.  </w:t>
      </w:r>
    </w:p>
    <w:p w14:paraId="031F80A1" w14:textId="77777777" w:rsidR="00956455" w:rsidRPr="007A58D1" w:rsidRDefault="00956455" w:rsidP="00956455">
      <w:pPr>
        <w:pStyle w:val="Default"/>
        <w:numPr>
          <w:ilvl w:val="0"/>
          <w:numId w:val="32"/>
        </w:numPr>
        <w:spacing w:after="156" w:line="276" w:lineRule="auto"/>
        <w:jc w:val="both"/>
        <w:rPr>
          <w:rFonts w:ascii="Verdana" w:hAnsi="Verdana"/>
          <w:sz w:val="22"/>
          <w:szCs w:val="22"/>
        </w:rPr>
      </w:pPr>
      <w:r w:rsidRPr="007A58D1">
        <w:rPr>
          <w:rFonts w:ascii="Verdana" w:hAnsi="Verdana"/>
          <w:sz w:val="22"/>
          <w:szCs w:val="22"/>
        </w:rPr>
        <w:t xml:space="preserve">A notarized affidavit in stamp paper for the required value, narrating the circumstances under which the original </w:t>
      </w:r>
      <w:r>
        <w:rPr>
          <w:rFonts w:ascii="Verdana" w:hAnsi="Verdana"/>
          <w:sz w:val="22"/>
          <w:szCs w:val="22"/>
        </w:rPr>
        <w:t>title</w:t>
      </w:r>
      <w:r w:rsidRPr="007A58D1">
        <w:rPr>
          <w:rFonts w:ascii="Verdana" w:hAnsi="Verdana"/>
          <w:sz w:val="22"/>
          <w:szCs w:val="22"/>
        </w:rPr>
        <w:t xml:space="preserve"> deed was not produced and also affirming that the same has not been deposited by him with any other bank/financial institution for creating EM and that the property offered as security is free from all encumbrances.</w:t>
      </w:r>
    </w:p>
    <w:p w14:paraId="6A96565C" w14:textId="77777777" w:rsidR="00956455" w:rsidRPr="007A58D1" w:rsidRDefault="00956455" w:rsidP="00956455">
      <w:pPr>
        <w:pStyle w:val="Default"/>
        <w:numPr>
          <w:ilvl w:val="0"/>
          <w:numId w:val="32"/>
        </w:numPr>
        <w:spacing w:after="156" w:line="276" w:lineRule="auto"/>
        <w:jc w:val="both"/>
        <w:rPr>
          <w:rFonts w:ascii="Verdana" w:hAnsi="Verdana"/>
          <w:sz w:val="22"/>
          <w:szCs w:val="22"/>
        </w:rPr>
      </w:pPr>
      <w:r w:rsidRPr="007A58D1">
        <w:rPr>
          <w:rFonts w:ascii="Verdana" w:hAnsi="Verdana"/>
          <w:sz w:val="22"/>
          <w:szCs w:val="22"/>
        </w:rPr>
        <w:t xml:space="preserve">Enquiry report by the appraisal team regarding the details of enquiry made and verification of the village records etc. </w:t>
      </w:r>
    </w:p>
    <w:p w14:paraId="247BF845" w14:textId="77777777" w:rsidR="00956455" w:rsidRPr="007A58D1" w:rsidRDefault="00956455" w:rsidP="00956455">
      <w:pPr>
        <w:pStyle w:val="Default"/>
        <w:numPr>
          <w:ilvl w:val="0"/>
          <w:numId w:val="32"/>
        </w:numPr>
        <w:spacing w:after="156" w:line="276" w:lineRule="auto"/>
        <w:jc w:val="both"/>
        <w:rPr>
          <w:rFonts w:ascii="Verdana" w:hAnsi="Verdana"/>
          <w:sz w:val="22"/>
          <w:szCs w:val="22"/>
        </w:rPr>
      </w:pPr>
      <w:r w:rsidRPr="007A58D1">
        <w:rPr>
          <w:rFonts w:ascii="Verdana" w:hAnsi="Verdana"/>
          <w:sz w:val="22"/>
          <w:szCs w:val="22"/>
        </w:rPr>
        <w:t>7 days paper publication in vernacular dailies to be obtained regarding the loss of original title deed.</w:t>
      </w:r>
    </w:p>
    <w:p w14:paraId="42F02850" w14:textId="77777777" w:rsidR="00956455" w:rsidRPr="007A58D1" w:rsidRDefault="00956455" w:rsidP="00956455">
      <w:pPr>
        <w:pStyle w:val="Default"/>
        <w:numPr>
          <w:ilvl w:val="0"/>
          <w:numId w:val="32"/>
        </w:numPr>
        <w:spacing w:after="156" w:line="276" w:lineRule="auto"/>
        <w:jc w:val="both"/>
        <w:rPr>
          <w:rFonts w:ascii="Verdana" w:hAnsi="Verdana"/>
          <w:sz w:val="22"/>
          <w:szCs w:val="22"/>
        </w:rPr>
      </w:pPr>
      <w:r w:rsidRPr="007A58D1">
        <w:rPr>
          <w:rFonts w:ascii="Verdana" w:hAnsi="Verdana"/>
          <w:sz w:val="22"/>
          <w:szCs w:val="22"/>
        </w:rPr>
        <w:t>Encumbrance certificate for a period of 30 years have to be verified.</w:t>
      </w:r>
    </w:p>
    <w:p w14:paraId="12475637" w14:textId="77777777" w:rsidR="00956455" w:rsidRPr="007A58D1" w:rsidRDefault="00956455" w:rsidP="00956455">
      <w:pPr>
        <w:pStyle w:val="Default"/>
        <w:numPr>
          <w:ilvl w:val="0"/>
          <w:numId w:val="32"/>
        </w:numPr>
        <w:spacing w:line="276" w:lineRule="auto"/>
        <w:jc w:val="both"/>
        <w:rPr>
          <w:rFonts w:ascii="Verdana" w:hAnsi="Verdana"/>
          <w:sz w:val="22"/>
          <w:szCs w:val="22"/>
        </w:rPr>
      </w:pPr>
      <w:r w:rsidRPr="007A58D1">
        <w:rPr>
          <w:rFonts w:ascii="Verdana" w:hAnsi="Verdana"/>
          <w:sz w:val="22"/>
          <w:szCs w:val="22"/>
        </w:rPr>
        <w:t>A certified copy/attested copy of the deed to be obtained.</w:t>
      </w:r>
    </w:p>
    <w:p w14:paraId="55C32497" w14:textId="77777777" w:rsidR="00956455" w:rsidRPr="007A58D1" w:rsidRDefault="00956455" w:rsidP="00956455">
      <w:pPr>
        <w:pStyle w:val="Default"/>
        <w:spacing w:line="276" w:lineRule="auto"/>
        <w:jc w:val="both"/>
        <w:rPr>
          <w:rFonts w:ascii="Verdana" w:hAnsi="Verdana"/>
          <w:sz w:val="22"/>
          <w:szCs w:val="22"/>
        </w:rPr>
      </w:pPr>
    </w:p>
    <w:p w14:paraId="3A5F9FEE" w14:textId="77777777" w:rsidR="00956455" w:rsidRDefault="00956455" w:rsidP="00956455">
      <w:pPr>
        <w:pStyle w:val="ListParagraph"/>
        <w:numPr>
          <w:ilvl w:val="0"/>
          <w:numId w:val="32"/>
        </w:numPr>
        <w:rPr>
          <w:rFonts w:ascii="Verdana" w:hAnsi="Verdana"/>
        </w:rPr>
      </w:pPr>
      <w:r>
        <w:rPr>
          <w:rFonts w:ascii="Verdana" w:hAnsi="Verdana"/>
        </w:rPr>
        <w:t xml:space="preserve"> CERSAI portal should be checked and a  verification report by the appraisal team should be filed.</w:t>
      </w:r>
    </w:p>
    <w:p w14:paraId="01873698" w14:textId="77777777" w:rsidR="00956455" w:rsidRPr="00DC5852" w:rsidRDefault="00956455" w:rsidP="00956455">
      <w:pPr>
        <w:pStyle w:val="ListParagraph"/>
        <w:rPr>
          <w:rFonts w:ascii="Verdana" w:hAnsi="Verdana"/>
        </w:rPr>
      </w:pPr>
    </w:p>
    <w:p w14:paraId="3B46237C" w14:textId="77777777" w:rsidR="00956455" w:rsidRDefault="00956455" w:rsidP="00956455">
      <w:pPr>
        <w:pStyle w:val="ListParagraph"/>
        <w:numPr>
          <w:ilvl w:val="0"/>
          <w:numId w:val="32"/>
        </w:numPr>
        <w:rPr>
          <w:rFonts w:ascii="Verdana" w:hAnsi="Verdana"/>
        </w:rPr>
      </w:pPr>
      <w:r>
        <w:rPr>
          <w:rFonts w:ascii="Verdana" w:hAnsi="Verdana"/>
        </w:rPr>
        <w:t>Immediately after creation of mortgage the details should be registered/uploaded in the CERSAI portal.</w:t>
      </w:r>
    </w:p>
    <w:p w14:paraId="0CCC23B8" w14:textId="77777777" w:rsidR="00956455" w:rsidRPr="00DC5852" w:rsidRDefault="00956455" w:rsidP="00956455">
      <w:pPr>
        <w:pStyle w:val="ListParagraph"/>
        <w:rPr>
          <w:rFonts w:ascii="Verdana" w:hAnsi="Verdana"/>
        </w:rPr>
      </w:pPr>
    </w:p>
    <w:p w14:paraId="0E82F65B" w14:textId="77777777" w:rsidR="00956455" w:rsidRDefault="00956455" w:rsidP="00956455">
      <w:pPr>
        <w:pStyle w:val="ListParagraph"/>
        <w:numPr>
          <w:ilvl w:val="0"/>
          <w:numId w:val="32"/>
        </w:numPr>
        <w:rPr>
          <w:rFonts w:ascii="Verdana" w:hAnsi="Verdana"/>
        </w:rPr>
      </w:pPr>
      <w:r>
        <w:rPr>
          <w:rFonts w:ascii="Verdana" w:hAnsi="Verdana"/>
        </w:rPr>
        <w:t xml:space="preserve">Zonal Level Committee shall be the authority to decide upon issue of dispensation of production of original of title deed on recommendation of BLC. </w:t>
      </w:r>
    </w:p>
    <w:p w14:paraId="5131B07D" w14:textId="77777777" w:rsidR="00956455" w:rsidRPr="00DE600D" w:rsidRDefault="00956455" w:rsidP="00956455">
      <w:pPr>
        <w:pStyle w:val="ListParagraph"/>
        <w:rPr>
          <w:rFonts w:ascii="Verdana" w:hAnsi="Verdana"/>
        </w:rPr>
      </w:pPr>
    </w:p>
    <w:p w14:paraId="7A4C846C" w14:textId="77777777" w:rsidR="00B03C63" w:rsidRDefault="00B03C63" w:rsidP="0031699F">
      <w:pPr>
        <w:pStyle w:val="NormalWeb"/>
        <w:spacing w:before="0" w:beforeAutospacing="0" w:afterAutospacing="0"/>
        <w:rPr>
          <w:rFonts w:ascii="Verdana" w:hAnsi="Verdana" w:cs="Arial"/>
          <w:color w:val="000000" w:themeColor="text1"/>
          <w:sz w:val="22"/>
          <w:szCs w:val="22"/>
        </w:rPr>
      </w:pPr>
    </w:p>
    <w:p w14:paraId="64811B58" w14:textId="77777777" w:rsidR="00B03C63" w:rsidRDefault="00B03C63" w:rsidP="0031699F">
      <w:pPr>
        <w:pStyle w:val="NormalWeb"/>
        <w:spacing w:before="0" w:beforeAutospacing="0" w:afterAutospacing="0"/>
        <w:rPr>
          <w:rFonts w:ascii="Verdana" w:hAnsi="Verdana" w:cs="Arial"/>
          <w:color w:val="000000" w:themeColor="text1"/>
          <w:sz w:val="22"/>
          <w:szCs w:val="22"/>
        </w:rPr>
      </w:pPr>
    </w:p>
    <w:p w14:paraId="4802DF67" w14:textId="77777777" w:rsidR="00D335CA" w:rsidRDefault="00D335CA" w:rsidP="0031699F">
      <w:pPr>
        <w:pStyle w:val="NormalWeb"/>
        <w:spacing w:before="0" w:beforeAutospacing="0" w:afterAutospacing="0"/>
        <w:rPr>
          <w:rFonts w:ascii="Verdana" w:hAnsi="Verdana" w:cs="Arial"/>
          <w:color w:val="000000" w:themeColor="text1"/>
          <w:sz w:val="22"/>
          <w:szCs w:val="22"/>
        </w:rPr>
      </w:pPr>
    </w:p>
    <w:p w14:paraId="3141437E" w14:textId="77777777" w:rsidR="00D335CA" w:rsidRDefault="00D335CA" w:rsidP="0031699F">
      <w:pPr>
        <w:pStyle w:val="NormalWeb"/>
        <w:spacing w:before="0" w:beforeAutospacing="0" w:afterAutospacing="0"/>
        <w:rPr>
          <w:rFonts w:ascii="Verdana" w:hAnsi="Verdana" w:cs="Arial"/>
          <w:color w:val="000000" w:themeColor="text1"/>
          <w:sz w:val="22"/>
          <w:szCs w:val="22"/>
        </w:rPr>
      </w:pPr>
    </w:p>
    <w:p w14:paraId="2FC700C8" w14:textId="77777777" w:rsidR="00D335CA" w:rsidRDefault="00D335CA" w:rsidP="0031699F">
      <w:pPr>
        <w:pStyle w:val="NormalWeb"/>
        <w:spacing w:before="0" w:beforeAutospacing="0" w:afterAutospacing="0"/>
        <w:rPr>
          <w:rFonts w:ascii="Verdana" w:hAnsi="Verdana" w:cs="Arial"/>
          <w:color w:val="000000" w:themeColor="text1"/>
          <w:sz w:val="22"/>
          <w:szCs w:val="22"/>
        </w:rPr>
      </w:pPr>
    </w:p>
    <w:p w14:paraId="0075C17E" w14:textId="77777777" w:rsidR="00D335CA" w:rsidRPr="00A35F38" w:rsidRDefault="008F35D4" w:rsidP="0031699F">
      <w:pPr>
        <w:pStyle w:val="NormalWeb"/>
        <w:spacing w:before="0" w:beforeAutospacing="0" w:afterAutospacing="0"/>
        <w:rPr>
          <w:rFonts w:ascii="Verdana" w:hAnsi="Verdana" w:cs="Arial"/>
          <w:b/>
          <w:color w:val="000000" w:themeColor="text1"/>
          <w:sz w:val="22"/>
          <w:szCs w:val="22"/>
          <w:u w:val="single"/>
        </w:rPr>
      </w:pPr>
      <w:r>
        <w:rPr>
          <w:rFonts w:ascii="Verdana" w:hAnsi="Verdana" w:cs="Arial"/>
          <w:color w:val="000000" w:themeColor="text1"/>
          <w:sz w:val="22"/>
          <w:szCs w:val="22"/>
        </w:rPr>
        <w:lastRenderedPageBreak/>
        <w:tab/>
      </w:r>
      <w:r>
        <w:rPr>
          <w:rFonts w:ascii="Verdana" w:hAnsi="Verdana" w:cs="Arial"/>
          <w:color w:val="000000" w:themeColor="text1"/>
          <w:sz w:val="22"/>
          <w:szCs w:val="22"/>
        </w:rPr>
        <w:tab/>
      </w:r>
      <w:r>
        <w:rPr>
          <w:rFonts w:ascii="Verdana" w:hAnsi="Verdana" w:cs="Arial"/>
          <w:color w:val="000000" w:themeColor="text1"/>
          <w:sz w:val="22"/>
          <w:szCs w:val="22"/>
        </w:rPr>
        <w:tab/>
      </w:r>
      <w:r>
        <w:rPr>
          <w:rFonts w:ascii="Verdana" w:hAnsi="Verdana" w:cs="Arial"/>
          <w:color w:val="000000" w:themeColor="text1"/>
          <w:sz w:val="22"/>
          <w:szCs w:val="22"/>
        </w:rPr>
        <w:tab/>
      </w:r>
      <w:r>
        <w:rPr>
          <w:rFonts w:ascii="Verdana" w:hAnsi="Verdana" w:cs="Arial"/>
          <w:color w:val="000000" w:themeColor="text1"/>
          <w:sz w:val="22"/>
          <w:szCs w:val="22"/>
        </w:rPr>
        <w:tab/>
      </w:r>
      <w:r>
        <w:rPr>
          <w:rFonts w:ascii="Verdana" w:hAnsi="Verdana" w:cs="Arial"/>
          <w:color w:val="000000" w:themeColor="text1"/>
          <w:sz w:val="22"/>
          <w:szCs w:val="22"/>
        </w:rPr>
        <w:tab/>
      </w:r>
      <w:r>
        <w:rPr>
          <w:rFonts w:ascii="Verdana" w:hAnsi="Verdana" w:cs="Arial"/>
          <w:color w:val="000000" w:themeColor="text1"/>
          <w:sz w:val="22"/>
          <w:szCs w:val="22"/>
        </w:rPr>
        <w:tab/>
      </w:r>
      <w:r>
        <w:rPr>
          <w:rFonts w:ascii="Verdana" w:hAnsi="Verdana" w:cs="Arial"/>
          <w:color w:val="000000" w:themeColor="text1"/>
          <w:sz w:val="22"/>
          <w:szCs w:val="22"/>
        </w:rPr>
        <w:tab/>
      </w:r>
      <w:r w:rsidRPr="00A35F38">
        <w:rPr>
          <w:rFonts w:ascii="Verdana" w:hAnsi="Verdana" w:cs="Arial"/>
          <w:b/>
          <w:color w:val="000000" w:themeColor="text1"/>
          <w:sz w:val="22"/>
          <w:szCs w:val="22"/>
          <w:u w:val="single"/>
        </w:rPr>
        <w:t>ANNEXURE XV</w:t>
      </w:r>
    </w:p>
    <w:p w14:paraId="408CA12A" w14:textId="77777777" w:rsidR="00B03C63" w:rsidRPr="00A35F38" w:rsidRDefault="00B03C63" w:rsidP="0031699F">
      <w:pPr>
        <w:pStyle w:val="NormalWeb"/>
        <w:spacing w:before="0" w:beforeAutospacing="0" w:afterAutospacing="0"/>
        <w:rPr>
          <w:rFonts w:ascii="Verdana" w:hAnsi="Verdana" w:cs="Arial"/>
          <w:color w:val="000000" w:themeColor="text1"/>
          <w:sz w:val="22"/>
          <w:szCs w:val="22"/>
        </w:rPr>
      </w:pPr>
    </w:p>
    <w:p w14:paraId="6E0FB068" w14:textId="77777777" w:rsidR="008F35D4" w:rsidRPr="00A35F38" w:rsidRDefault="008F35D4" w:rsidP="008F35D4">
      <w:pPr>
        <w:rPr>
          <w:rFonts w:ascii="Verdana" w:hAnsi="Verdana"/>
        </w:rPr>
      </w:pPr>
    </w:p>
    <w:p w14:paraId="6AEF7D84" w14:textId="77777777" w:rsidR="008F35D4" w:rsidRPr="00A35F38" w:rsidRDefault="008F35D4" w:rsidP="008F35D4">
      <w:pPr>
        <w:ind w:firstLine="720"/>
        <w:jc w:val="center"/>
        <w:rPr>
          <w:rFonts w:ascii="Verdana" w:hAnsi="Verdana" w:cs="Arial"/>
          <w:u w:val="single"/>
        </w:rPr>
      </w:pPr>
      <w:r w:rsidRPr="00A35F38">
        <w:rPr>
          <w:rFonts w:ascii="Verdana" w:hAnsi="Verdana" w:cs="Arial"/>
          <w:u w:val="single"/>
        </w:rPr>
        <w:t>CUSTODIAN AGREEMENT</w:t>
      </w:r>
    </w:p>
    <w:p w14:paraId="00AF14FD" w14:textId="77777777" w:rsidR="008F35D4" w:rsidRPr="00A35F38" w:rsidRDefault="008F35D4" w:rsidP="008F35D4">
      <w:pPr>
        <w:ind w:firstLine="720"/>
        <w:jc w:val="both"/>
        <w:rPr>
          <w:rFonts w:ascii="Verdana" w:hAnsi="Verdana"/>
        </w:rPr>
      </w:pPr>
    </w:p>
    <w:p w14:paraId="57C4CDE7" w14:textId="77777777" w:rsidR="008F35D4" w:rsidRPr="00A35F38" w:rsidRDefault="008F35D4" w:rsidP="008F35D4">
      <w:pPr>
        <w:ind w:firstLine="720"/>
        <w:jc w:val="both"/>
        <w:rPr>
          <w:rFonts w:ascii="Verdana" w:hAnsi="Verdana"/>
        </w:rPr>
      </w:pPr>
    </w:p>
    <w:p w14:paraId="341C0643" w14:textId="77777777" w:rsidR="00863768" w:rsidRPr="00A35F38" w:rsidRDefault="008F35D4" w:rsidP="008F35D4">
      <w:pPr>
        <w:ind w:firstLine="720"/>
        <w:jc w:val="both"/>
        <w:rPr>
          <w:rFonts w:ascii="Verdana" w:hAnsi="Verdana"/>
        </w:rPr>
      </w:pPr>
      <w:r w:rsidRPr="00A35F38">
        <w:rPr>
          <w:rFonts w:ascii="Verdana" w:hAnsi="Verdana"/>
        </w:rPr>
        <w:t xml:space="preserve">THIS AGREEMENT made on this       day of  </w:t>
      </w:r>
      <w:r w:rsidR="005C194B">
        <w:rPr>
          <w:rFonts w:ascii="Verdana" w:hAnsi="Verdana"/>
        </w:rPr>
        <w:t xml:space="preserve">                         </w:t>
      </w:r>
      <w:r w:rsidRPr="00A35F38">
        <w:rPr>
          <w:rFonts w:ascii="Verdana" w:hAnsi="Verdana"/>
        </w:rPr>
        <w:t xml:space="preserve"> BETWEEN </w:t>
      </w:r>
    </w:p>
    <w:p w14:paraId="32291A7F" w14:textId="77777777" w:rsidR="00863768" w:rsidRPr="00A35F38" w:rsidRDefault="00863768" w:rsidP="008F35D4">
      <w:pPr>
        <w:ind w:firstLine="720"/>
        <w:jc w:val="both"/>
        <w:rPr>
          <w:rFonts w:ascii="Verdana" w:hAnsi="Verdana"/>
        </w:rPr>
      </w:pPr>
    </w:p>
    <w:p w14:paraId="6DEA5206" w14:textId="77777777" w:rsidR="008F35D4" w:rsidRPr="00A35F38" w:rsidRDefault="008F35D4" w:rsidP="008F35D4">
      <w:pPr>
        <w:ind w:firstLine="720"/>
        <w:jc w:val="both"/>
        <w:rPr>
          <w:rFonts w:ascii="Verdana" w:hAnsi="Verdana"/>
        </w:rPr>
      </w:pPr>
      <w:r w:rsidRPr="00A35F38">
        <w:rPr>
          <w:rFonts w:ascii="Verdana" w:hAnsi="Verdana"/>
        </w:rPr>
        <w:t xml:space="preserve">1)               , aged    years, S/o               , residing at </w:t>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t xml:space="preserve">                                               Proprietor  </w:t>
      </w:r>
      <w:r w:rsidRPr="00A35F38">
        <w:rPr>
          <w:rFonts w:ascii="Verdana" w:hAnsi="Verdana"/>
        </w:rPr>
        <w:tab/>
      </w:r>
      <w:r w:rsidRPr="00A35F38">
        <w:rPr>
          <w:rFonts w:ascii="Verdana" w:hAnsi="Verdana"/>
        </w:rPr>
        <w:tab/>
        <w:t xml:space="preserve"> (hereinafter called “the  Borrower which expression shall include its successors and assigns wherever the context or meaning thereof shall so require or permit) of the first part . </w:t>
      </w:r>
    </w:p>
    <w:p w14:paraId="5159B2DB" w14:textId="77777777" w:rsidR="008F35D4" w:rsidRPr="00A35F38" w:rsidRDefault="008F35D4" w:rsidP="008F35D4">
      <w:pPr>
        <w:ind w:firstLine="720"/>
        <w:jc w:val="both"/>
        <w:rPr>
          <w:rFonts w:ascii="Verdana" w:hAnsi="Verdana"/>
        </w:rPr>
      </w:pPr>
    </w:p>
    <w:p w14:paraId="792F4D01" w14:textId="77777777" w:rsidR="008F35D4" w:rsidRPr="00A35F38" w:rsidRDefault="008F35D4" w:rsidP="008F35D4">
      <w:pPr>
        <w:ind w:firstLine="720"/>
        <w:jc w:val="both"/>
        <w:rPr>
          <w:rFonts w:ascii="Verdana" w:hAnsi="Verdana"/>
        </w:rPr>
      </w:pPr>
      <w:r w:rsidRPr="00A35F38">
        <w:rPr>
          <w:rFonts w:ascii="Verdana" w:hAnsi="Verdana"/>
        </w:rPr>
        <w:t xml:space="preserve"> 2)                                                                                                                                       </w:t>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r>
      <w:r w:rsidRPr="00A35F38">
        <w:rPr>
          <w:rFonts w:ascii="Verdana" w:hAnsi="Verdana"/>
        </w:rPr>
        <w:tab/>
        <w:t xml:space="preserve"> (hereinafter called  “the Co-obligant” which expression shall include her heirs, executors, administrators, legal representatives and assigns wherever the context or meaning thereof shall so require or permit)of the first part. The borrower and the Co-obligant are hereinafter referred to as “the Borrower”   </w:t>
      </w:r>
    </w:p>
    <w:p w14:paraId="26AA0A37" w14:textId="77777777" w:rsidR="008F35D4" w:rsidRPr="00A35F38" w:rsidRDefault="008F35D4" w:rsidP="008F35D4">
      <w:pPr>
        <w:jc w:val="both"/>
        <w:rPr>
          <w:rFonts w:ascii="Verdana" w:hAnsi="Verdana"/>
        </w:rPr>
      </w:pPr>
    </w:p>
    <w:p w14:paraId="6456945A" w14:textId="77777777" w:rsidR="008F35D4" w:rsidRPr="00A35F38" w:rsidRDefault="008F35D4" w:rsidP="008F35D4">
      <w:pPr>
        <w:jc w:val="both"/>
        <w:rPr>
          <w:rFonts w:ascii="Verdana" w:hAnsi="Verdana"/>
        </w:rPr>
      </w:pPr>
    </w:p>
    <w:p w14:paraId="68863F9F" w14:textId="77777777" w:rsidR="008F35D4" w:rsidRPr="00A35F38" w:rsidRDefault="008F35D4" w:rsidP="008F35D4">
      <w:pPr>
        <w:ind w:firstLine="720"/>
        <w:jc w:val="both"/>
        <w:rPr>
          <w:rFonts w:ascii="Verdana" w:hAnsi="Verdana"/>
        </w:rPr>
      </w:pPr>
      <w:r w:rsidRPr="00A35F38">
        <w:rPr>
          <w:rFonts w:ascii="Verdana" w:hAnsi="Verdana"/>
        </w:rPr>
        <w:t>AND THE KERALA FINANCIAL CORPORATION- a Corporation established under the State Financial Corporations Act 1951 (LXIII of 1951) and having its Head Office at Trivandrum (hereinafter called “the Corporation” which expression shall include its successors and assigns wherever the context or meaning thereof shall so require or permit) of the second part.</w:t>
      </w:r>
    </w:p>
    <w:p w14:paraId="0143AB6E" w14:textId="77777777" w:rsidR="008F35D4" w:rsidRPr="00A35F38" w:rsidRDefault="008F35D4" w:rsidP="008F35D4">
      <w:pPr>
        <w:pStyle w:val="Heading2"/>
        <w:numPr>
          <w:ilvl w:val="1"/>
          <w:numId w:val="11"/>
        </w:numPr>
        <w:tabs>
          <w:tab w:val="clear" w:pos="1440"/>
          <w:tab w:val="num" w:pos="576"/>
        </w:tabs>
        <w:ind w:left="576" w:hanging="576"/>
        <w:rPr>
          <w:rFonts w:ascii="Verdana" w:hAnsi="Verdana"/>
          <w:sz w:val="24"/>
          <w:szCs w:val="24"/>
        </w:rPr>
      </w:pPr>
    </w:p>
    <w:p w14:paraId="1C144752" w14:textId="77777777" w:rsidR="008F35D4" w:rsidRPr="00A35F38" w:rsidRDefault="008F35D4" w:rsidP="008F35D4">
      <w:pPr>
        <w:numPr>
          <w:ilvl w:val="0"/>
          <w:numId w:val="35"/>
        </w:numPr>
        <w:suppressAutoHyphens/>
        <w:jc w:val="both"/>
        <w:rPr>
          <w:rFonts w:ascii="Verdana" w:hAnsi="Verdana"/>
        </w:rPr>
      </w:pPr>
      <w:r w:rsidRPr="00A35F38">
        <w:rPr>
          <w:rFonts w:ascii="Verdana" w:hAnsi="Verdana"/>
          <w:caps/>
        </w:rPr>
        <w:t>Whereas</w:t>
      </w:r>
      <w:r w:rsidRPr="00A35F38">
        <w:rPr>
          <w:rFonts w:ascii="Verdana" w:hAnsi="Verdana"/>
        </w:rPr>
        <w:t xml:space="preserve"> the Corporation sanctioned and disbursed a total loan of Rs.       lakh to the Borrower  for establishment of an industrial unit                   engaged in the business of manufacturing                  in              District.</w:t>
      </w:r>
    </w:p>
    <w:p w14:paraId="5100DCA5" w14:textId="77777777" w:rsidR="008F35D4" w:rsidRPr="00A35F38" w:rsidRDefault="008F35D4" w:rsidP="008F35D4">
      <w:pPr>
        <w:ind w:left="1080"/>
        <w:jc w:val="both"/>
        <w:rPr>
          <w:rFonts w:ascii="Verdana" w:hAnsi="Verdana"/>
        </w:rPr>
      </w:pPr>
    </w:p>
    <w:p w14:paraId="291D92B4" w14:textId="77777777" w:rsidR="008F35D4" w:rsidRPr="00A35F38" w:rsidRDefault="008F35D4" w:rsidP="008F35D4">
      <w:pPr>
        <w:ind w:left="1080"/>
        <w:jc w:val="both"/>
        <w:rPr>
          <w:rFonts w:ascii="Verdana" w:hAnsi="Verdana"/>
        </w:rPr>
      </w:pPr>
    </w:p>
    <w:p w14:paraId="6E91BCA2" w14:textId="77777777" w:rsidR="008F35D4" w:rsidRPr="00A35F38" w:rsidRDefault="008F35D4" w:rsidP="008F35D4">
      <w:pPr>
        <w:numPr>
          <w:ilvl w:val="0"/>
          <w:numId w:val="35"/>
        </w:numPr>
        <w:suppressAutoHyphens/>
        <w:jc w:val="both"/>
        <w:rPr>
          <w:rFonts w:ascii="Verdana" w:hAnsi="Verdana"/>
        </w:rPr>
      </w:pPr>
      <w:r w:rsidRPr="00A35F38">
        <w:rPr>
          <w:rFonts w:ascii="Verdana" w:hAnsi="Verdana"/>
          <w:caps/>
        </w:rPr>
        <w:t>Whereas</w:t>
      </w:r>
      <w:r w:rsidRPr="00A35F38">
        <w:rPr>
          <w:rFonts w:ascii="Verdana" w:hAnsi="Verdana"/>
        </w:rPr>
        <w:t xml:space="preserve"> the Borrower created first charge over the assets in favour of the Corporation in order to secure the repayment of the term loan availed by the Borrower together with accrued interest thereon to the Corporation and as such the Corporation is a secured creditor of the Borrower.</w:t>
      </w:r>
    </w:p>
    <w:p w14:paraId="67FE8A5C" w14:textId="77777777" w:rsidR="008F35D4" w:rsidRPr="00A35F38" w:rsidRDefault="008F35D4" w:rsidP="008F35D4">
      <w:pPr>
        <w:jc w:val="both"/>
        <w:rPr>
          <w:rFonts w:ascii="Verdana" w:hAnsi="Verdana"/>
        </w:rPr>
      </w:pPr>
    </w:p>
    <w:p w14:paraId="2B0EE0D6" w14:textId="77777777" w:rsidR="008F35D4" w:rsidRPr="00A35F38" w:rsidRDefault="008F35D4" w:rsidP="008F35D4">
      <w:pPr>
        <w:numPr>
          <w:ilvl w:val="0"/>
          <w:numId w:val="35"/>
        </w:numPr>
        <w:suppressAutoHyphens/>
        <w:jc w:val="both"/>
        <w:rPr>
          <w:rFonts w:ascii="Verdana" w:hAnsi="Verdana"/>
        </w:rPr>
      </w:pPr>
      <w:r w:rsidRPr="00A35F38">
        <w:rPr>
          <w:rFonts w:ascii="Verdana" w:hAnsi="Verdana"/>
          <w:caps/>
        </w:rPr>
        <w:t>Whereas</w:t>
      </w:r>
      <w:r w:rsidRPr="00A35F38">
        <w:rPr>
          <w:rFonts w:ascii="Verdana" w:hAnsi="Verdana"/>
        </w:rPr>
        <w:t xml:space="preserve"> the Borrower defaulted in the repayment of the loan and failed to comply with terms of the agreement with the Corporation, as agreed by loan agreement executed between the borrower and the Corporation, in spite of repeated demands by notices.</w:t>
      </w:r>
    </w:p>
    <w:p w14:paraId="74D43D6B" w14:textId="77777777" w:rsidR="008F35D4" w:rsidRPr="00A35F38" w:rsidRDefault="008F35D4" w:rsidP="008F35D4">
      <w:pPr>
        <w:jc w:val="both"/>
        <w:rPr>
          <w:rFonts w:ascii="Verdana" w:hAnsi="Verdana"/>
        </w:rPr>
      </w:pPr>
    </w:p>
    <w:p w14:paraId="0D451D3F" w14:textId="77777777" w:rsidR="008F35D4" w:rsidRPr="00A35F38" w:rsidRDefault="008F35D4" w:rsidP="008F35D4">
      <w:pPr>
        <w:numPr>
          <w:ilvl w:val="0"/>
          <w:numId w:val="35"/>
        </w:numPr>
        <w:suppressAutoHyphens/>
        <w:jc w:val="both"/>
        <w:rPr>
          <w:rFonts w:ascii="Verdana" w:hAnsi="Verdana"/>
        </w:rPr>
      </w:pPr>
      <w:r w:rsidRPr="00A35F38">
        <w:rPr>
          <w:rFonts w:ascii="Verdana" w:hAnsi="Verdana"/>
          <w:caps/>
        </w:rPr>
        <w:t>Whereas</w:t>
      </w:r>
      <w:r w:rsidRPr="00A35F38">
        <w:rPr>
          <w:rFonts w:ascii="Verdana" w:hAnsi="Verdana"/>
        </w:rPr>
        <w:t xml:space="preserve"> the Corporation, after issuing statutory notices, taken over the possession of the unit as well as the right to transfer by way of lease or sale of the property mortgaged, pledged, hypothecated  invoking  Section 29 of the State Financial Corporation Act 1951, on                     and the Corporation is in possession of the industrial unit ever since  of the said takeover.. </w:t>
      </w:r>
    </w:p>
    <w:p w14:paraId="2F7FB89A" w14:textId="77777777" w:rsidR="008F35D4" w:rsidRPr="00A35F38" w:rsidRDefault="008F35D4" w:rsidP="008F35D4">
      <w:pPr>
        <w:rPr>
          <w:rFonts w:ascii="Verdana" w:hAnsi="Verdana"/>
        </w:rPr>
      </w:pPr>
    </w:p>
    <w:p w14:paraId="51D9C70F" w14:textId="77777777" w:rsidR="008F35D4" w:rsidRPr="00A35F38" w:rsidRDefault="008F35D4" w:rsidP="008F35D4">
      <w:pPr>
        <w:pStyle w:val="ListParagraph"/>
        <w:numPr>
          <w:ilvl w:val="0"/>
          <w:numId w:val="35"/>
        </w:numPr>
        <w:tabs>
          <w:tab w:val="left" w:pos="1845"/>
        </w:tabs>
        <w:suppressAutoHyphens/>
        <w:rPr>
          <w:rFonts w:ascii="Verdana" w:hAnsi="Verdana"/>
        </w:rPr>
      </w:pPr>
      <w:r w:rsidRPr="00A35F38">
        <w:rPr>
          <w:rFonts w:ascii="Verdana" w:hAnsi="Verdana"/>
          <w:caps/>
        </w:rPr>
        <w:lastRenderedPageBreak/>
        <w:t xml:space="preserve">  WHEREAS the</w:t>
      </w:r>
      <w:r w:rsidRPr="00A35F38">
        <w:rPr>
          <w:rFonts w:ascii="Verdana" w:hAnsi="Verdana"/>
        </w:rPr>
        <w:t xml:space="preserve"> Borrower by letter dt.           requested to return back the possession of the unit, on condition that he shall pay  Rs.          towards the loan dues and the remaining principal amount with interest due by installments as directed by the Corporation, for resuming the operations of the unit.</w:t>
      </w:r>
    </w:p>
    <w:p w14:paraId="2AB65F7F" w14:textId="77777777" w:rsidR="008F35D4" w:rsidRPr="00A35F38" w:rsidRDefault="008F35D4" w:rsidP="008F35D4">
      <w:pPr>
        <w:pStyle w:val="ListParagraph"/>
        <w:rPr>
          <w:rFonts w:ascii="Verdana" w:hAnsi="Verdana"/>
        </w:rPr>
      </w:pPr>
    </w:p>
    <w:p w14:paraId="317A44D5" w14:textId="77777777" w:rsidR="008F35D4" w:rsidRPr="00A35F38" w:rsidRDefault="008F35D4" w:rsidP="008F35D4">
      <w:pPr>
        <w:pStyle w:val="ListParagraph"/>
        <w:numPr>
          <w:ilvl w:val="0"/>
          <w:numId w:val="35"/>
        </w:numPr>
        <w:tabs>
          <w:tab w:val="left" w:pos="1845"/>
        </w:tabs>
        <w:suppressAutoHyphens/>
        <w:rPr>
          <w:rFonts w:ascii="Verdana" w:hAnsi="Verdana"/>
        </w:rPr>
      </w:pPr>
      <w:r w:rsidRPr="00A35F38">
        <w:rPr>
          <w:rFonts w:ascii="Verdana" w:hAnsi="Verdana"/>
        </w:rPr>
        <w:t xml:space="preserve">WHEREAS Corporation after taking into consideration of the said request, agreed by its letter No.                                      dt. to return possession of  the unit to run the unit on mutually agreed conditions hereinafter stated: </w:t>
      </w:r>
    </w:p>
    <w:p w14:paraId="3AAF73F9" w14:textId="77777777" w:rsidR="008F35D4" w:rsidRPr="00A35F38" w:rsidRDefault="008F35D4" w:rsidP="008F35D4">
      <w:pPr>
        <w:pStyle w:val="ListParagraph"/>
        <w:ind w:left="1080"/>
        <w:jc w:val="both"/>
        <w:rPr>
          <w:rFonts w:ascii="Verdana" w:hAnsi="Verdana"/>
        </w:rPr>
      </w:pPr>
    </w:p>
    <w:p w14:paraId="7800F411" w14:textId="77777777" w:rsidR="008F35D4" w:rsidRPr="00A35F38" w:rsidRDefault="008F35D4" w:rsidP="008F35D4">
      <w:pPr>
        <w:ind w:firstLine="360"/>
        <w:jc w:val="both"/>
        <w:rPr>
          <w:rFonts w:ascii="Verdana" w:hAnsi="Verdana"/>
        </w:rPr>
      </w:pPr>
      <w:r w:rsidRPr="00A35F38">
        <w:rPr>
          <w:rFonts w:ascii="Verdana" w:hAnsi="Verdana"/>
        </w:rPr>
        <w:t xml:space="preserve">NOW THIS AGREEMENT WITNESSETH AS FOLLOWS:- </w:t>
      </w:r>
    </w:p>
    <w:p w14:paraId="57A01D7F" w14:textId="77777777" w:rsidR="008F35D4" w:rsidRPr="00A35F38" w:rsidRDefault="008F35D4" w:rsidP="008F35D4">
      <w:pPr>
        <w:jc w:val="both"/>
        <w:rPr>
          <w:rFonts w:ascii="Verdana" w:hAnsi="Verdana"/>
        </w:rPr>
      </w:pPr>
    </w:p>
    <w:p w14:paraId="34986B94" w14:textId="77777777" w:rsidR="008F35D4" w:rsidRPr="00A35F38" w:rsidRDefault="008F35D4" w:rsidP="008F35D4">
      <w:pPr>
        <w:jc w:val="both"/>
        <w:rPr>
          <w:rFonts w:ascii="Verdana" w:hAnsi="Verdana"/>
        </w:rPr>
      </w:pPr>
    </w:p>
    <w:p w14:paraId="5663C975" w14:textId="77777777" w:rsidR="008F35D4" w:rsidRPr="00A35F38" w:rsidRDefault="008F35D4" w:rsidP="008F35D4">
      <w:pPr>
        <w:numPr>
          <w:ilvl w:val="1"/>
          <w:numId w:val="36"/>
        </w:numPr>
        <w:suppressAutoHyphens/>
        <w:ind w:left="1530" w:hanging="540"/>
        <w:jc w:val="both"/>
        <w:rPr>
          <w:rFonts w:ascii="Verdana" w:hAnsi="Verdana"/>
        </w:rPr>
      </w:pPr>
      <w:r w:rsidRPr="00A35F38">
        <w:rPr>
          <w:rFonts w:ascii="Verdana" w:hAnsi="Verdana"/>
        </w:rPr>
        <w:t xml:space="preserve">The borrower shall not use the unit other than the purpose for which the loan sanctioned without prior consent of the Corporation. </w:t>
      </w:r>
    </w:p>
    <w:p w14:paraId="4D346C4A" w14:textId="77777777" w:rsidR="008F35D4" w:rsidRPr="00A35F38" w:rsidRDefault="008F35D4" w:rsidP="008F35D4">
      <w:pPr>
        <w:ind w:left="1530" w:hanging="540"/>
        <w:jc w:val="both"/>
        <w:rPr>
          <w:rFonts w:ascii="Verdana" w:hAnsi="Verdana"/>
        </w:rPr>
      </w:pPr>
    </w:p>
    <w:p w14:paraId="6F2B241A" w14:textId="77777777" w:rsidR="008F35D4" w:rsidRPr="00A35F38" w:rsidRDefault="008F35D4" w:rsidP="008F35D4">
      <w:pPr>
        <w:numPr>
          <w:ilvl w:val="1"/>
          <w:numId w:val="36"/>
        </w:numPr>
        <w:suppressAutoHyphens/>
        <w:ind w:left="1530" w:hanging="540"/>
        <w:jc w:val="both"/>
        <w:rPr>
          <w:rFonts w:ascii="Verdana" w:hAnsi="Verdana"/>
        </w:rPr>
      </w:pPr>
      <w:r w:rsidRPr="00A35F38">
        <w:rPr>
          <w:rFonts w:ascii="Verdana" w:hAnsi="Verdana"/>
        </w:rPr>
        <w:t xml:space="preserve">The Borrower shall use the immovable and movable properties in the unit with utmost care and keep all the items of properties/assets in good conditions and shall not tamper/shift the plant and machineries and other movable items of properties from the premises of the industrial unit, without prior consent of the Corporation. </w:t>
      </w:r>
    </w:p>
    <w:p w14:paraId="6514F5C0" w14:textId="77777777" w:rsidR="008F35D4" w:rsidRPr="00A35F38" w:rsidRDefault="008F35D4" w:rsidP="008F35D4">
      <w:pPr>
        <w:pStyle w:val="ListParagraph"/>
        <w:ind w:left="1530" w:hanging="540"/>
        <w:rPr>
          <w:rFonts w:ascii="Verdana" w:hAnsi="Verdana"/>
        </w:rPr>
      </w:pPr>
    </w:p>
    <w:p w14:paraId="7024ADC6" w14:textId="77777777" w:rsidR="008F35D4" w:rsidRPr="00A35F38" w:rsidRDefault="008F35D4" w:rsidP="008F35D4">
      <w:pPr>
        <w:numPr>
          <w:ilvl w:val="1"/>
          <w:numId w:val="36"/>
        </w:numPr>
        <w:suppressAutoHyphens/>
        <w:ind w:left="1530" w:hanging="540"/>
        <w:jc w:val="both"/>
        <w:rPr>
          <w:rFonts w:ascii="Verdana" w:hAnsi="Verdana"/>
        </w:rPr>
      </w:pPr>
      <w:r w:rsidRPr="00A35F38">
        <w:rPr>
          <w:rFonts w:ascii="Verdana" w:hAnsi="Verdana"/>
        </w:rPr>
        <w:t xml:space="preserve">The Borrower shall maintain a separate loan account in a bank as decided by the Corporation and the income generated by running the unit shall be deposited in the said Bank account and the amount so deposited shall not be used for any purpose other than for daily running expenses unless otherwise permitted by the Corporation.  The Borrower shall produce the books of accounts before the Corporation as and when required by the Corporation.  </w:t>
      </w:r>
    </w:p>
    <w:p w14:paraId="4A2B7BC4" w14:textId="77777777" w:rsidR="008F35D4" w:rsidRPr="00A35F38" w:rsidRDefault="008F35D4" w:rsidP="008F35D4">
      <w:pPr>
        <w:ind w:left="1530" w:hanging="540"/>
        <w:jc w:val="both"/>
        <w:rPr>
          <w:rFonts w:ascii="Verdana" w:hAnsi="Verdana"/>
        </w:rPr>
      </w:pPr>
    </w:p>
    <w:p w14:paraId="0137EB58" w14:textId="77777777" w:rsidR="008F35D4" w:rsidRPr="00A35F38" w:rsidRDefault="008F35D4" w:rsidP="008F35D4">
      <w:pPr>
        <w:numPr>
          <w:ilvl w:val="1"/>
          <w:numId w:val="36"/>
        </w:numPr>
        <w:suppressAutoHyphens/>
        <w:ind w:left="1530" w:hanging="540"/>
        <w:jc w:val="both"/>
        <w:rPr>
          <w:rFonts w:ascii="Verdana" w:hAnsi="Verdana"/>
        </w:rPr>
      </w:pPr>
      <w:r w:rsidRPr="00A35F38">
        <w:rPr>
          <w:rFonts w:ascii="Verdana" w:hAnsi="Verdana"/>
        </w:rPr>
        <w:t>The security personal deployed in the unit by the Corporation will continue in the unit and the Borrower shall accommodate them in the premise for safeguarding the unit.</w:t>
      </w:r>
    </w:p>
    <w:p w14:paraId="594C39FA" w14:textId="77777777" w:rsidR="008F35D4" w:rsidRPr="00A35F38" w:rsidRDefault="008F35D4" w:rsidP="008F35D4">
      <w:pPr>
        <w:ind w:left="1530" w:hanging="540"/>
        <w:jc w:val="both"/>
        <w:rPr>
          <w:rFonts w:ascii="Verdana" w:hAnsi="Verdana"/>
        </w:rPr>
      </w:pPr>
    </w:p>
    <w:p w14:paraId="5C590FB3" w14:textId="77777777" w:rsidR="008F35D4" w:rsidRPr="00A35F38" w:rsidRDefault="008F35D4" w:rsidP="008F35D4">
      <w:pPr>
        <w:ind w:left="1530" w:hanging="540"/>
        <w:jc w:val="both"/>
        <w:rPr>
          <w:rFonts w:ascii="Verdana" w:hAnsi="Verdana"/>
        </w:rPr>
      </w:pPr>
    </w:p>
    <w:p w14:paraId="5FBC3033" w14:textId="77777777" w:rsidR="008F35D4" w:rsidRPr="00A35F38" w:rsidRDefault="008F35D4" w:rsidP="008F35D4">
      <w:pPr>
        <w:numPr>
          <w:ilvl w:val="1"/>
          <w:numId w:val="36"/>
        </w:numPr>
        <w:suppressAutoHyphens/>
        <w:ind w:left="1530" w:hanging="540"/>
        <w:jc w:val="both"/>
        <w:rPr>
          <w:rFonts w:ascii="Verdana" w:hAnsi="Verdana"/>
        </w:rPr>
      </w:pPr>
      <w:r w:rsidRPr="00A35F38">
        <w:rPr>
          <w:rFonts w:ascii="Verdana" w:hAnsi="Verdana"/>
        </w:rPr>
        <w:t>The officers and staff of the Corporation shall have the right to inspect the unit at any time and have the right to verify the account register for ascertaining the operations/occupancy and the income generated and the Borrower is bound to maintain proper accounts and registers and to produce it to the said officers on their demand.</w:t>
      </w:r>
    </w:p>
    <w:p w14:paraId="5191FD20" w14:textId="77777777" w:rsidR="008F35D4" w:rsidRPr="00A35F38" w:rsidRDefault="008F35D4" w:rsidP="008F35D4">
      <w:pPr>
        <w:ind w:left="1530" w:hanging="540"/>
        <w:jc w:val="both"/>
        <w:rPr>
          <w:rFonts w:ascii="Verdana" w:hAnsi="Verdana"/>
        </w:rPr>
      </w:pPr>
    </w:p>
    <w:p w14:paraId="68A8A457" w14:textId="77777777" w:rsidR="008F35D4" w:rsidRPr="00A35F38" w:rsidRDefault="008F35D4" w:rsidP="008F35D4">
      <w:pPr>
        <w:numPr>
          <w:ilvl w:val="1"/>
          <w:numId w:val="36"/>
        </w:numPr>
        <w:suppressAutoHyphens/>
        <w:ind w:left="1530" w:hanging="540"/>
        <w:jc w:val="both"/>
        <w:rPr>
          <w:rFonts w:ascii="Verdana" w:hAnsi="Verdana"/>
        </w:rPr>
      </w:pPr>
      <w:r w:rsidRPr="00A35F38">
        <w:rPr>
          <w:rFonts w:ascii="Verdana" w:hAnsi="Verdana"/>
        </w:rPr>
        <w:t>In the event Borrower commit default in repayment of loan as agreed by this agreement or violates any of the conditions of this agreement, the Corporation is at liberty to take back possession of the unit and to proceed with enforcement of security or transferring of management or to sell or lease out the unit as permitted by the SFC Act, as the owner in possession of the unit.</w:t>
      </w:r>
    </w:p>
    <w:p w14:paraId="28B59724" w14:textId="77777777" w:rsidR="008F35D4" w:rsidRPr="00A35F38" w:rsidRDefault="008F35D4" w:rsidP="008F35D4">
      <w:pPr>
        <w:pStyle w:val="ListParagraph"/>
        <w:ind w:left="1530" w:hanging="540"/>
        <w:rPr>
          <w:rFonts w:ascii="Verdana" w:hAnsi="Verdana"/>
        </w:rPr>
      </w:pPr>
    </w:p>
    <w:p w14:paraId="59740B61" w14:textId="77777777" w:rsidR="008F35D4" w:rsidRPr="00A35F38" w:rsidRDefault="008F35D4" w:rsidP="008F35D4">
      <w:pPr>
        <w:pStyle w:val="ListParagraph"/>
        <w:ind w:left="1530" w:hanging="540"/>
        <w:rPr>
          <w:rFonts w:ascii="Verdana" w:hAnsi="Verdana"/>
        </w:rPr>
      </w:pPr>
    </w:p>
    <w:p w14:paraId="53E57722" w14:textId="77777777" w:rsidR="008F35D4" w:rsidRPr="00A35F38" w:rsidRDefault="008F35D4" w:rsidP="008F35D4">
      <w:pPr>
        <w:pStyle w:val="ListParagraph"/>
        <w:numPr>
          <w:ilvl w:val="1"/>
          <w:numId w:val="36"/>
        </w:numPr>
        <w:tabs>
          <w:tab w:val="left" w:pos="0"/>
        </w:tabs>
        <w:suppressAutoHyphens/>
        <w:ind w:left="1530" w:hanging="540"/>
        <w:jc w:val="both"/>
        <w:rPr>
          <w:rFonts w:ascii="Verdana" w:hAnsi="Verdana"/>
        </w:rPr>
      </w:pPr>
      <w:r w:rsidRPr="00A35F38">
        <w:rPr>
          <w:rFonts w:ascii="Verdana" w:hAnsi="Verdana"/>
        </w:rPr>
        <w:t xml:space="preserve"> The Borrower undertakes to keep the premises clean and safe and upkeep the assets in the unit/premises, more particularly described in </w:t>
      </w:r>
      <w:r w:rsidRPr="00A35F38">
        <w:rPr>
          <w:rFonts w:ascii="Verdana" w:hAnsi="Verdana"/>
        </w:rPr>
        <w:lastRenderedPageBreak/>
        <w:t>the mahazar and inventory dated          annexed herewith in good condition, safe and secure.</w:t>
      </w:r>
    </w:p>
    <w:p w14:paraId="25182699" w14:textId="77777777" w:rsidR="008F35D4" w:rsidRPr="00A35F38" w:rsidRDefault="008F35D4" w:rsidP="008F35D4">
      <w:pPr>
        <w:ind w:left="1530" w:hanging="540"/>
        <w:jc w:val="both"/>
        <w:rPr>
          <w:rFonts w:ascii="Verdana" w:hAnsi="Verdana"/>
        </w:rPr>
      </w:pPr>
    </w:p>
    <w:p w14:paraId="2A8D8DDB" w14:textId="77777777" w:rsidR="008F35D4" w:rsidRPr="00A35F38" w:rsidRDefault="008F35D4" w:rsidP="008F35D4">
      <w:pPr>
        <w:pStyle w:val="ListParagraph"/>
        <w:numPr>
          <w:ilvl w:val="1"/>
          <w:numId w:val="36"/>
        </w:numPr>
        <w:suppressAutoHyphens/>
        <w:ind w:left="1530" w:hanging="540"/>
        <w:jc w:val="both"/>
        <w:rPr>
          <w:rFonts w:ascii="Verdana" w:hAnsi="Verdana"/>
        </w:rPr>
      </w:pPr>
      <w:r w:rsidRPr="00A35F38">
        <w:rPr>
          <w:rFonts w:ascii="Verdana" w:hAnsi="Verdana"/>
        </w:rPr>
        <w:t>The Borrower  hereby agree to indemnify the Corporation against all losses and damages  caused by reason of the neglect, commitment  of waste or theft, fire etc, or otherwise of any property or part or part thereof  in charge of or in the care and custody of the said Borrower  or his agents.</w:t>
      </w:r>
    </w:p>
    <w:p w14:paraId="1387CEF9" w14:textId="77777777" w:rsidR="008F35D4" w:rsidRPr="00A35F38" w:rsidRDefault="008F35D4" w:rsidP="008F35D4">
      <w:pPr>
        <w:pStyle w:val="ListParagraph"/>
        <w:rPr>
          <w:rFonts w:ascii="Verdana" w:hAnsi="Verdana"/>
        </w:rPr>
      </w:pPr>
    </w:p>
    <w:p w14:paraId="5C1BD3B6" w14:textId="77777777" w:rsidR="008F35D4" w:rsidRPr="00A35F38" w:rsidRDefault="008F35D4" w:rsidP="008F35D4">
      <w:pPr>
        <w:pStyle w:val="ListParagraph"/>
        <w:numPr>
          <w:ilvl w:val="1"/>
          <w:numId w:val="36"/>
        </w:numPr>
        <w:suppressAutoHyphens/>
        <w:ind w:left="1530" w:hanging="540"/>
        <w:jc w:val="both"/>
        <w:rPr>
          <w:rFonts w:ascii="Verdana" w:hAnsi="Verdana"/>
        </w:rPr>
      </w:pPr>
      <w:r w:rsidRPr="00A35F38">
        <w:rPr>
          <w:rFonts w:ascii="Verdana" w:hAnsi="Verdana"/>
        </w:rPr>
        <w:t>The Borrower  hereby agrees and undertake to insure all the assets against theft, fire, flood  and all other calamities and remit the insurance premium without fail..</w:t>
      </w:r>
    </w:p>
    <w:p w14:paraId="3295E23B" w14:textId="77777777" w:rsidR="008F35D4" w:rsidRPr="00A35F38" w:rsidRDefault="008F35D4" w:rsidP="008F35D4">
      <w:pPr>
        <w:ind w:left="1530" w:hanging="540"/>
        <w:jc w:val="both"/>
        <w:rPr>
          <w:rFonts w:ascii="Verdana" w:hAnsi="Verdana"/>
        </w:rPr>
      </w:pPr>
    </w:p>
    <w:p w14:paraId="3B14C79A" w14:textId="77777777" w:rsidR="008F35D4" w:rsidRPr="00A35F38" w:rsidRDefault="008F35D4" w:rsidP="008F35D4">
      <w:pPr>
        <w:pStyle w:val="ListParagraph"/>
        <w:numPr>
          <w:ilvl w:val="0"/>
          <w:numId w:val="37"/>
        </w:numPr>
        <w:suppressAutoHyphens/>
        <w:ind w:left="1530" w:hanging="540"/>
        <w:jc w:val="both"/>
        <w:rPr>
          <w:rFonts w:ascii="Verdana" w:hAnsi="Verdana"/>
        </w:rPr>
      </w:pPr>
      <w:r w:rsidRPr="00A35F38">
        <w:rPr>
          <w:rFonts w:ascii="Verdana" w:hAnsi="Verdana"/>
        </w:rPr>
        <w:t>The Borrower  hereto agree and confirm that as on date the assets  described in the schedule has been prepared on the basis of the mahazar and inventory drawn at the time of takeover of the unit under Section 29 of the SFC’s Act in the presence of the representatives of both the parties and the Borrower acknowledges the receipt of the said industrial with all plant,machineries, goods and other movables.</w:t>
      </w:r>
    </w:p>
    <w:p w14:paraId="273A3471" w14:textId="77777777" w:rsidR="008F35D4" w:rsidRPr="00A35F38" w:rsidRDefault="008F35D4" w:rsidP="008F35D4">
      <w:pPr>
        <w:ind w:left="1530" w:hanging="540"/>
        <w:jc w:val="both"/>
        <w:rPr>
          <w:rFonts w:ascii="Verdana" w:hAnsi="Verdana"/>
        </w:rPr>
      </w:pPr>
    </w:p>
    <w:p w14:paraId="7EFA9030" w14:textId="77777777" w:rsidR="008F35D4" w:rsidRPr="00A35F38" w:rsidRDefault="008F35D4" w:rsidP="008F35D4">
      <w:pPr>
        <w:numPr>
          <w:ilvl w:val="0"/>
          <w:numId w:val="37"/>
        </w:numPr>
        <w:suppressAutoHyphens/>
        <w:ind w:left="1530" w:hanging="540"/>
        <w:jc w:val="both"/>
        <w:rPr>
          <w:rFonts w:ascii="Verdana" w:hAnsi="Verdana"/>
        </w:rPr>
      </w:pPr>
      <w:r w:rsidRPr="00A35F38">
        <w:rPr>
          <w:rFonts w:ascii="Verdana" w:hAnsi="Verdana"/>
        </w:rPr>
        <w:t xml:space="preserve">The Borrower and its representatives agree and accept that the above arrangement will not prejudice the rights of the Corporation available under the provisions of the SFC’s Act. </w:t>
      </w:r>
    </w:p>
    <w:p w14:paraId="6D7A8A08" w14:textId="77777777" w:rsidR="008F35D4" w:rsidRPr="00A35F38" w:rsidRDefault="008F35D4" w:rsidP="008F35D4">
      <w:pPr>
        <w:ind w:left="1530" w:hanging="540"/>
        <w:jc w:val="both"/>
        <w:rPr>
          <w:rFonts w:ascii="Verdana" w:hAnsi="Verdana"/>
        </w:rPr>
      </w:pPr>
    </w:p>
    <w:p w14:paraId="110E33D8" w14:textId="77777777" w:rsidR="008F35D4" w:rsidRPr="00A35F38" w:rsidRDefault="008F35D4" w:rsidP="008F35D4">
      <w:pPr>
        <w:numPr>
          <w:ilvl w:val="0"/>
          <w:numId w:val="37"/>
        </w:numPr>
        <w:suppressAutoHyphens/>
        <w:ind w:left="1530" w:hanging="540"/>
        <w:jc w:val="both"/>
        <w:rPr>
          <w:rFonts w:ascii="Verdana" w:hAnsi="Verdana"/>
        </w:rPr>
      </w:pPr>
      <w:r w:rsidRPr="00A35F38">
        <w:rPr>
          <w:rFonts w:ascii="Verdana" w:hAnsi="Verdana"/>
        </w:rPr>
        <w:t>The Borrower hereby undertakes that he will not remove the assets set out in the schedule without written permission of the Corporation for any reason whatsoever. Further they undertake that they are personally responsible for safety of the assets. If for any reason or the other assets are removed without the written permission of the Corporation, the Corporation is at liberty to proceed against them personally as provided under the law, in addition to cancelling this arrangement and enforcement of security.</w:t>
      </w:r>
    </w:p>
    <w:p w14:paraId="68E79E56" w14:textId="77777777" w:rsidR="008F35D4" w:rsidRPr="00A35F38" w:rsidRDefault="008F35D4" w:rsidP="008F35D4">
      <w:pPr>
        <w:ind w:left="1530" w:hanging="540"/>
        <w:jc w:val="both"/>
        <w:rPr>
          <w:rFonts w:ascii="Verdana" w:hAnsi="Verdana"/>
        </w:rPr>
      </w:pPr>
    </w:p>
    <w:p w14:paraId="18B24447" w14:textId="77777777" w:rsidR="008F35D4" w:rsidRPr="00A35F38" w:rsidRDefault="008F35D4" w:rsidP="008F35D4">
      <w:pPr>
        <w:numPr>
          <w:ilvl w:val="0"/>
          <w:numId w:val="37"/>
        </w:numPr>
        <w:suppressAutoHyphens/>
        <w:ind w:left="1530" w:hanging="540"/>
        <w:jc w:val="both"/>
        <w:rPr>
          <w:rFonts w:ascii="Verdana" w:hAnsi="Verdana"/>
        </w:rPr>
      </w:pPr>
      <w:r w:rsidRPr="00A35F38">
        <w:rPr>
          <w:rFonts w:ascii="Verdana" w:hAnsi="Verdana"/>
        </w:rPr>
        <w:t>The custody of the scheduled assets are handed over to the Borrower  on the sole understanding and without prejudice to the rights of the Corporation under Section 29 under State Financial Corporation Act 1951 to dispose of the assets as per the said provision. The Corporation is at liberty to proceed with sale of scheduled property for recovery of balance liability due to it. The Corporation can proceed with release of sale advertisements through various media in this regard. For this purpose the Borrower hereby agree and undertake that they will hand over the scheduled assets at any time demanded by the Corporation either in the event of non compliance of the above terms and conditions or when the Corporation decides to dispose of the assets by sale or otherwise under Section 29 of the SFC Act.</w:t>
      </w:r>
    </w:p>
    <w:p w14:paraId="09F21503" w14:textId="77777777" w:rsidR="008F35D4" w:rsidRPr="00A35F38" w:rsidRDefault="008F35D4" w:rsidP="008F35D4">
      <w:pPr>
        <w:ind w:left="1530" w:hanging="540"/>
        <w:jc w:val="both"/>
        <w:rPr>
          <w:rFonts w:ascii="Verdana" w:hAnsi="Verdana"/>
        </w:rPr>
      </w:pPr>
    </w:p>
    <w:p w14:paraId="271CD6ED" w14:textId="77777777" w:rsidR="008F35D4" w:rsidRPr="00A35F38" w:rsidRDefault="008F35D4" w:rsidP="008F35D4">
      <w:pPr>
        <w:numPr>
          <w:ilvl w:val="0"/>
          <w:numId w:val="37"/>
        </w:numPr>
        <w:suppressAutoHyphens/>
        <w:ind w:left="1530" w:hanging="540"/>
        <w:jc w:val="both"/>
        <w:rPr>
          <w:rFonts w:ascii="Verdana" w:hAnsi="Verdana"/>
        </w:rPr>
      </w:pPr>
      <w:r w:rsidRPr="00A35F38">
        <w:rPr>
          <w:rFonts w:ascii="Verdana" w:hAnsi="Verdana"/>
        </w:rPr>
        <w:t xml:space="preserve">This agreement and undertaking is in addition to principal loan agreement executed on                and not in derogation of and without prejudice to the other documents executed by the Borrower in favour of the Corporation. Further, the Borrower hereby admits and acknowledges the over dues of Rs.       lakhs and loan balance </w:t>
      </w:r>
      <w:r w:rsidRPr="00A35F38">
        <w:rPr>
          <w:rFonts w:ascii="Verdana" w:hAnsi="Verdana"/>
        </w:rPr>
        <w:lastRenderedPageBreak/>
        <w:t xml:space="preserve">outstanding of Rs.      lakhs as on      .2018  as payable to the Corporation in terms of the documents already executed. </w:t>
      </w:r>
    </w:p>
    <w:p w14:paraId="186E1CD7" w14:textId="77777777" w:rsidR="008F35D4" w:rsidRPr="00A35F38" w:rsidRDefault="008F35D4" w:rsidP="008F35D4">
      <w:pPr>
        <w:ind w:left="1530" w:hanging="540"/>
        <w:jc w:val="both"/>
        <w:rPr>
          <w:rFonts w:ascii="Verdana" w:hAnsi="Verdana"/>
        </w:rPr>
      </w:pPr>
    </w:p>
    <w:p w14:paraId="5355164E" w14:textId="77777777" w:rsidR="008F35D4" w:rsidRPr="00A35F38" w:rsidRDefault="008F35D4" w:rsidP="008F35D4">
      <w:pPr>
        <w:numPr>
          <w:ilvl w:val="0"/>
          <w:numId w:val="37"/>
        </w:numPr>
        <w:suppressAutoHyphens/>
        <w:ind w:left="1530" w:hanging="540"/>
        <w:jc w:val="both"/>
        <w:rPr>
          <w:rFonts w:ascii="Verdana" w:hAnsi="Verdana"/>
        </w:rPr>
      </w:pPr>
      <w:r w:rsidRPr="00A35F38">
        <w:rPr>
          <w:rFonts w:ascii="Verdana" w:hAnsi="Verdana"/>
        </w:rPr>
        <w:t>The Borrower shall submit status report of the  unit to the Corporation periodically and without default from the date hereof, full and correct information regarding the working and general financial condition of the industrial concern and also any litigation or claims whatsoever in respect of the properties of the concerns and its business.</w:t>
      </w:r>
    </w:p>
    <w:p w14:paraId="0245A301" w14:textId="77777777" w:rsidR="008F35D4" w:rsidRPr="00A35F38" w:rsidRDefault="008F35D4" w:rsidP="008F35D4">
      <w:pPr>
        <w:ind w:left="1530" w:hanging="540"/>
        <w:jc w:val="both"/>
        <w:rPr>
          <w:rFonts w:ascii="Verdana" w:hAnsi="Verdana"/>
        </w:rPr>
      </w:pPr>
    </w:p>
    <w:p w14:paraId="448B09B9" w14:textId="77777777" w:rsidR="008F35D4" w:rsidRPr="00A35F38" w:rsidRDefault="008F35D4" w:rsidP="008F35D4">
      <w:pPr>
        <w:numPr>
          <w:ilvl w:val="0"/>
          <w:numId w:val="37"/>
        </w:numPr>
        <w:suppressAutoHyphens/>
        <w:ind w:left="1530" w:hanging="540"/>
        <w:jc w:val="both"/>
        <w:rPr>
          <w:rFonts w:ascii="Verdana" w:hAnsi="Verdana"/>
        </w:rPr>
      </w:pPr>
      <w:r w:rsidRPr="00A35F38">
        <w:rPr>
          <w:rFonts w:ascii="Verdana" w:hAnsi="Verdana"/>
        </w:rPr>
        <w:t>If the Borrower fail to comply with anyone of the terms and condition of this agreement the Corporation shall be at liberty to take such recovery action as deems fit either under the provisions of State Financial Corporation’s Act or the Kerala Revenue Recovery Act or SARFEASI Act 2002 or Recovery Due to Banks and Financial Institutions Act 1993 or Insolvency and Bankruptcy Code 2016 or any other provisions of any other law for the time being in force in addition to Section 29 action under SFC ACT&gt;.</w:t>
      </w:r>
    </w:p>
    <w:p w14:paraId="2500C611" w14:textId="77777777" w:rsidR="008F35D4" w:rsidRPr="00A35F38" w:rsidRDefault="008F35D4" w:rsidP="008F35D4">
      <w:pPr>
        <w:ind w:left="1530" w:hanging="540"/>
        <w:jc w:val="center"/>
        <w:rPr>
          <w:rFonts w:ascii="Verdana" w:hAnsi="Verdana"/>
        </w:rPr>
      </w:pPr>
    </w:p>
    <w:p w14:paraId="29BB4C13" w14:textId="77777777" w:rsidR="008F35D4" w:rsidRPr="00A35F38" w:rsidRDefault="008F35D4" w:rsidP="008F35D4">
      <w:pPr>
        <w:ind w:left="1530" w:hanging="540"/>
        <w:jc w:val="center"/>
        <w:rPr>
          <w:rFonts w:ascii="Verdana" w:hAnsi="Verdana"/>
        </w:rPr>
      </w:pPr>
    </w:p>
    <w:p w14:paraId="11623CD6" w14:textId="77777777" w:rsidR="008F35D4" w:rsidRPr="00A35F38" w:rsidRDefault="008F35D4" w:rsidP="008F35D4">
      <w:pPr>
        <w:jc w:val="center"/>
        <w:rPr>
          <w:rFonts w:ascii="Verdana" w:hAnsi="Verdana"/>
        </w:rPr>
      </w:pPr>
    </w:p>
    <w:p w14:paraId="00C49F9C" w14:textId="77777777" w:rsidR="008F35D4" w:rsidRPr="00A35F38" w:rsidRDefault="008F35D4" w:rsidP="008F35D4">
      <w:pPr>
        <w:jc w:val="center"/>
        <w:rPr>
          <w:rFonts w:ascii="Verdana" w:hAnsi="Verdana"/>
        </w:rPr>
      </w:pPr>
    </w:p>
    <w:p w14:paraId="122BCA30" w14:textId="77777777" w:rsidR="008F35D4" w:rsidRPr="00A35F38" w:rsidRDefault="008F35D4" w:rsidP="008F35D4">
      <w:pPr>
        <w:jc w:val="center"/>
        <w:rPr>
          <w:rFonts w:ascii="Verdana" w:hAnsi="Verdana"/>
        </w:rPr>
      </w:pPr>
    </w:p>
    <w:p w14:paraId="34F854DA" w14:textId="77777777" w:rsidR="008F35D4" w:rsidRPr="00A35F38" w:rsidRDefault="008F35D4" w:rsidP="008F35D4">
      <w:pPr>
        <w:jc w:val="center"/>
        <w:rPr>
          <w:rFonts w:ascii="Verdana" w:hAnsi="Verdana"/>
        </w:rPr>
      </w:pPr>
      <w:r w:rsidRPr="00A35F38">
        <w:rPr>
          <w:rFonts w:ascii="Verdana" w:hAnsi="Verdana"/>
        </w:rPr>
        <w:t>SCHEDULE REFERRED TO ABOVE</w:t>
      </w:r>
    </w:p>
    <w:p w14:paraId="35DC0421" w14:textId="77777777" w:rsidR="008F35D4" w:rsidRPr="00A35F38" w:rsidRDefault="008F35D4" w:rsidP="008F35D4">
      <w:pPr>
        <w:jc w:val="center"/>
        <w:rPr>
          <w:rFonts w:ascii="Verdana" w:hAnsi="Verdana"/>
          <w:b/>
          <w:bCs/>
        </w:rPr>
      </w:pPr>
      <w:r w:rsidRPr="00A35F38">
        <w:rPr>
          <w:rFonts w:ascii="Verdana" w:hAnsi="Verdana"/>
          <w:b/>
          <w:bCs/>
        </w:rPr>
        <w:t>(Details of landed properties)</w:t>
      </w:r>
    </w:p>
    <w:p w14:paraId="54972869" w14:textId="77777777" w:rsidR="008F35D4" w:rsidRPr="00A35F38" w:rsidRDefault="008F35D4" w:rsidP="008F35D4">
      <w:pPr>
        <w:rPr>
          <w:rFonts w:ascii="Verdana" w:hAnsi="Verdana"/>
          <w:u w:val="single"/>
        </w:rPr>
      </w:pPr>
      <w:r w:rsidRPr="00A35F38">
        <w:rPr>
          <w:rFonts w:ascii="Verdana" w:hAnsi="Verdana"/>
          <w:u w:val="single"/>
        </w:rPr>
        <w:t xml:space="preserve"> </w:t>
      </w:r>
    </w:p>
    <w:p w14:paraId="45F63224" w14:textId="77777777" w:rsidR="008F35D4" w:rsidRPr="00A35F38" w:rsidRDefault="008F35D4" w:rsidP="008F35D4">
      <w:pPr>
        <w:tabs>
          <w:tab w:val="left" w:pos="2790"/>
        </w:tabs>
        <w:jc w:val="both"/>
        <w:rPr>
          <w:rFonts w:ascii="Verdana" w:hAnsi="Verdana"/>
        </w:rPr>
      </w:pPr>
      <w:r w:rsidRPr="00A35F38">
        <w:rPr>
          <w:rFonts w:ascii="Verdana" w:hAnsi="Verdana"/>
        </w:rPr>
        <w:t>Registration District</w:t>
      </w:r>
      <w:r w:rsidRPr="00A35F38">
        <w:rPr>
          <w:rFonts w:ascii="Verdana" w:hAnsi="Verdana"/>
        </w:rPr>
        <w:tab/>
      </w:r>
      <w:r w:rsidRPr="00A35F38">
        <w:rPr>
          <w:rFonts w:ascii="Verdana" w:hAnsi="Verdana"/>
        </w:rPr>
        <w:tab/>
      </w:r>
      <w:r w:rsidRPr="00A35F38">
        <w:rPr>
          <w:rFonts w:ascii="Verdana" w:hAnsi="Verdana"/>
        </w:rPr>
        <w:tab/>
        <w:t>:</w:t>
      </w:r>
      <w:r w:rsidRPr="00A35F38">
        <w:rPr>
          <w:rFonts w:ascii="Verdana" w:hAnsi="Verdana"/>
        </w:rPr>
        <w:tab/>
      </w:r>
    </w:p>
    <w:p w14:paraId="10EE5B6F" w14:textId="77777777" w:rsidR="008F35D4" w:rsidRPr="00A35F38" w:rsidRDefault="008F35D4" w:rsidP="008F35D4">
      <w:pPr>
        <w:tabs>
          <w:tab w:val="left" w:pos="2790"/>
        </w:tabs>
        <w:jc w:val="both"/>
        <w:rPr>
          <w:rFonts w:ascii="Verdana" w:hAnsi="Verdana"/>
        </w:rPr>
      </w:pPr>
      <w:r w:rsidRPr="00A35F38">
        <w:rPr>
          <w:rFonts w:ascii="Verdana" w:hAnsi="Verdana"/>
        </w:rPr>
        <w:t>Sub District</w:t>
      </w:r>
      <w:r w:rsidRPr="00A35F38">
        <w:rPr>
          <w:rFonts w:ascii="Verdana" w:hAnsi="Verdana"/>
        </w:rPr>
        <w:tab/>
      </w:r>
      <w:r w:rsidRPr="00A35F38">
        <w:rPr>
          <w:rFonts w:ascii="Verdana" w:hAnsi="Verdana"/>
        </w:rPr>
        <w:tab/>
      </w:r>
      <w:r w:rsidRPr="00A35F38">
        <w:rPr>
          <w:rFonts w:ascii="Verdana" w:hAnsi="Verdana"/>
        </w:rPr>
        <w:tab/>
        <w:t>:</w:t>
      </w:r>
      <w:r w:rsidRPr="00A35F38">
        <w:rPr>
          <w:rFonts w:ascii="Verdana" w:hAnsi="Verdana"/>
        </w:rPr>
        <w:tab/>
      </w:r>
    </w:p>
    <w:p w14:paraId="23366853" w14:textId="77777777" w:rsidR="008F35D4" w:rsidRPr="00A35F38" w:rsidRDefault="008F35D4" w:rsidP="008F35D4">
      <w:pPr>
        <w:tabs>
          <w:tab w:val="left" w:pos="2790"/>
        </w:tabs>
        <w:jc w:val="both"/>
        <w:rPr>
          <w:rFonts w:ascii="Verdana" w:hAnsi="Verdana"/>
        </w:rPr>
      </w:pPr>
      <w:r w:rsidRPr="00A35F38">
        <w:rPr>
          <w:rFonts w:ascii="Verdana" w:hAnsi="Verdana"/>
        </w:rPr>
        <w:t>Taluk</w:t>
      </w:r>
      <w:r w:rsidRPr="00A35F38">
        <w:rPr>
          <w:rFonts w:ascii="Verdana" w:hAnsi="Verdana"/>
        </w:rPr>
        <w:tab/>
      </w:r>
      <w:r w:rsidRPr="00A35F38">
        <w:rPr>
          <w:rFonts w:ascii="Verdana" w:hAnsi="Verdana"/>
        </w:rPr>
        <w:tab/>
      </w:r>
      <w:r w:rsidRPr="00A35F38">
        <w:rPr>
          <w:rFonts w:ascii="Verdana" w:hAnsi="Verdana"/>
        </w:rPr>
        <w:tab/>
        <w:t>:</w:t>
      </w:r>
      <w:r w:rsidRPr="00A35F38">
        <w:rPr>
          <w:rFonts w:ascii="Verdana" w:hAnsi="Verdana"/>
        </w:rPr>
        <w:tab/>
      </w:r>
    </w:p>
    <w:p w14:paraId="794CF810" w14:textId="77777777" w:rsidR="008F35D4" w:rsidRPr="00A35F38" w:rsidRDefault="008F35D4" w:rsidP="008F35D4">
      <w:pPr>
        <w:tabs>
          <w:tab w:val="left" w:pos="2790"/>
        </w:tabs>
        <w:jc w:val="both"/>
        <w:rPr>
          <w:rFonts w:ascii="Verdana" w:hAnsi="Verdana"/>
        </w:rPr>
      </w:pPr>
      <w:r w:rsidRPr="00A35F38">
        <w:rPr>
          <w:rFonts w:ascii="Verdana" w:hAnsi="Verdana"/>
        </w:rPr>
        <w:t>Village</w:t>
      </w:r>
      <w:r w:rsidRPr="00A35F38">
        <w:rPr>
          <w:rFonts w:ascii="Verdana" w:hAnsi="Verdana"/>
        </w:rPr>
        <w:tab/>
      </w:r>
      <w:r w:rsidRPr="00A35F38">
        <w:rPr>
          <w:rFonts w:ascii="Verdana" w:hAnsi="Verdana"/>
        </w:rPr>
        <w:tab/>
      </w:r>
      <w:r w:rsidRPr="00A35F38">
        <w:rPr>
          <w:rFonts w:ascii="Verdana" w:hAnsi="Verdana"/>
        </w:rPr>
        <w:tab/>
        <w:t>:</w:t>
      </w:r>
    </w:p>
    <w:p w14:paraId="18D57BB2" w14:textId="77777777" w:rsidR="008F35D4" w:rsidRPr="00A35F38" w:rsidRDefault="008F35D4" w:rsidP="008F35D4">
      <w:pPr>
        <w:tabs>
          <w:tab w:val="left" w:pos="2790"/>
        </w:tabs>
        <w:jc w:val="both"/>
        <w:rPr>
          <w:rFonts w:ascii="Verdana" w:hAnsi="Verdana"/>
        </w:rPr>
      </w:pPr>
      <w:r w:rsidRPr="00A35F38">
        <w:rPr>
          <w:rFonts w:ascii="Verdana" w:hAnsi="Verdana"/>
        </w:rPr>
        <w:t>Desom</w:t>
      </w:r>
      <w:r w:rsidRPr="00A35F38">
        <w:rPr>
          <w:rFonts w:ascii="Verdana" w:hAnsi="Verdana"/>
        </w:rPr>
        <w:tab/>
      </w:r>
      <w:r w:rsidRPr="00A35F38">
        <w:rPr>
          <w:rFonts w:ascii="Verdana" w:hAnsi="Verdana"/>
        </w:rPr>
        <w:tab/>
      </w:r>
      <w:r w:rsidRPr="00A35F38">
        <w:rPr>
          <w:rFonts w:ascii="Verdana" w:hAnsi="Verdana"/>
        </w:rPr>
        <w:tab/>
        <w:t>:</w:t>
      </w:r>
      <w:r w:rsidRPr="00A35F38">
        <w:rPr>
          <w:rFonts w:ascii="Verdana" w:hAnsi="Verdana"/>
        </w:rPr>
        <w:tab/>
      </w:r>
    </w:p>
    <w:p w14:paraId="50F71522" w14:textId="77777777" w:rsidR="008F35D4" w:rsidRPr="00A35F38" w:rsidRDefault="008F35D4" w:rsidP="008F35D4">
      <w:pPr>
        <w:tabs>
          <w:tab w:val="left" w:pos="2790"/>
        </w:tabs>
        <w:jc w:val="both"/>
        <w:rPr>
          <w:rFonts w:ascii="Verdana" w:hAnsi="Verdana"/>
        </w:rPr>
      </w:pPr>
      <w:r w:rsidRPr="00A35F38">
        <w:rPr>
          <w:rFonts w:ascii="Verdana" w:hAnsi="Verdana"/>
        </w:rPr>
        <w:t xml:space="preserve">Panchayath </w:t>
      </w:r>
      <w:r w:rsidRPr="00A35F38">
        <w:rPr>
          <w:rFonts w:ascii="Verdana" w:hAnsi="Verdana"/>
        </w:rPr>
        <w:tab/>
      </w:r>
      <w:r w:rsidRPr="00A35F38">
        <w:rPr>
          <w:rFonts w:ascii="Verdana" w:hAnsi="Verdana"/>
        </w:rPr>
        <w:tab/>
      </w:r>
      <w:r w:rsidRPr="00A35F38">
        <w:rPr>
          <w:rFonts w:ascii="Verdana" w:hAnsi="Verdana"/>
        </w:rPr>
        <w:tab/>
        <w:t>:</w:t>
      </w:r>
      <w:r w:rsidRPr="00A35F38">
        <w:rPr>
          <w:rFonts w:ascii="Verdana" w:hAnsi="Verdana"/>
        </w:rPr>
        <w:tab/>
      </w:r>
    </w:p>
    <w:p w14:paraId="31F29F68" w14:textId="77777777" w:rsidR="008F35D4" w:rsidRPr="00A35F38" w:rsidRDefault="008F35D4" w:rsidP="008F35D4">
      <w:pPr>
        <w:tabs>
          <w:tab w:val="left" w:pos="2790"/>
        </w:tabs>
        <w:jc w:val="both"/>
        <w:rPr>
          <w:rFonts w:ascii="Verdana" w:hAnsi="Verdana"/>
        </w:rPr>
      </w:pPr>
      <w:r w:rsidRPr="00A35F38">
        <w:rPr>
          <w:rFonts w:ascii="Verdana" w:hAnsi="Verdana"/>
        </w:rPr>
        <w:t>Tenure</w:t>
      </w:r>
      <w:r w:rsidRPr="00A35F38">
        <w:rPr>
          <w:rFonts w:ascii="Verdana" w:hAnsi="Verdana"/>
        </w:rPr>
        <w:tab/>
      </w:r>
      <w:r w:rsidRPr="00A35F38">
        <w:rPr>
          <w:rFonts w:ascii="Verdana" w:hAnsi="Verdana"/>
        </w:rPr>
        <w:tab/>
      </w:r>
      <w:r w:rsidRPr="00A35F38">
        <w:rPr>
          <w:rFonts w:ascii="Verdana" w:hAnsi="Verdana"/>
        </w:rPr>
        <w:tab/>
        <w:t>:</w:t>
      </w:r>
      <w:r w:rsidRPr="00A35F38">
        <w:rPr>
          <w:rFonts w:ascii="Verdana" w:hAnsi="Verdana"/>
        </w:rPr>
        <w:tab/>
      </w:r>
    </w:p>
    <w:p w14:paraId="43DA1B65" w14:textId="77777777" w:rsidR="008F35D4" w:rsidRPr="00A35F38" w:rsidRDefault="008F35D4" w:rsidP="008F35D4">
      <w:pPr>
        <w:tabs>
          <w:tab w:val="left" w:pos="2790"/>
        </w:tabs>
        <w:jc w:val="both"/>
        <w:rPr>
          <w:rFonts w:ascii="Verdana" w:hAnsi="Verdana"/>
        </w:rPr>
      </w:pPr>
    </w:p>
    <w:p w14:paraId="2159B787" w14:textId="77777777" w:rsidR="008F35D4" w:rsidRPr="00A35F38" w:rsidRDefault="008F35D4" w:rsidP="008F35D4">
      <w:pPr>
        <w:tabs>
          <w:tab w:val="left" w:pos="2790"/>
        </w:tabs>
        <w:jc w:val="both"/>
        <w:rPr>
          <w:rFonts w:ascii="Verdana" w:hAnsi="Verdana"/>
        </w:rPr>
      </w:pPr>
    </w:p>
    <w:p w14:paraId="09E2749D" w14:textId="77777777" w:rsidR="008F35D4" w:rsidRPr="00A35F38" w:rsidRDefault="008F35D4" w:rsidP="008F35D4">
      <w:pPr>
        <w:tabs>
          <w:tab w:val="left" w:pos="2790"/>
        </w:tabs>
        <w:rPr>
          <w:rFonts w:ascii="Verdana" w:hAnsi="Verdana"/>
          <w:u w:val="single"/>
        </w:rPr>
      </w:pPr>
      <w:r w:rsidRPr="00A35F38">
        <w:rPr>
          <w:rFonts w:ascii="Verdana" w:hAnsi="Verdana"/>
        </w:rPr>
        <w:t xml:space="preserve">                                                                 </w:t>
      </w:r>
      <w:r w:rsidRPr="00A35F38">
        <w:rPr>
          <w:rFonts w:ascii="Verdana" w:hAnsi="Verdana"/>
          <w:u w:val="single"/>
        </w:rPr>
        <w:t>Extent</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68"/>
        <w:gridCol w:w="1710"/>
        <w:gridCol w:w="1350"/>
        <w:gridCol w:w="1800"/>
      </w:tblGrid>
      <w:tr w:rsidR="008F35D4" w:rsidRPr="00A35F38" w14:paraId="21F9FF4A" w14:textId="77777777" w:rsidTr="00775843">
        <w:tc>
          <w:tcPr>
            <w:tcW w:w="4068" w:type="dxa"/>
          </w:tcPr>
          <w:p w14:paraId="4FA051D9" w14:textId="77777777" w:rsidR="008F35D4" w:rsidRPr="00A35F38" w:rsidRDefault="008F35D4" w:rsidP="00775843">
            <w:pPr>
              <w:tabs>
                <w:tab w:val="left" w:pos="2790"/>
              </w:tabs>
              <w:jc w:val="both"/>
              <w:rPr>
                <w:rFonts w:ascii="Verdana" w:hAnsi="Verdana"/>
                <w:u w:val="single"/>
              </w:rPr>
            </w:pPr>
            <w:r w:rsidRPr="00A35F38">
              <w:rPr>
                <w:rFonts w:ascii="Verdana" w:hAnsi="Verdana"/>
                <w:u w:val="single"/>
              </w:rPr>
              <w:t>Sy. No.</w:t>
            </w:r>
          </w:p>
        </w:tc>
        <w:tc>
          <w:tcPr>
            <w:tcW w:w="1710" w:type="dxa"/>
          </w:tcPr>
          <w:p w14:paraId="5470CF1E" w14:textId="77777777" w:rsidR="008F35D4" w:rsidRPr="00A35F38" w:rsidRDefault="008F35D4" w:rsidP="00775843">
            <w:pPr>
              <w:tabs>
                <w:tab w:val="left" w:pos="2790"/>
              </w:tabs>
              <w:jc w:val="center"/>
              <w:rPr>
                <w:rFonts w:ascii="Verdana" w:hAnsi="Verdana"/>
                <w:u w:val="single"/>
              </w:rPr>
            </w:pPr>
            <w:r w:rsidRPr="00A35F38">
              <w:rPr>
                <w:rFonts w:ascii="Verdana" w:hAnsi="Verdana"/>
                <w:u w:val="single"/>
              </w:rPr>
              <w:t>Ares</w:t>
            </w:r>
          </w:p>
        </w:tc>
        <w:tc>
          <w:tcPr>
            <w:tcW w:w="1350" w:type="dxa"/>
          </w:tcPr>
          <w:p w14:paraId="06C69136" w14:textId="77777777" w:rsidR="008F35D4" w:rsidRPr="00A35F38" w:rsidRDefault="008F35D4" w:rsidP="00775843">
            <w:pPr>
              <w:tabs>
                <w:tab w:val="left" w:pos="2790"/>
              </w:tabs>
              <w:jc w:val="center"/>
              <w:rPr>
                <w:rFonts w:ascii="Verdana" w:hAnsi="Verdana"/>
                <w:u w:val="single"/>
              </w:rPr>
            </w:pPr>
            <w:r w:rsidRPr="00A35F38">
              <w:rPr>
                <w:rFonts w:ascii="Verdana" w:hAnsi="Verdana"/>
                <w:u w:val="single"/>
              </w:rPr>
              <w:t>Sqm</w:t>
            </w:r>
          </w:p>
        </w:tc>
        <w:tc>
          <w:tcPr>
            <w:tcW w:w="1800" w:type="dxa"/>
          </w:tcPr>
          <w:p w14:paraId="0ABD79E5" w14:textId="77777777" w:rsidR="008F35D4" w:rsidRPr="00A35F38" w:rsidRDefault="008F35D4" w:rsidP="00775843">
            <w:pPr>
              <w:tabs>
                <w:tab w:val="left" w:pos="2790"/>
              </w:tabs>
              <w:jc w:val="right"/>
              <w:rPr>
                <w:rFonts w:ascii="Verdana" w:hAnsi="Verdana"/>
                <w:u w:val="single"/>
              </w:rPr>
            </w:pPr>
            <w:r w:rsidRPr="00A35F38">
              <w:rPr>
                <w:rFonts w:ascii="Verdana" w:hAnsi="Verdana"/>
                <w:u w:val="single"/>
              </w:rPr>
              <w:t>Cents</w:t>
            </w:r>
          </w:p>
        </w:tc>
      </w:tr>
      <w:tr w:rsidR="008F35D4" w:rsidRPr="00A35F38" w14:paraId="3854262B" w14:textId="77777777" w:rsidTr="00775843">
        <w:tc>
          <w:tcPr>
            <w:tcW w:w="4068" w:type="dxa"/>
          </w:tcPr>
          <w:p w14:paraId="0EC37D19" w14:textId="77777777" w:rsidR="008F35D4" w:rsidRPr="00A35F38" w:rsidRDefault="008F35D4" w:rsidP="00775843">
            <w:pPr>
              <w:tabs>
                <w:tab w:val="left" w:pos="2790"/>
              </w:tabs>
              <w:jc w:val="both"/>
              <w:rPr>
                <w:rFonts w:ascii="Verdana" w:hAnsi="Verdana"/>
              </w:rPr>
            </w:pPr>
          </w:p>
        </w:tc>
        <w:tc>
          <w:tcPr>
            <w:tcW w:w="1710" w:type="dxa"/>
          </w:tcPr>
          <w:p w14:paraId="7CA2D8EF" w14:textId="77777777" w:rsidR="008F35D4" w:rsidRPr="00A35F38" w:rsidRDefault="008F35D4" w:rsidP="00775843">
            <w:pPr>
              <w:tabs>
                <w:tab w:val="left" w:pos="2790"/>
              </w:tabs>
              <w:jc w:val="center"/>
              <w:rPr>
                <w:rFonts w:ascii="Verdana" w:hAnsi="Verdana"/>
              </w:rPr>
            </w:pPr>
          </w:p>
        </w:tc>
        <w:tc>
          <w:tcPr>
            <w:tcW w:w="1350" w:type="dxa"/>
          </w:tcPr>
          <w:p w14:paraId="0E693327" w14:textId="77777777" w:rsidR="008F35D4" w:rsidRPr="00A35F38" w:rsidRDefault="008F35D4" w:rsidP="00775843">
            <w:pPr>
              <w:tabs>
                <w:tab w:val="left" w:pos="2790"/>
              </w:tabs>
              <w:jc w:val="center"/>
              <w:rPr>
                <w:rFonts w:ascii="Verdana" w:hAnsi="Verdana"/>
              </w:rPr>
            </w:pPr>
          </w:p>
        </w:tc>
        <w:tc>
          <w:tcPr>
            <w:tcW w:w="1800" w:type="dxa"/>
          </w:tcPr>
          <w:p w14:paraId="74DC090D" w14:textId="77777777" w:rsidR="008F35D4" w:rsidRPr="00A35F38" w:rsidRDefault="008F35D4" w:rsidP="00775843">
            <w:pPr>
              <w:tabs>
                <w:tab w:val="left" w:pos="2790"/>
              </w:tabs>
              <w:jc w:val="right"/>
              <w:rPr>
                <w:rFonts w:ascii="Verdana" w:hAnsi="Verdana"/>
              </w:rPr>
            </w:pPr>
          </w:p>
        </w:tc>
      </w:tr>
      <w:tr w:rsidR="008F35D4" w:rsidRPr="00A35F38" w14:paraId="131190CB" w14:textId="77777777" w:rsidTr="00775843">
        <w:tc>
          <w:tcPr>
            <w:tcW w:w="4068" w:type="dxa"/>
          </w:tcPr>
          <w:p w14:paraId="0F490F93" w14:textId="77777777" w:rsidR="008F35D4" w:rsidRPr="00A35F38" w:rsidRDefault="008F35D4" w:rsidP="00775843">
            <w:pPr>
              <w:tabs>
                <w:tab w:val="left" w:pos="2790"/>
              </w:tabs>
              <w:jc w:val="both"/>
              <w:rPr>
                <w:rFonts w:ascii="Verdana" w:hAnsi="Verdana"/>
              </w:rPr>
            </w:pPr>
          </w:p>
        </w:tc>
        <w:tc>
          <w:tcPr>
            <w:tcW w:w="1710" w:type="dxa"/>
          </w:tcPr>
          <w:p w14:paraId="00E7269D" w14:textId="77777777" w:rsidR="008F35D4" w:rsidRPr="00A35F38" w:rsidRDefault="008F35D4" w:rsidP="00775843">
            <w:pPr>
              <w:tabs>
                <w:tab w:val="left" w:pos="2790"/>
              </w:tabs>
              <w:rPr>
                <w:rFonts w:ascii="Verdana" w:hAnsi="Verdana"/>
              </w:rPr>
            </w:pPr>
          </w:p>
        </w:tc>
        <w:tc>
          <w:tcPr>
            <w:tcW w:w="1350" w:type="dxa"/>
          </w:tcPr>
          <w:p w14:paraId="3EC10EF5" w14:textId="77777777" w:rsidR="008F35D4" w:rsidRPr="00A35F38" w:rsidRDefault="008F35D4" w:rsidP="00775843">
            <w:pPr>
              <w:tabs>
                <w:tab w:val="left" w:pos="2790"/>
              </w:tabs>
              <w:jc w:val="center"/>
              <w:rPr>
                <w:rFonts w:ascii="Verdana" w:hAnsi="Verdana"/>
              </w:rPr>
            </w:pPr>
          </w:p>
        </w:tc>
        <w:tc>
          <w:tcPr>
            <w:tcW w:w="1800" w:type="dxa"/>
          </w:tcPr>
          <w:p w14:paraId="0F679025" w14:textId="77777777" w:rsidR="008F35D4" w:rsidRPr="00A35F38" w:rsidRDefault="008F35D4" w:rsidP="00775843">
            <w:pPr>
              <w:tabs>
                <w:tab w:val="left" w:pos="2790"/>
              </w:tabs>
              <w:jc w:val="right"/>
              <w:rPr>
                <w:rFonts w:ascii="Verdana" w:hAnsi="Verdana"/>
              </w:rPr>
            </w:pPr>
          </w:p>
        </w:tc>
      </w:tr>
      <w:tr w:rsidR="008F35D4" w:rsidRPr="00A35F38" w14:paraId="4A486139" w14:textId="77777777" w:rsidTr="00775843">
        <w:tc>
          <w:tcPr>
            <w:tcW w:w="4068" w:type="dxa"/>
          </w:tcPr>
          <w:p w14:paraId="23EC7BD0" w14:textId="77777777" w:rsidR="008F35D4" w:rsidRPr="00A35F38" w:rsidRDefault="008F35D4" w:rsidP="00775843">
            <w:pPr>
              <w:tabs>
                <w:tab w:val="left" w:pos="2790"/>
              </w:tabs>
              <w:jc w:val="both"/>
              <w:rPr>
                <w:rFonts w:ascii="Verdana" w:hAnsi="Verdana"/>
              </w:rPr>
            </w:pPr>
          </w:p>
        </w:tc>
        <w:tc>
          <w:tcPr>
            <w:tcW w:w="1710" w:type="dxa"/>
          </w:tcPr>
          <w:p w14:paraId="425699A7" w14:textId="77777777" w:rsidR="008F35D4" w:rsidRPr="00A35F38" w:rsidRDefault="008F35D4" w:rsidP="00775843">
            <w:pPr>
              <w:tabs>
                <w:tab w:val="left" w:pos="2790"/>
              </w:tabs>
              <w:jc w:val="center"/>
              <w:rPr>
                <w:rFonts w:ascii="Verdana" w:hAnsi="Verdana"/>
              </w:rPr>
            </w:pPr>
          </w:p>
        </w:tc>
        <w:tc>
          <w:tcPr>
            <w:tcW w:w="1350" w:type="dxa"/>
          </w:tcPr>
          <w:p w14:paraId="0F517343" w14:textId="77777777" w:rsidR="008F35D4" w:rsidRPr="00A35F38" w:rsidRDefault="008F35D4" w:rsidP="00775843">
            <w:pPr>
              <w:tabs>
                <w:tab w:val="left" w:pos="2790"/>
              </w:tabs>
              <w:jc w:val="center"/>
              <w:rPr>
                <w:rFonts w:ascii="Verdana" w:hAnsi="Verdana"/>
              </w:rPr>
            </w:pPr>
          </w:p>
        </w:tc>
        <w:tc>
          <w:tcPr>
            <w:tcW w:w="1800" w:type="dxa"/>
          </w:tcPr>
          <w:p w14:paraId="42BF91C7" w14:textId="77777777" w:rsidR="008F35D4" w:rsidRPr="00A35F38" w:rsidRDefault="008F35D4" w:rsidP="00775843">
            <w:pPr>
              <w:tabs>
                <w:tab w:val="left" w:pos="2790"/>
              </w:tabs>
              <w:jc w:val="right"/>
              <w:rPr>
                <w:rFonts w:ascii="Verdana" w:hAnsi="Verdana"/>
              </w:rPr>
            </w:pPr>
          </w:p>
        </w:tc>
      </w:tr>
      <w:tr w:rsidR="008F35D4" w:rsidRPr="00A35F38" w14:paraId="060BAB61" w14:textId="77777777" w:rsidTr="00775843">
        <w:tc>
          <w:tcPr>
            <w:tcW w:w="4068" w:type="dxa"/>
          </w:tcPr>
          <w:p w14:paraId="55C6B10E" w14:textId="77777777" w:rsidR="008F35D4" w:rsidRPr="00A35F38" w:rsidRDefault="008F35D4" w:rsidP="00775843">
            <w:pPr>
              <w:tabs>
                <w:tab w:val="left" w:pos="2790"/>
              </w:tabs>
              <w:jc w:val="both"/>
              <w:rPr>
                <w:rFonts w:ascii="Verdana" w:hAnsi="Verdana"/>
              </w:rPr>
            </w:pPr>
          </w:p>
        </w:tc>
        <w:tc>
          <w:tcPr>
            <w:tcW w:w="1710" w:type="dxa"/>
          </w:tcPr>
          <w:p w14:paraId="42834EC3" w14:textId="77777777" w:rsidR="008F35D4" w:rsidRPr="00A35F38" w:rsidRDefault="008F35D4" w:rsidP="00775843">
            <w:pPr>
              <w:tabs>
                <w:tab w:val="left" w:pos="2790"/>
              </w:tabs>
              <w:jc w:val="center"/>
              <w:rPr>
                <w:rFonts w:ascii="Verdana" w:hAnsi="Verdana"/>
              </w:rPr>
            </w:pPr>
          </w:p>
        </w:tc>
        <w:tc>
          <w:tcPr>
            <w:tcW w:w="1350" w:type="dxa"/>
          </w:tcPr>
          <w:p w14:paraId="42715F2A" w14:textId="77777777" w:rsidR="008F35D4" w:rsidRPr="00A35F38" w:rsidRDefault="008F35D4" w:rsidP="00775843">
            <w:pPr>
              <w:tabs>
                <w:tab w:val="left" w:pos="2790"/>
              </w:tabs>
              <w:rPr>
                <w:rFonts w:ascii="Verdana" w:hAnsi="Verdana"/>
              </w:rPr>
            </w:pPr>
          </w:p>
        </w:tc>
        <w:tc>
          <w:tcPr>
            <w:tcW w:w="1800" w:type="dxa"/>
          </w:tcPr>
          <w:p w14:paraId="125C9D4F" w14:textId="77777777" w:rsidR="008F35D4" w:rsidRPr="00A35F38" w:rsidRDefault="008F35D4" w:rsidP="00775843">
            <w:pPr>
              <w:tabs>
                <w:tab w:val="left" w:pos="2790"/>
              </w:tabs>
              <w:rPr>
                <w:rFonts w:ascii="Verdana" w:hAnsi="Verdana"/>
              </w:rPr>
            </w:pPr>
          </w:p>
        </w:tc>
      </w:tr>
      <w:tr w:rsidR="008F35D4" w:rsidRPr="00A35F38" w14:paraId="44C78C51" w14:textId="77777777" w:rsidTr="00775843">
        <w:tc>
          <w:tcPr>
            <w:tcW w:w="4068" w:type="dxa"/>
          </w:tcPr>
          <w:p w14:paraId="08BA6D40" w14:textId="77777777" w:rsidR="008F35D4" w:rsidRPr="00A35F38" w:rsidRDefault="008F35D4" w:rsidP="00775843">
            <w:pPr>
              <w:tabs>
                <w:tab w:val="left" w:pos="2790"/>
              </w:tabs>
              <w:jc w:val="both"/>
              <w:rPr>
                <w:rFonts w:ascii="Verdana" w:hAnsi="Verdana"/>
              </w:rPr>
            </w:pPr>
          </w:p>
        </w:tc>
        <w:tc>
          <w:tcPr>
            <w:tcW w:w="1710" w:type="dxa"/>
          </w:tcPr>
          <w:p w14:paraId="72FDEEE3" w14:textId="77777777" w:rsidR="008F35D4" w:rsidRPr="00A35F38" w:rsidRDefault="008F35D4" w:rsidP="00775843">
            <w:pPr>
              <w:tabs>
                <w:tab w:val="left" w:pos="2790"/>
              </w:tabs>
              <w:jc w:val="center"/>
              <w:rPr>
                <w:rFonts w:ascii="Verdana" w:hAnsi="Verdana"/>
              </w:rPr>
            </w:pPr>
          </w:p>
        </w:tc>
        <w:tc>
          <w:tcPr>
            <w:tcW w:w="1350" w:type="dxa"/>
          </w:tcPr>
          <w:p w14:paraId="12C274FA" w14:textId="77777777" w:rsidR="008F35D4" w:rsidRPr="00A35F38" w:rsidRDefault="008F35D4" w:rsidP="00775843">
            <w:pPr>
              <w:tabs>
                <w:tab w:val="left" w:pos="2790"/>
              </w:tabs>
              <w:jc w:val="center"/>
              <w:rPr>
                <w:rFonts w:ascii="Verdana" w:hAnsi="Verdana"/>
              </w:rPr>
            </w:pPr>
          </w:p>
        </w:tc>
        <w:tc>
          <w:tcPr>
            <w:tcW w:w="1800" w:type="dxa"/>
          </w:tcPr>
          <w:p w14:paraId="490E4DB2" w14:textId="77777777" w:rsidR="008F35D4" w:rsidRPr="00A35F38" w:rsidRDefault="008F35D4" w:rsidP="00775843">
            <w:pPr>
              <w:tabs>
                <w:tab w:val="left" w:pos="2790"/>
              </w:tabs>
              <w:jc w:val="right"/>
              <w:rPr>
                <w:rFonts w:ascii="Verdana" w:hAnsi="Verdana"/>
              </w:rPr>
            </w:pPr>
          </w:p>
        </w:tc>
      </w:tr>
      <w:tr w:rsidR="008F35D4" w:rsidRPr="00A35F38" w14:paraId="52AF4C4D" w14:textId="77777777" w:rsidTr="00775843">
        <w:tc>
          <w:tcPr>
            <w:tcW w:w="4068" w:type="dxa"/>
          </w:tcPr>
          <w:p w14:paraId="365ED36C" w14:textId="77777777" w:rsidR="008F35D4" w:rsidRPr="00A35F38" w:rsidRDefault="008F35D4" w:rsidP="00775843">
            <w:pPr>
              <w:tabs>
                <w:tab w:val="left" w:pos="2790"/>
              </w:tabs>
              <w:jc w:val="both"/>
              <w:rPr>
                <w:rFonts w:ascii="Verdana" w:hAnsi="Verdana"/>
              </w:rPr>
            </w:pPr>
          </w:p>
        </w:tc>
        <w:tc>
          <w:tcPr>
            <w:tcW w:w="1710" w:type="dxa"/>
          </w:tcPr>
          <w:p w14:paraId="6EE1A176" w14:textId="77777777" w:rsidR="008F35D4" w:rsidRPr="00A35F38" w:rsidRDefault="008F35D4" w:rsidP="00775843">
            <w:pPr>
              <w:tabs>
                <w:tab w:val="left" w:pos="2790"/>
              </w:tabs>
              <w:jc w:val="center"/>
              <w:rPr>
                <w:rFonts w:ascii="Verdana" w:hAnsi="Verdana"/>
                <w:b/>
              </w:rPr>
            </w:pPr>
          </w:p>
        </w:tc>
        <w:tc>
          <w:tcPr>
            <w:tcW w:w="1350" w:type="dxa"/>
          </w:tcPr>
          <w:p w14:paraId="60FC13CB" w14:textId="77777777" w:rsidR="008F35D4" w:rsidRPr="00A35F38" w:rsidRDefault="008F35D4" w:rsidP="00775843">
            <w:pPr>
              <w:tabs>
                <w:tab w:val="left" w:pos="2790"/>
              </w:tabs>
              <w:jc w:val="center"/>
              <w:rPr>
                <w:rFonts w:ascii="Verdana" w:hAnsi="Verdana"/>
                <w:b/>
              </w:rPr>
            </w:pPr>
          </w:p>
        </w:tc>
        <w:tc>
          <w:tcPr>
            <w:tcW w:w="1800" w:type="dxa"/>
          </w:tcPr>
          <w:p w14:paraId="41902A30" w14:textId="77777777" w:rsidR="008F35D4" w:rsidRPr="00A35F38" w:rsidRDefault="008F35D4" w:rsidP="00775843">
            <w:pPr>
              <w:tabs>
                <w:tab w:val="left" w:pos="2790"/>
              </w:tabs>
              <w:jc w:val="right"/>
              <w:rPr>
                <w:rFonts w:ascii="Verdana" w:hAnsi="Verdana"/>
                <w:b/>
              </w:rPr>
            </w:pPr>
          </w:p>
        </w:tc>
      </w:tr>
    </w:tbl>
    <w:p w14:paraId="2A0F1026" w14:textId="77777777" w:rsidR="008F35D4" w:rsidRPr="00A35F38" w:rsidRDefault="008F35D4" w:rsidP="008F35D4">
      <w:pPr>
        <w:tabs>
          <w:tab w:val="left" w:pos="2790"/>
        </w:tabs>
        <w:jc w:val="both"/>
        <w:rPr>
          <w:rFonts w:ascii="Verdana" w:hAnsi="Verdana"/>
          <w:b/>
          <w:bCs/>
          <w:u w:val="single"/>
        </w:rPr>
      </w:pPr>
    </w:p>
    <w:p w14:paraId="1EEB440B" w14:textId="77777777" w:rsidR="008F35D4" w:rsidRPr="00A35F38" w:rsidRDefault="008F35D4" w:rsidP="008F35D4">
      <w:pPr>
        <w:tabs>
          <w:tab w:val="left" w:pos="2790"/>
        </w:tabs>
        <w:jc w:val="both"/>
        <w:rPr>
          <w:rFonts w:ascii="Verdana" w:hAnsi="Verdana"/>
          <w:b/>
          <w:bCs/>
          <w:u w:val="single"/>
        </w:rPr>
      </w:pPr>
      <w:r w:rsidRPr="00A35F38">
        <w:rPr>
          <w:rFonts w:ascii="Verdana" w:hAnsi="Verdana"/>
          <w:b/>
          <w:bCs/>
          <w:u w:val="single"/>
        </w:rPr>
        <w:t>BOUNDARIES:</w:t>
      </w:r>
    </w:p>
    <w:p w14:paraId="429E235A" w14:textId="77777777" w:rsidR="008F35D4" w:rsidRPr="00A35F38" w:rsidRDefault="008F35D4" w:rsidP="008F35D4">
      <w:pPr>
        <w:tabs>
          <w:tab w:val="left" w:pos="2790"/>
        </w:tabs>
        <w:jc w:val="both"/>
        <w:rPr>
          <w:rFonts w:ascii="Verdana" w:hAnsi="Verdana"/>
          <w:b/>
          <w:bCs/>
          <w:u w:val="single"/>
        </w:rPr>
      </w:pPr>
    </w:p>
    <w:p w14:paraId="47BF06DE" w14:textId="77777777" w:rsidR="008F35D4" w:rsidRPr="00A35F38" w:rsidRDefault="008F35D4" w:rsidP="008F35D4">
      <w:pPr>
        <w:pStyle w:val="BodyTextIndent"/>
        <w:rPr>
          <w:rFonts w:ascii="Verdana" w:hAnsi="Verdana"/>
          <w:sz w:val="24"/>
          <w:szCs w:val="24"/>
        </w:rPr>
      </w:pPr>
      <w:r w:rsidRPr="00A35F38">
        <w:rPr>
          <w:rFonts w:ascii="Verdana" w:hAnsi="Verdana"/>
        </w:rPr>
        <w:t>East</w:t>
      </w:r>
      <w:r w:rsidRPr="00A35F38">
        <w:rPr>
          <w:rFonts w:ascii="Verdana" w:hAnsi="Verdana"/>
        </w:rPr>
        <w:tab/>
        <w:t>:</w:t>
      </w:r>
      <w:r w:rsidRPr="00A35F38">
        <w:rPr>
          <w:rFonts w:ascii="Verdana" w:hAnsi="Verdana"/>
        </w:rPr>
        <w:tab/>
        <w:t xml:space="preserve"> </w:t>
      </w:r>
      <w:r w:rsidRPr="00A35F38">
        <w:rPr>
          <w:rFonts w:ascii="Verdana" w:hAnsi="Verdana"/>
          <w:sz w:val="24"/>
          <w:szCs w:val="24"/>
        </w:rPr>
        <w:t xml:space="preserve">   </w:t>
      </w:r>
    </w:p>
    <w:p w14:paraId="06773DF5" w14:textId="77777777" w:rsidR="008F35D4" w:rsidRPr="00A35F38" w:rsidRDefault="008F35D4" w:rsidP="008F35D4">
      <w:pPr>
        <w:pStyle w:val="BodyTextIndent"/>
        <w:rPr>
          <w:rFonts w:ascii="Verdana" w:hAnsi="Verdana"/>
          <w:sz w:val="24"/>
          <w:szCs w:val="24"/>
        </w:rPr>
      </w:pPr>
      <w:r w:rsidRPr="00A35F38">
        <w:rPr>
          <w:rFonts w:ascii="Verdana" w:hAnsi="Verdana"/>
          <w:sz w:val="24"/>
          <w:szCs w:val="24"/>
        </w:rPr>
        <w:t xml:space="preserve">                                           </w:t>
      </w:r>
    </w:p>
    <w:p w14:paraId="2790822C" w14:textId="77777777" w:rsidR="008F35D4" w:rsidRPr="00A35F38" w:rsidRDefault="008F35D4" w:rsidP="008F35D4">
      <w:pPr>
        <w:pStyle w:val="BodyTextIndent"/>
        <w:rPr>
          <w:rFonts w:ascii="Verdana" w:hAnsi="Verdana"/>
          <w:sz w:val="24"/>
          <w:szCs w:val="24"/>
        </w:rPr>
      </w:pPr>
    </w:p>
    <w:p w14:paraId="6DDEA53A" w14:textId="77777777" w:rsidR="008F35D4" w:rsidRPr="00A35F38" w:rsidRDefault="008F35D4" w:rsidP="008F35D4">
      <w:pPr>
        <w:tabs>
          <w:tab w:val="left" w:pos="2790"/>
        </w:tabs>
        <w:rPr>
          <w:rFonts w:ascii="Verdana" w:hAnsi="Verdana"/>
        </w:rPr>
      </w:pPr>
      <w:r w:rsidRPr="00A35F38">
        <w:rPr>
          <w:rFonts w:ascii="Verdana" w:hAnsi="Verdana"/>
        </w:rPr>
        <w:t xml:space="preserve"> South</w:t>
      </w:r>
      <w:r w:rsidRPr="00A35F38">
        <w:rPr>
          <w:rFonts w:ascii="Verdana" w:hAnsi="Verdana"/>
        </w:rPr>
        <w:tab/>
        <w:t>:</w:t>
      </w:r>
      <w:r w:rsidRPr="00A35F38">
        <w:rPr>
          <w:rFonts w:ascii="Verdana" w:hAnsi="Verdana"/>
        </w:rPr>
        <w:tab/>
      </w:r>
      <w:r w:rsidRPr="00A35F38">
        <w:rPr>
          <w:rFonts w:ascii="Verdana" w:hAnsi="Verdana"/>
        </w:rPr>
        <w:tab/>
      </w:r>
    </w:p>
    <w:p w14:paraId="11759AB5" w14:textId="77777777" w:rsidR="008F35D4" w:rsidRPr="00A35F38" w:rsidRDefault="008F35D4" w:rsidP="008F35D4">
      <w:pPr>
        <w:tabs>
          <w:tab w:val="left" w:pos="2790"/>
        </w:tabs>
        <w:rPr>
          <w:rFonts w:ascii="Verdana" w:hAnsi="Verdana"/>
        </w:rPr>
      </w:pPr>
    </w:p>
    <w:p w14:paraId="67BCD650" w14:textId="77777777" w:rsidR="008F35D4" w:rsidRPr="00A35F38" w:rsidRDefault="008F35D4" w:rsidP="008F35D4">
      <w:pPr>
        <w:tabs>
          <w:tab w:val="left" w:pos="2790"/>
        </w:tabs>
        <w:jc w:val="both"/>
        <w:rPr>
          <w:rFonts w:ascii="Verdana" w:hAnsi="Verdana"/>
        </w:rPr>
      </w:pPr>
      <w:r w:rsidRPr="00A35F38">
        <w:rPr>
          <w:rFonts w:ascii="Verdana" w:hAnsi="Verdana"/>
        </w:rPr>
        <w:lastRenderedPageBreak/>
        <w:t xml:space="preserve"> West</w:t>
      </w:r>
      <w:r w:rsidRPr="00A35F38">
        <w:rPr>
          <w:rFonts w:ascii="Verdana" w:hAnsi="Verdana"/>
        </w:rPr>
        <w:tab/>
        <w:t xml:space="preserve">: </w:t>
      </w:r>
    </w:p>
    <w:p w14:paraId="52769C9E" w14:textId="77777777" w:rsidR="008F35D4" w:rsidRPr="00A35F38" w:rsidRDefault="008F35D4" w:rsidP="008F35D4">
      <w:pPr>
        <w:tabs>
          <w:tab w:val="left" w:pos="2790"/>
        </w:tabs>
        <w:jc w:val="both"/>
        <w:rPr>
          <w:rFonts w:ascii="Verdana" w:hAnsi="Verdana"/>
        </w:rPr>
      </w:pPr>
      <w:r w:rsidRPr="00A35F38">
        <w:rPr>
          <w:rFonts w:ascii="Verdana" w:hAnsi="Verdana"/>
        </w:rPr>
        <w:tab/>
        <w:t xml:space="preserve">  .</w:t>
      </w:r>
    </w:p>
    <w:p w14:paraId="2B634645" w14:textId="77777777" w:rsidR="008F35D4" w:rsidRPr="00A35F38" w:rsidRDefault="008F35D4" w:rsidP="008F35D4">
      <w:pPr>
        <w:tabs>
          <w:tab w:val="left" w:pos="2790"/>
        </w:tabs>
        <w:jc w:val="both"/>
        <w:rPr>
          <w:rFonts w:ascii="Verdana" w:hAnsi="Verdana"/>
        </w:rPr>
      </w:pPr>
    </w:p>
    <w:p w14:paraId="1A8B9BFC" w14:textId="77777777" w:rsidR="008F35D4" w:rsidRPr="00A35F38" w:rsidRDefault="008F35D4" w:rsidP="008F35D4">
      <w:pPr>
        <w:tabs>
          <w:tab w:val="left" w:pos="2790"/>
        </w:tabs>
        <w:ind w:left="2880" w:hanging="2790"/>
        <w:jc w:val="both"/>
        <w:rPr>
          <w:rFonts w:ascii="Verdana" w:hAnsi="Verdana"/>
        </w:rPr>
      </w:pPr>
      <w:r w:rsidRPr="00A35F38">
        <w:rPr>
          <w:rFonts w:ascii="Verdana" w:hAnsi="Verdana"/>
        </w:rPr>
        <w:t>North</w:t>
      </w:r>
      <w:r w:rsidRPr="00A35F38">
        <w:rPr>
          <w:rFonts w:ascii="Verdana" w:hAnsi="Verdana"/>
        </w:rPr>
        <w:tab/>
        <w:t>:</w:t>
      </w:r>
      <w:r w:rsidRPr="00A35F38">
        <w:rPr>
          <w:rFonts w:ascii="Verdana" w:hAnsi="Verdana"/>
        </w:rPr>
        <w:tab/>
        <w:t xml:space="preserve"> </w:t>
      </w:r>
      <w:r w:rsidRPr="00A35F38">
        <w:rPr>
          <w:rFonts w:ascii="Verdana" w:hAnsi="Verdana"/>
        </w:rPr>
        <w:tab/>
      </w:r>
    </w:p>
    <w:p w14:paraId="78EBE0FE" w14:textId="77777777" w:rsidR="008F35D4" w:rsidRPr="00A35F38" w:rsidRDefault="008F35D4" w:rsidP="008F35D4">
      <w:pPr>
        <w:tabs>
          <w:tab w:val="left" w:pos="2790"/>
        </w:tabs>
        <w:ind w:left="2880" w:hanging="2790"/>
        <w:jc w:val="both"/>
        <w:rPr>
          <w:rFonts w:ascii="Verdana" w:hAnsi="Verdana"/>
        </w:rPr>
      </w:pPr>
    </w:p>
    <w:p w14:paraId="0C23774C" w14:textId="77777777" w:rsidR="008F35D4" w:rsidRPr="00A35F38" w:rsidRDefault="008F35D4" w:rsidP="008F35D4">
      <w:pPr>
        <w:tabs>
          <w:tab w:val="left" w:pos="2790"/>
        </w:tabs>
        <w:jc w:val="both"/>
        <w:rPr>
          <w:rFonts w:ascii="Verdana" w:hAnsi="Verdana"/>
        </w:rPr>
      </w:pPr>
      <w:r w:rsidRPr="00A35F38">
        <w:rPr>
          <w:rFonts w:ascii="Verdana" w:hAnsi="Verdana"/>
        </w:rPr>
        <w:t xml:space="preserve">     Together with industrial building, </w:t>
      </w:r>
    </w:p>
    <w:p w14:paraId="47A45E60" w14:textId="77777777" w:rsidR="008F35D4" w:rsidRPr="00A35F38" w:rsidRDefault="008F35D4" w:rsidP="008F35D4">
      <w:pPr>
        <w:jc w:val="both"/>
        <w:rPr>
          <w:rFonts w:ascii="Verdana" w:hAnsi="Verdana"/>
        </w:rPr>
      </w:pPr>
      <w:r w:rsidRPr="00A35F38">
        <w:rPr>
          <w:rFonts w:ascii="Verdana" w:hAnsi="Verdana"/>
        </w:rPr>
        <w:t xml:space="preserve">     </w:t>
      </w:r>
    </w:p>
    <w:p w14:paraId="07C55275" w14:textId="77777777" w:rsidR="008F35D4" w:rsidRPr="00A35F38" w:rsidRDefault="008F35D4" w:rsidP="008F35D4">
      <w:pPr>
        <w:jc w:val="both"/>
        <w:rPr>
          <w:rFonts w:ascii="Verdana" w:hAnsi="Verdana"/>
        </w:rPr>
      </w:pPr>
    </w:p>
    <w:p w14:paraId="37F91438" w14:textId="77777777" w:rsidR="008F35D4" w:rsidRPr="00A35F38" w:rsidRDefault="008F35D4" w:rsidP="008F35D4">
      <w:pPr>
        <w:jc w:val="both"/>
        <w:rPr>
          <w:rFonts w:ascii="Verdana" w:hAnsi="Verdana"/>
        </w:rPr>
      </w:pPr>
    </w:p>
    <w:p w14:paraId="69896748" w14:textId="77777777" w:rsidR="008F35D4" w:rsidRPr="00A35F38" w:rsidRDefault="008F35D4" w:rsidP="008F35D4">
      <w:pPr>
        <w:jc w:val="both"/>
        <w:rPr>
          <w:rFonts w:ascii="Verdana" w:hAnsi="Verdana"/>
        </w:rPr>
      </w:pPr>
    </w:p>
    <w:p w14:paraId="574C252C" w14:textId="77777777" w:rsidR="008F35D4" w:rsidRPr="00A35F38" w:rsidRDefault="008F35D4" w:rsidP="008F35D4">
      <w:pPr>
        <w:jc w:val="both"/>
        <w:rPr>
          <w:rFonts w:ascii="Verdana" w:hAnsi="Verdana"/>
        </w:rPr>
      </w:pPr>
    </w:p>
    <w:p w14:paraId="1F3AF808" w14:textId="77777777" w:rsidR="008F35D4" w:rsidRPr="00A35F38" w:rsidRDefault="008F35D4" w:rsidP="008F35D4">
      <w:pPr>
        <w:jc w:val="both"/>
        <w:rPr>
          <w:rFonts w:ascii="Verdana" w:hAnsi="Verdana"/>
        </w:rPr>
      </w:pPr>
    </w:p>
    <w:p w14:paraId="344A05BA" w14:textId="77777777" w:rsidR="008F35D4" w:rsidRPr="00A35F38" w:rsidRDefault="008F35D4" w:rsidP="008F35D4">
      <w:pPr>
        <w:jc w:val="both"/>
        <w:rPr>
          <w:rFonts w:ascii="Verdana" w:hAnsi="Verdana"/>
        </w:rPr>
      </w:pPr>
    </w:p>
    <w:p w14:paraId="16CA7A9A" w14:textId="77777777" w:rsidR="008F35D4" w:rsidRPr="00A35F38" w:rsidRDefault="008F35D4" w:rsidP="008F35D4">
      <w:pPr>
        <w:jc w:val="both"/>
        <w:rPr>
          <w:rFonts w:ascii="Verdana" w:hAnsi="Verdana"/>
        </w:rPr>
      </w:pPr>
    </w:p>
    <w:p w14:paraId="70CE2B1A" w14:textId="77777777" w:rsidR="008F35D4" w:rsidRPr="00A35F38" w:rsidRDefault="008F35D4" w:rsidP="008F35D4">
      <w:pPr>
        <w:jc w:val="both"/>
        <w:rPr>
          <w:rFonts w:ascii="Verdana" w:hAnsi="Verdana"/>
        </w:rPr>
      </w:pPr>
    </w:p>
    <w:p w14:paraId="30587763" w14:textId="77777777" w:rsidR="008F35D4" w:rsidRPr="00A35F38" w:rsidRDefault="008F35D4" w:rsidP="008F35D4">
      <w:pPr>
        <w:jc w:val="both"/>
        <w:rPr>
          <w:rFonts w:ascii="Verdana" w:hAnsi="Verdana"/>
        </w:rPr>
      </w:pPr>
    </w:p>
    <w:p w14:paraId="4CE8DD04" w14:textId="77777777" w:rsidR="008F35D4" w:rsidRPr="00A35F38" w:rsidRDefault="008F35D4" w:rsidP="008F35D4">
      <w:pPr>
        <w:jc w:val="both"/>
        <w:rPr>
          <w:rFonts w:ascii="Verdana" w:hAnsi="Verdana"/>
        </w:rPr>
      </w:pPr>
    </w:p>
    <w:p w14:paraId="1C73CA4E" w14:textId="77777777" w:rsidR="008F35D4" w:rsidRPr="00A35F38" w:rsidRDefault="008F35D4" w:rsidP="008F35D4">
      <w:pPr>
        <w:jc w:val="both"/>
        <w:rPr>
          <w:rFonts w:ascii="Verdana" w:hAnsi="Verdana"/>
        </w:rPr>
      </w:pPr>
    </w:p>
    <w:p w14:paraId="2124E2BC" w14:textId="77777777" w:rsidR="008F35D4" w:rsidRPr="00A35F38" w:rsidRDefault="008F35D4" w:rsidP="008F35D4">
      <w:pPr>
        <w:jc w:val="both"/>
        <w:rPr>
          <w:rFonts w:ascii="Verdana" w:hAnsi="Verdana"/>
        </w:rPr>
      </w:pPr>
    </w:p>
    <w:p w14:paraId="1F1B1C51" w14:textId="77777777" w:rsidR="008F35D4" w:rsidRPr="00A35F38" w:rsidRDefault="008F35D4" w:rsidP="008F35D4">
      <w:pPr>
        <w:jc w:val="both"/>
        <w:rPr>
          <w:rFonts w:ascii="Verdana" w:hAnsi="Verdana"/>
        </w:rPr>
      </w:pPr>
    </w:p>
    <w:p w14:paraId="6E1A16FB" w14:textId="77777777" w:rsidR="008F35D4" w:rsidRPr="00A35F38" w:rsidRDefault="008F35D4" w:rsidP="008F35D4">
      <w:pPr>
        <w:jc w:val="both"/>
        <w:rPr>
          <w:rFonts w:ascii="Verdana" w:hAnsi="Verdana"/>
        </w:rPr>
      </w:pPr>
    </w:p>
    <w:p w14:paraId="79F086ED" w14:textId="77777777" w:rsidR="008F35D4" w:rsidRPr="00A35F38" w:rsidRDefault="008F35D4" w:rsidP="008F35D4">
      <w:pPr>
        <w:jc w:val="both"/>
        <w:rPr>
          <w:rFonts w:ascii="Verdana" w:hAnsi="Verdana" w:cs="Arial"/>
        </w:rPr>
      </w:pPr>
    </w:p>
    <w:p w14:paraId="1B753A18" w14:textId="77777777" w:rsidR="008F35D4" w:rsidRPr="00A35F38" w:rsidRDefault="008F35D4" w:rsidP="008F35D4">
      <w:pPr>
        <w:jc w:val="center"/>
        <w:rPr>
          <w:rFonts w:ascii="Verdana" w:hAnsi="Verdana" w:cs="Arial"/>
        </w:rPr>
      </w:pPr>
      <w:r w:rsidRPr="00A35F38">
        <w:rPr>
          <w:rFonts w:ascii="Verdana" w:hAnsi="Verdana" w:cs="Arial"/>
        </w:rPr>
        <w:t>DETAILS OF INVENTORY</w:t>
      </w:r>
    </w:p>
    <w:p w14:paraId="7B427844" w14:textId="77777777" w:rsidR="008F35D4" w:rsidRPr="00A35F38" w:rsidRDefault="008F35D4" w:rsidP="008F35D4">
      <w:pPr>
        <w:jc w:val="center"/>
        <w:rPr>
          <w:rFonts w:ascii="Verdana" w:hAnsi="Verdana" w:cs="Arial"/>
        </w:rPr>
      </w:pPr>
    </w:p>
    <w:p w14:paraId="400CC8D5" w14:textId="77777777" w:rsidR="008F35D4" w:rsidRPr="00A35F38" w:rsidRDefault="008F35D4" w:rsidP="008F35D4">
      <w:pPr>
        <w:jc w:val="both"/>
        <w:rPr>
          <w:rFonts w:ascii="Verdana" w:hAnsi="Verdana" w:cs="Arial"/>
        </w:rPr>
      </w:pPr>
    </w:p>
    <w:p w14:paraId="45815E3B" w14:textId="77777777" w:rsidR="008F35D4" w:rsidRPr="00A35F38" w:rsidRDefault="008F35D4" w:rsidP="008F35D4">
      <w:pPr>
        <w:jc w:val="both"/>
        <w:rPr>
          <w:rFonts w:ascii="Verdana" w:hAnsi="Verdana" w:cs="Arial"/>
        </w:rPr>
      </w:pPr>
    </w:p>
    <w:p w14:paraId="0F08E8E2" w14:textId="77777777" w:rsidR="008F35D4" w:rsidRPr="00A35F38" w:rsidRDefault="008F35D4" w:rsidP="008F35D4">
      <w:pPr>
        <w:jc w:val="both"/>
        <w:rPr>
          <w:rFonts w:ascii="Verdana" w:hAnsi="Verdana" w:cs="Arial"/>
        </w:rPr>
      </w:pPr>
    </w:p>
    <w:p w14:paraId="63DAEBB5" w14:textId="77777777" w:rsidR="008F35D4" w:rsidRPr="00A35F38" w:rsidRDefault="008F35D4" w:rsidP="008F35D4">
      <w:pPr>
        <w:jc w:val="both"/>
        <w:rPr>
          <w:rFonts w:ascii="Verdana" w:hAnsi="Verdana" w:cs="Arial"/>
        </w:rPr>
      </w:pPr>
    </w:p>
    <w:p w14:paraId="60917524" w14:textId="77777777" w:rsidR="008F35D4" w:rsidRPr="00A35F38" w:rsidRDefault="008F35D4" w:rsidP="008F35D4">
      <w:pPr>
        <w:jc w:val="both"/>
        <w:rPr>
          <w:rFonts w:ascii="Verdana" w:hAnsi="Verdana" w:cs="Arial"/>
        </w:rPr>
      </w:pPr>
    </w:p>
    <w:p w14:paraId="4747BF9E" w14:textId="77777777" w:rsidR="008F35D4" w:rsidRPr="00A35F38" w:rsidRDefault="008F35D4" w:rsidP="008F35D4">
      <w:pPr>
        <w:jc w:val="both"/>
        <w:rPr>
          <w:rFonts w:ascii="Verdana" w:hAnsi="Verdana" w:cs="Arial"/>
        </w:rPr>
      </w:pPr>
    </w:p>
    <w:p w14:paraId="268EEC90" w14:textId="77777777" w:rsidR="008F35D4" w:rsidRPr="00A35F38" w:rsidRDefault="008F35D4" w:rsidP="008F35D4">
      <w:pPr>
        <w:jc w:val="both"/>
        <w:rPr>
          <w:rFonts w:ascii="Verdana" w:hAnsi="Verdana" w:cs="Arial"/>
        </w:rPr>
      </w:pPr>
      <w:r w:rsidRPr="00A35F38">
        <w:rPr>
          <w:rFonts w:ascii="Verdana" w:hAnsi="Verdana" w:cs="Arial"/>
        </w:rPr>
        <w:t>Other stock details:-</w:t>
      </w:r>
    </w:p>
    <w:p w14:paraId="541613D2" w14:textId="77777777" w:rsidR="008F35D4" w:rsidRPr="00A35F38" w:rsidRDefault="008F35D4" w:rsidP="008F35D4">
      <w:pPr>
        <w:jc w:val="both"/>
        <w:rPr>
          <w:rFonts w:ascii="Verdana" w:hAnsi="Verdana" w:cs="Arial"/>
        </w:rPr>
      </w:pPr>
      <w:r w:rsidRPr="00A35F38">
        <w:rPr>
          <w:rFonts w:ascii="Verdana" w:hAnsi="Verdana" w:cs="Arial"/>
        </w:rPr>
        <w:t>Raw materials</w:t>
      </w:r>
    </w:p>
    <w:p w14:paraId="6E035260" w14:textId="77777777" w:rsidR="008F35D4" w:rsidRPr="00A35F38" w:rsidRDefault="008F35D4" w:rsidP="008F35D4">
      <w:pPr>
        <w:jc w:val="both"/>
        <w:rPr>
          <w:rFonts w:ascii="Verdana" w:hAnsi="Verdana" w:cs="Arial"/>
        </w:rPr>
      </w:pPr>
    </w:p>
    <w:p w14:paraId="107C2D15" w14:textId="77777777" w:rsidR="008F35D4" w:rsidRPr="00A35F38" w:rsidRDefault="008F35D4" w:rsidP="008F35D4">
      <w:pPr>
        <w:jc w:val="both"/>
        <w:rPr>
          <w:rFonts w:ascii="Verdana" w:hAnsi="Verdana" w:cs="Arial"/>
        </w:rPr>
      </w:pPr>
    </w:p>
    <w:p w14:paraId="06DA2A04" w14:textId="77777777" w:rsidR="008F35D4" w:rsidRPr="00A35F38" w:rsidRDefault="008F35D4" w:rsidP="008F35D4">
      <w:pPr>
        <w:jc w:val="both"/>
        <w:rPr>
          <w:rFonts w:ascii="Verdana" w:hAnsi="Verdana" w:cs="Arial"/>
        </w:rPr>
      </w:pPr>
    </w:p>
    <w:p w14:paraId="7A8A9572" w14:textId="77777777" w:rsidR="008F35D4" w:rsidRPr="00A35F38" w:rsidRDefault="008F35D4" w:rsidP="008F35D4">
      <w:pPr>
        <w:jc w:val="both"/>
        <w:rPr>
          <w:rFonts w:ascii="Verdana" w:hAnsi="Verdana" w:cs="Arial"/>
        </w:rPr>
      </w:pPr>
    </w:p>
    <w:p w14:paraId="319426E2" w14:textId="77777777" w:rsidR="008F35D4" w:rsidRPr="00A35F38" w:rsidRDefault="008F35D4" w:rsidP="008F35D4">
      <w:pPr>
        <w:jc w:val="both"/>
        <w:rPr>
          <w:rFonts w:ascii="Verdana" w:hAnsi="Verdana" w:cs="Arial"/>
        </w:rPr>
      </w:pPr>
    </w:p>
    <w:p w14:paraId="1BA4784E" w14:textId="77777777" w:rsidR="008F35D4" w:rsidRPr="00A35F38" w:rsidRDefault="008F35D4" w:rsidP="008F35D4">
      <w:pPr>
        <w:jc w:val="both"/>
        <w:rPr>
          <w:rFonts w:ascii="Verdana" w:hAnsi="Verdana" w:cs="Arial"/>
        </w:rPr>
      </w:pPr>
    </w:p>
    <w:p w14:paraId="0FA817C3" w14:textId="77777777" w:rsidR="008F35D4" w:rsidRPr="00A35F38" w:rsidRDefault="008F35D4" w:rsidP="008F35D4">
      <w:pPr>
        <w:jc w:val="both"/>
        <w:rPr>
          <w:rFonts w:ascii="Verdana" w:hAnsi="Verdana" w:cs="Arial"/>
        </w:rPr>
      </w:pPr>
    </w:p>
    <w:p w14:paraId="3EA45BFF" w14:textId="77777777" w:rsidR="008F35D4" w:rsidRPr="00A35F38" w:rsidRDefault="008F35D4" w:rsidP="008F35D4">
      <w:pPr>
        <w:jc w:val="both"/>
        <w:rPr>
          <w:rFonts w:ascii="Verdana" w:hAnsi="Verdana" w:cs="Arial"/>
        </w:rPr>
      </w:pPr>
    </w:p>
    <w:p w14:paraId="426A1C67" w14:textId="77777777" w:rsidR="008F35D4" w:rsidRPr="00A35F38" w:rsidRDefault="008F35D4" w:rsidP="008F35D4">
      <w:pPr>
        <w:jc w:val="both"/>
        <w:rPr>
          <w:rFonts w:ascii="Verdana" w:hAnsi="Verdana" w:cs="Arial"/>
        </w:rPr>
      </w:pPr>
    </w:p>
    <w:p w14:paraId="7BD0824B" w14:textId="77777777" w:rsidR="008F35D4" w:rsidRPr="00A35F38" w:rsidRDefault="008F35D4" w:rsidP="008F35D4">
      <w:pPr>
        <w:jc w:val="both"/>
        <w:rPr>
          <w:rFonts w:ascii="Verdana" w:hAnsi="Verdana" w:cs="Arial"/>
        </w:rPr>
      </w:pPr>
    </w:p>
    <w:p w14:paraId="09236026" w14:textId="77777777" w:rsidR="008F35D4" w:rsidRPr="00A35F38" w:rsidRDefault="008F35D4" w:rsidP="008F35D4">
      <w:pPr>
        <w:jc w:val="both"/>
        <w:rPr>
          <w:rFonts w:ascii="Verdana" w:hAnsi="Verdana" w:cs="Arial"/>
        </w:rPr>
      </w:pPr>
    </w:p>
    <w:p w14:paraId="2D2C50AC" w14:textId="77777777" w:rsidR="008F35D4" w:rsidRPr="00A35F38" w:rsidRDefault="008F35D4" w:rsidP="008F35D4">
      <w:pPr>
        <w:jc w:val="both"/>
        <w:rPr>
          <w:rFonts w:ascii="Verdana" w:hAnsi="Verdana" w:cs="Arial"/>
        </w:rPr>
      </w:pPr>
    </w:p>
    <w:p w14:paraId="181F992C" w14:textId="77777777" w:rsidR="008F35D4" w:rsidRPr="00A35F38" w:rsidRDefault="008F35D4" w:rsidP="008F35D4">
      <w:pPr>
        <w:jc w:val="both"/>
        <w:rPr>
          <w:rFonts w:ascii="Verdana" w:hAnsi="Verdana" w:cs="Arial"/>
        </w:rPr>
      </w:pPr>
    </w:p>
    <w:p w14:paraId="0F43F9CA" w14:textId="77777777" w:rsidR="008F35D4" w:rsidRPr="00A35F38" w:rsidRDefault="008F35D4" w:rsidP="008F35D4">
      <w:pPr>
        <w:jc w:val="both"/>
        <w:rPr>
          <w:rFonts w:ascii="Verdana" w:hAnsi="Verdana" w:cs="Arial"/>
        </w:rPr>
      </w:pPr>
    </w:p>
    <w:p w14:paraId="3DD274D4" w14:textId="77777777" w:rsidR="008F35D4" w:rsidRPr="00A35F38" w:rsidRDefault="008F35D4" w:rsidP="008F35D4">
      <w:pPr>
        <w:jc w:val="both"/>
        <w:rPr>
          <w:rFonts w:ascii="Verdana" w:hAnsi="Verdana" w:cs="Arial"/>
        </w:rPr>
      </w:pPr>
    </w:p>
    <w:p w14:paraId="4DD8B691" w14:textId="77777777" w:rsidR="008F35D4" w:rsidRPr="00A35F38" w:rsidRDefault="008F35D4" w:rsidP="008F35D4">
      <w:pPr>
        <w:jc w:val="both"/>
        <w:rPr>
          <w:rFonts w:ascii="Verdana" w:hAnsi="Verdana" w:cs="Arial"/>
          <w:u w:val="single"/>
        </w:rPr>
      </w:pPr>
      <w:r w:rsidRPr="00A35F38">
        <w:rPr>
          <w:rFonts w:ascii="Verdana" w:hAnsi="Verdana" w:cs="Arial"/>
          <w:u w:val="single"/>
        </w:rPr>
        <w:t>Office furniture</w:t>
      </w:r>
    </w:p>
    <w:p w14:paraId="0DE0B271" w14:textId="77777777" w:rsidR="008F35D4" w:rsidRPr="00A35F38" w:rsidRDefault="008F35D4" w:rsidP="008F35D4">
      <w:pPr>
        <w:rPr>
          <w:rFonts w:ascii="Verdana" w:hAnsi="Verdana" w:cs="Arial"/>
        </w:rPr>
      </w:pPr>
    </w:p>
    <w:p w14:paraId="002A63C2" w14:textId="77777777" w:rsidR="008F35D4" w:rsidRPr="00A35F38" w:rsidRDefault="008F35D4" w:rsidP="008F35D4">
      <w:pPr>
        <w:rPr>
          <w:rFonts w:ascii="Verdana" w:hAnsi="Verdana" w:cs="Arial"/>
        </w:rPr>
      </w:pPr>
      <w:r w:rsidRPr="00A35F38">
        <w:rPr>
          <w:rFonts w:ascii="Verdana" w:hAnsi="Verdana" w:cs="Arial"/>
        </w:rPr>
        <w:t>.</w:t>
      </w:r>
    </w:p>
    <w:p w14:paraId="7541C09F" w14:textId="77777777" w:rsidR="008F35D4" w:rsidRPr="00A35F38" w:rsidRDefault="008F35D4" w:rsidP="008F35D4">
      <w:pPr>
        <w:rPr>
          <w:rFonts w:ascii="Verdana" w:hAnsi="Verdana" w:cs="Arial"/>
        </w:rPr>
      </w:pPr>
    </w:p>
    <w:p w14:paraId="768787F9" w14:textId="77777777" w:rsidR="008F35D4" w:rsidRPr="00A35F38" w:rsidRDefault="008F35D4" w:rsidP="008F35D4">
      <w:pPr>
        <w:rPr>
          <w:rFonts w:ascii="Verdana" w:hAnsi="Verdana" w:cs="Arial"/>
        </w:rPr>
      </w:pPr>
    </w:p>
    <w:p w14:paraId="48785F8E" w14:textId="77777777" w:rsidR="008F35D4" w:rsidRPr="00A35F38" w:rsidRDefault="008F35D4" w:rsidP="008F35D4">
      <w:pPr>
        <w:jc w:val="both"/>
        <w:rPr>
          <w:rFonts w:ascii="Verdana" w:hAnsi="Verdana" w:cs="Arial"/>
          <w:caps/>
        </w:rPr>
      </w:pPr>
      <w:r w:rsidRPr="00A35F38">
        <w:rPr>
          <w:rFonts w:ascii="Verdana" w:hAnsi="Verdana" w:cs="Arial"/>
          <w:caps/>
        </w:rPr>
        <w:lastRenderedPageBreak/>
        <w:t>In witnesses whereof</w:t>
      </w:r>
    </w:p>
    <w:p w14:paraId="4CF6AD6A" w14:textId="77777777" w:rsidR="008F35D4" w:rsidRPr="00A35F38" w:rsidRDefault="008F35D4" w:rsidP="008F35D4">
      <w:pPr>
        <w:jc w:val="both"/>
        <w:rPr>
          <w:rFonts w:ascii="Verdana" w:hAnsi="Verdana" w:cs="Arial"/>
        </w:rPr>
      </w:pPr>
    </w:p>
    <w:p w14:paraId="2E67ABC0" w14:textId="77777777" w:rsidR="008F35D4" w:rsidRPr="00A35F38" w:rsidRDefault="008F35D4" w:rsidP="008F35D4">
      <w:pPr>
        <w:jc w:val="both"/>
        <w:rPr>
          <w:rFonts w:ascii="Verdana" w:hAnsi="Verdana" w:cs="Arial"/>
        </w:rPr>
      </w:pPr>
    </w:p>
    <w:p w14:paraId="5A34C256" w14:textId="77777777" w:rsidR="008F35D4" w:rsidRPr="00A35F38" w:rsidRDefault="008F35D4" w:rsidP="008F35D4">
      <w:pPr>
        <w:jc w:val="both"/>
        <w:rPr>
          <w:rFonts w:ascii="Verdana" w:hAnsi="Verdana" w:cs="Arial"/>
        </w:rPr>
      </w:pPr>
    </w:p>
    <w:p w14:paraId="35103210" w14:textId="77777777" w:rsidR="008F35D4" w:rsidRPr="00A35F38" w:rsidRDefault="008F35D4" w:rsidP="008F35D4">
      <w:pPr>
        <w:jc w:val="both"/>
        <w:rPr>
          <w:rFonts w:ascii="Verdana" w:hAnsi="Verdana" w:cs="Arial"/>
        </w:rPr>
      </w:pPr>
      <w:r w:rsidRPr="00A35F38">
        <w:rPr>
          <w:rFonts w:ascii="Verdana" w:hAnsi="Verdana" w:cs="Arial"/>
        </w:rPr>
        <w:t xml:space="preserve"> </w:t>
      </w:r>
    </w:p>
    <w:p w14:paraId="495D5AF7" w14:textId="77777777" w:rsidR="008F35D4" w:rsidRPr="00A35F38" w:rsidRDefault="008F35D4" w:rsidP="008F35D4">
      <w:pPr>
        <w:jc w:val="both"/>
        <w:rPr>
          <w:rFonts w:ascii="Verdana" w:hAnsi="Verdana" w:cs="Arial"/>
        </w:rPr>
      </w:pPr>
      <w:r w:rsidRPr="00A35F38">
        <w:rPr>
          <w:rFonts w:ascii="Verdana" w:hAnsi="Verdana" w:cs="Arial"/>
        </w:rPr>
        <w:t xml:space="preserve">  (Borrower)</w:t>
      </w:r>
    </w:p>
    <w:p w14:paraId="1D7796B1" w14:textId="77777777" w:rsidR="008F35D4" w:rsidRPr="00A35F38" w:rsidRDefault="008F35D4" w:rsidP="008F35D4">
      <w:pPr>
        <w:jc w:val="both"/>
        <w:rPr>
          <w:rFonts w:ascii="Verdana" w:hAnsi="Verdana" w:cs="Arial"/>
        </w:rPr>
      </w:pPr>
    </w:p>
    <w:p w14:paraId="0FDCB96E" w14:textId="77777777" w:rsidR="008F35D4" w:rsidRPr="00A35F38" w:rsidRDefault="008F35D4" w:rsidP="008F35D4">
      <w:pPr>
        <w:jc w:val="both"/>
        <w:rPr>
          <w:rFonts w:ascii="Verdana" w:hAnsi="Verdana" w:cs="Arial"/>
        </w:rPr>
      </w:pPr>
    </w:p>
    <w:p w14:paraId="21C25C1F" w14:textId="77777777" w:rsidR="008F35D4" w:rsidRPr="00A35F38" w:rsidRDefault="008F35D4" w:rsidP="008F35D4">
      <w:pPr>
        <w:jc w:val="both"/>
        <w:rPr>
          <w:rFonts w:ascii="Verdana" w:hAnsi="Verdana" w:cs="Arial"/>
        </w:rPr>
      </w:pPr>
    </w:p>
    <w:p w14:paraId="3854DCB7" w14:textId="77777777" w:rsidR="008F35D4" w:rsidRPr="00A35F38" w:rsidRDefault="008F35D4" w:rsidP="008F35D4">
      <w:pPr>
        <w:jc w:val="both"/>
        <w:rPr>
          <w:rFonts w:ascii="Verdana" w:hAnsi="Verdana" w:cs="Arial"/>
        </w:rPr>
      </w:pPr>
    </w:p>
    <w:p w14:paraId="2AA42EF3" w14:textId="77777777" w:rsidR="008F35D4" w:rsidRPr="00A35F38" w:rsidRDefault="008F35D4" w:rsidP="008F35D4">
      <w:pPr>
        <w:jc w:val="both"/>
        <w:rPr>
          <w:rFonts w:ascii="Verdana" w:hAnsi="Verdana" w:cs="Arial"/>
        </w:rPr>
      </w:pPr>
      <w:r w:rsidRPr="00A35F38">
        <w:rPr>
          <w:rFonts w:ascii="Verdana" w:hAnsi="Verdana" w:cs="Arial"/>
        </w:rPr>
        <w:t xml:space="preserve">  (Co-obligant)</w:t>
      </w:r>
    </w:p>
    <w:p w14:paraId="77A9EB47" w14:textId="77777777" w:rsidR="008F35D4" w:rsidRPr="00A35F38" w:rsidRDefault="008F35D4" w:rsidP="008F35D4">
      <w:pPr>
        <w:jc w:val="both"/>
        <w:rPr>
          <w:rFonts w:ascii="Verdana" w:hAnsi="Verdana" w:cs="Arial"/>
        </w:rPr>
      </w:pPr>
    </w:p>
    <w:p w14:paraId="4CB3FC2D" w14:textId="77777777" w:rsidR="008F35D4" w:rsidRPr="00A35F38" w:rsidRDefault="008F35D4" w:rsidP="008F35D4">
      <w:pPr>
        <w:jc w:val="both"/>
        <w:rPr>
          <w:rFonts w:ascii="Verdana" w:hAnsi="Verdana" w:cs="Arial"/>
        </w:rPr>
      </w:pPr>
    </w:p>
    <w:p w14:paraId="2FDE2E14" w14:textId="77777777" w:rsidR="008F35D4" w:rsidRPr="00A35F38" w:rsidRDefault="008F35D4" w:rsidP="008F35D4">
      <w:pPr>
        <w:jc w:val="both"/>
        <w:rPr>
          <w:rFonts w:ascii="Verdana" w:hAnsi="Verdana" w:cs="Arial"/>
        </w:rPr>
      </w:pPr>
    </w:p>
    <w:p w14:paraId="799A8609" w14:textId="77777777" w:rsidR="008F35D4" w:rsidRPr="00A35F38" w:rsidRDefault="008F35D4" w:rsidP="008F35D4">
      <w:pPr>
        <w:jc w:val="both"/>
        <w:rPr>
          <w:rFonts w:ascii="Verdana" w:hAnsi="Verdana" w:cs="Arial"/>
        </w:rPr>
      </w:pPr>
    </w:p>
    <w:p w14:paraId="38150021" w14:textId="77777777" w:rsidR="008F35D4" w:rsidRPr="00A35F38" w:rsidRDefault="008F35D4" w:rsidP="008F35D4">
      <w:pPr>
        <w:jc w:val="both"/>
        <w:rPr>
          <w:rFonts w:ascii="Verdana" w:hAnsi="Verdana" w:cs="Arial"/>
          <w:caps/>
        </w:rPr>
      </w:pPr>
      <w:r w:rsidRPr="00A35F38">
        <w:rPr>
          <w:rFonts w:ascii="Verdana" w:hAnsi="Verdana" w:cs="Arial"/>
          <w:caps/>
        </w:rPr>
        <w:t xml:space="preserve">And </w:t>
      </w:r>
    </w:p>
    <w:p w14:paraId="18B2CB61" w14:textId="77777777" w:rsidR="008F35D4" w:rsidRPr="00A35F38" w:rsidRDefault="008F35D4" w:rsidP="008F35D4">
      <w:pPr>
        <w:jc w:val="both"/>
        <w:rPr>
          <w:rFonts w:ascii="Verdana" w:hAnsi="Verdana" w:cs="Arial"/>
        </w:rPr>
      </w:pPr>
    </w:p>
    <w:p w14:paraId="1E311677" w14:textId="77777777" w:rsidR="008F35D4" w:rsidRPr="00A35F38" w:rsidRDefault="008F35D4" w:rsidP="008F35D4">
      <w:pPr>
        <w:jc w:val="both"/>
        <w:rPr>
          <w:rFonts w:ascii="Verdana" w:hAnsi="Verdana" w:cs="Arial"/>
        </w:rPr>
      </w:pPr>
    </w:p>
    <w:p w14:paraId="5C379EFB" w14:textId="77777777" w:rsidR="008F35D4" w:rsidRPr="00A35F38" w:rsidRDefault="008F35D4" w:rsidP="008F35D4">
      <w:pPr>
        <w:jc w:val="both"/>
        <w:rPr>
          <w:rFonts w:ascii="Verdana" w:hAnsi="Verdana" w:cs="Arial"/>
        </w:rPr>
      </w:pPr>
      <w:r w:rsidRPr="00A35F38">
        <w:rPr>
          <w:rFonts w:ascii="Verdana" w:hAnsi="Verdana" w:cs="Arial"/>
        </w:rPr>
        <w:t xml:space="preserve">SIGNED BY </w:t>
      </w:r>
      <w:r w:rsidRPr="00A35F38">
        <w:rPr>
          <w:rFonts w:ascii="Verdana" w:hAnsi="Verdana" w:cs="Arial"/>
        </w:rPr>
        <w:tab/>
      </w:r>
    </w:p>
    <w:p w14:paraId="5CDAF586" w14:textId="77777777" w:rsidR="008F35D4" w:rsidRPr="00A35F38" w:rsidRDefault="008F35D4" w:rsidP="008F35D4">
      <w:pPr>
        <w:jc w:val="both"/>
        <w:rPr>
          <w:rFonts w:ascii="Verdana" w:hAnsi="Verdana" w:cs="Arial"/>
        </w:rPr>
      </w:pPr>
      <w:r w:rsidRPr="00A35F38">
        <w:rPr>
          <w:rFonts w:ascii="Verdana" w:hAnsi="Verdana" w:cs="Arial"/>
        </w:rPr>
        <w:tab/>
      </w:r>
      <w:r w:rsidRPr="00A35F38">
        <w:rPr>
          <w:rFonts w:ascii="Verdana" w:hAnsi="Verdana" w:cs="Arial"/>
        </w:rPr>
        <w:tab/>
      </w:r>
    </w:p>
    <w:p w14:paraId="5709F690" w14:textId="77777777" w:rsidR="005B65A6" w:rsidRPr="00A35F38" w:rsidRDefault="008F35D4" w:rsidP="005B65A6">
      <w:pPr>
        <w:jc w:val="both"/>
        <w:rPr>
          <w:rFonts w:ascii="Verdana" w:hAnsi="Verdana" w:cs="Arial"/>
        </w:rPr>
      </w:pPr>
      <w:r w:rsidRPr="00A35F38">
        <w:rPr>
          <w:rFonts w:ascii="Verdana" w:hAnsi="Verdana" w:cs="Arial"/>
        </w:rPr>
        <w:tab/>
      </w:r>
      <w:r w:rsidRPr="00A35F38">
        <w:rPr>
          <w:rFonts w:ascii="Verdana" w:hAnsi="Verdana" w:cs="Arial"/>
        </w:rPr>
        <w:tab/>
        <w:t>Kerala Financial Corporation,</w:t>
      </w:r>
    </w:p>
    <w:p w14:paraId="3444C6D5" w14:textId="77777777" w:rsidR="005B65A6" w:rsidRPr="00A35F38" w:rsidRDefault="005B65A6" w:rsidP="005B65A6">
      <w:pPr>
        <w:jc w:val="both"/>
        <w:rPr>
          <w:rFonts w:ascii="Verdana" w:hAnsi="Verdana" w:cs="Arial"/>
        </w:rPr>
      </w:pPr>
    </w:p>
    <w:p w14:paraId="4D8CAF05" w14:textId="77777777" w:rsidR="008F35D4" w:rsidRPr="00A35F38" w:rsidRDefault="008F35D4" w:rsidP="005B65A6">
      <w:pPr>
        <w:jc w:val="both"/>
        <w:rPr>
          <w:rFonts w:ascii="Verdana" w:hAnsi="Verdana" w:cs="Arial"/>
        </w:rPr>
      </w:pPr>
      <w:r w:rsidRPr="00A35F38">
        <w:rPr>
          <w:rFonts w:ascii="Verdana" w:hAnsi="Verdana" w:cs="Arial"/>
        </w:rPr>
        <w:tab/>
        <w:t xml:space="preserve">            (For and on behalf of the Corporation)</w:t>
      </w:r>
    </w:p>
    <w:p w14:paraId="29234442" w14:textId="77777777" w:rsidR="008F35D4" w:rsidRPr="00A35F38" w:rsidRDefault="008F35D4" w:rsidP="008F35D4">
      <w:pPr>
        <w:jc w:val="both"/>
        <w:rPr>
          <w:rFonts w:ascii="Verdana" w:hAnsi="Verdana" w:cs="Arial"/>
        </w:rPr>
      </w:pPr>
    </w:p>
    <w:p w14:paraId="48FE71F7" w14:textId="77777777" w:rsidR="008F35D4" w:rsidRPr="00A35F38" w:rsidRDefault="008F35D4" w:rsidP="008F35D4">
      <w:pPr>
        <w:jc w:val="both"/>
        <w:rPr>
          <w:rFonts w:ascii="Verdana" w:hAnsi="Verdana" w:cs="Arial"/>
        </w:rPr>
      </w:pPr>
    </w:p>
    <w:p w14:paraId="6466F056" w14:textId="77777777" w:rsidR="008F35D4" w:rsidRDefault="008F35D4" w:rsidP="008F35D4">
      <w:pPr>
        <w:jc w:val="both"/>
        <w:rPr>
          <w:rFonts w:ascii="Sylfaen" w:hAnsi="Sylfaen"/>
          <w:sz w:val="16"/>
          <w:szCs w:val="16"/>
        </w:rPr>
      </w:pPr>
    </w:p>
    <w:p w14:paraId="5C1F0AC0" w14:textId="77777777" w:rsidR="008F35D4" w:rsidRDefault="008F35D4" w:rsidP="008F35D4">
      <w:pPr>
        <w:jc w:val="both"/>
        <w:rPr>
          <w:rFonts w:ascii="Sylfaen" w:hAnsi="Sylfaen"/>
          <w:sz w:val="16"/>
          <w:szCs w:val="16"/>
        </w:rPr>
      </w:pPr>
    </w:p>
    <w:p w14:paraId="2DEC5D17" w14:textId="77777777" w:rsidR="00AA2271" w:rsidRDefault="00AA2271" w:rsidP="008F35D4">
      <w:pPr>
        <w:jc w:val="both"/>
        <w:rPr>
          <w:rFonts w:ascii="Sylfaen" w:hAnsi="Sylfaen"/>
          <w:sz w:val="16"/>
          <w:szCs w:val="16"/>
        </w:rPr>
      </w:pPr>
    </w:p>
    <w:p w14:paraId="5FBC0010" w14:textId="77777777" w:rsidR="00AA2271" w:rsidRDefault="00AA2271" w:rsidP="008F35D4">
      <w:pPr>
        <w:jc w:val="both"/>
        <w:rPr>
          <w:rFonts w:ascii="Sylfaen" w:hAnsi="Sylfaen"/>
          <w:sz w:val="16"/>
          <w:szCs w:val="16"/>
        </w:rPr>
      </w:pPr>
    </w:p>
    <w:p w14:paraId="4A5B554E" w14:textId="77777777" w:rsidR="00AA2271" w:rsidRDefault="00AA2271" w:rsidP="008F35D4">
      <w:pPr>
        <w:jc w:val="both"/>
        <w:rPr>
          <w:rFonts w:ascii="Sylfaen" w:hAnsi="Sylfaen"/>
          <w:sz w:val="16"/>
          <w:szCs w:val="16"/>
        </w:rPr>
      </w:pPr>
    </w:p>
    <w:p w14:paraId="2CE475F7" w14:textId="77777777" w:rsidR="00AA2271" w:rsidRDefault="00AA2271" w:rsidP="008F35D4">
      <w:pPr>
        <w:jc w:val="both"/>
        <w:rPr>
          <w:rFonts w:ascii="Sylfaen" w:hAnsi="Sylfaen"/>
          <w:sz w:val="16"/>
          <w:szCs w:val="16"/>
        </w:rPr>
      </w:pPr>
    </w:p>
    <w:p w14:paraId="538E5C65" w14:textId="77777777" w:rsidR="00AA2271" w:rsidRDefault="00AA2271" w:rsidP="008F35D4">
      <w:pPr>
        <w:jc w:val="both"/>
        <w:rPr>
          <w:rFonts w:ascii="Sylfaen" w:hAnsi="Sylfaen"/>
          <w:sz w:val="16"/>
          <w:szCs w:val="16"/>
        </w:rPr>
      </w:pPr>
    </w:p>
    <w:p w14:paraId="177B7C77" w14:textId="77777777" w:rsidR="00AA2271" w:rsidRDefault="00AA2271" w:rsidP="008F35D4">
      <w:pPr>
        <w:jc w:val="both"/>
        <w:rPr>
          <w:rFonts w:ascii="Sylfaen" w:hAnsi="Sylfaen"/>
          <w:sz w:val="16"/>
          <w:szCs w:val="16"/>
        </w:rPr>
      </w:pPr>
    </w:p>
    <w:p w14:paraId="776298AD" w14:textId="77777777" w:rsidR="00AA2271" w:rsidRDefault="00AA2271" w:rsidP="008F35D4">
      <w:pPr>
        <w:jc w:val="both"/>
        <w:rPr>
          <w:rFonts w:ascii="Sylfaen" w:hAnsi="Sylfaen"/>
          <w:sz w:val="16"/>
          <w:szCs w:val="16"/>
        </w:rPr>
      </w:pPr>
    </w:p>
    <w:p w14:paraId="1C880E93" w14:textId="77777777" w:rsidR="00AA2271" w:rsidRDefault="00AA2271" w:rsidP="008F35D4">
      <w:pPr>
        <w:jc w:val="both"/>
        <w:rPr>
          <w:rFonts w:ascii="Sylfaen" w:hAnsi="Sylfaen"/>
          <w:sz w:val="16"/>
          <w:szCs w:val="16"/>
        </w:rPr>
      </w:pPr>
    </w:p>
    <w:p w14:paraId="2AA3DC45" w14:textId="77777777" w:rsidR="00AA2271" w:rsidRDefault="00AA2271" w:rsidP="008F35D4">
      <w:pPr>
        <w:jc w:val="both"/>
        <w:rPr>
          <w:rFonts w:ascii="Sylfaen" w:hAnsi="Sylfaen"/>
          <w:sz w:val="16"/>
          <w:szCs w:val="16"/>
        </w:rPr>
      </w:pPr>
    </w:p>
    <w:p w14:paraId="6B4605C0" w14:textId="77777777" w:rsidR="00AA2271" w:rsidRDefault="00AA2271" w:rsidP="008F35D4">
      <w:pPr>
        <w:jc w:val="both"/>
        <w:rPr>
          <w:rFonts w:ascii="Sylfaen" w:hAnsi="Sylfaen"/>
          <w:sz w:val="16"/>
          <w:szCs w:val="16"/>
        </w:rPr>
      </w:pPr>
    </w:p>
    <w:p w14:paraId="785789E9" w14:textId="77777777" w:rsidR="00AA2271" w:rsidRDefault="00AA2271" w:rsidP="008F35D4">
      <w:pPr>
        <w:jc w:val="both"/>
        <w:rPr>
          <w:rFonts w:ascii="Sylfaen" w:hAnsi="Sylfaen"/>
          <w:sz w:val="16"/>
          <w:szCs w:val="16"/>
        </w:rPr>
      </w:pPr>
    </w:p>
    <w:p w14:paraId="5152B6E4" w14:textId="77777777" w:rsidR="00AA2271" w:rsidRDefault="00AA2271" w:rsidP="008F35D4">
      <w:pPr>
        <w:jc w:val="both"/>
        <w:rPr>
          <w:rFonts w:ascii="Sylfaen" w:hAnsi="Sylfaen"/>
          <w:sz w:val="16"/>
          <w:szCs w:val="16"/>
        </w:rPr>
      </w:pPr>
    </w:p>
    <w:p w14:paraId="6D3F1D6B" w14:textId="77777777" w:rsidR="00AA2271" w:rsidRDefault="00AA2271" w:rsidP="008F35D4">
      <w:pPr>
        <w:jc w:val="both"/>
        <w:rPr>
          <w:rFonts w:ascii="Sylfaen" w:hAnsi="Sylfaen"/>
          <w:sz w:val="16"/>
          <w:szCs w:val="16"/>
        </w:rPr>
      </w:pPr>
    </w:p>
    <w:p w14:paraId="295894D9" w14:textId="77777777" w:rsidR="00AA2271" w:rsidRDefault="00AA2271" w:rsidP="008F35D4">
      <w:pPr>
        <w:jc w:val="both"/>
        <w:rPr>
          <w:rFonts w:ascii="Sylfaen" w:hAnsi="Sylfaen"/>
          <w:sz w:val="16"/>
          <w:szCs w:val="16"/>
        </w:rPr>
      </w:pPr>
    </w:p>
    <w:p w14:paraId="46530FCA" w14:textId="77777777" w:rsidR="00AA2271" w:rsidRDefault="00AA2271" w:rsidP="008F35D4">
      <w:pPr>
        <w:jc w:val="both"/>
        <w:rPr>
          <w:rFonts w:ascii="Sylfaen" w:hAnsi="Sylfaen"/>
          <w:sz w:val="16"/>
          <w:szCs w:val="16"/>
        </w:rPr>
      </w:pPr>
    </w:p>
    <w:p w14:paraId="7B9192BE" w14:textId="77777777" w:rsidR="00AA2271" w:rsidRDefault="00AA2271" w:rsidP="008F35D4">
      <w:pPr>
        <w:jc w:val="both"/>
        <w:rPr>
          <w:rFonts w:ascii="Sylfaen" w:hAnsi="Sylfaen"/>
          <w:sz w:val="16"/>
          <w:szCs w:val="16"/>
        </w:rPr>
      </w:pPr>
    </w:p>
    <w:p w14:paraId="1AB7857A" w14:textId="77777777" w:rsidR="00AA2271" w:rsidRDefault="00AA2271" w:rsidP="008F35D4">
      <w:pPr>
        <w:jc w:val="both"/>
        <w:rPr>
          <w:rFonts w:ascii="Sylfaen" w:hAnsi="Sylfaen"/>
          <w:sz w:val="16"/>
          <w:szCs w:val="16"/>
        </w:rPr>
      </w:pPr>
    </w:p>
    <w:p w14:paraId="0D8855F1" w14:textId="77777777" w:rsidR="00AA2271" w:rsidRDefault="00AA2271" w:rsidP="008F35D4">
      <w:pPr>
        <w:jc w:val="both"/>
        <w:rPr>
          <w:rFonts w:ascii="Sylfaen" w:hAnsi="Sylfaen"/>
          <w:sz w:val="16"/>
          <w:szCs w:val="16"/>
        </w:rPr>
      </w:pPr>
    </w:p>
    <w:p w14:paraId="4255B001" w14:textId="77777777" w:rsidR="00AA2271" w:rsidRDefault="00AA2271" w:rsidP="008F35D4">
      <w:pPr>
        <w:jc w:val="both"/>
        <w:rPr>
          <w:rFonts w:ascii="Sylfaen" w:hAnsi="Sylfaen"/>
          <w:sz w:val="16"/>
          <w:szCs w:val="16"/>
        </w:rPr>
      </w:pPr>
    </w:p>
    <w:p w14:paraId="6C4DEBB4" w14:textId="77777777" w:rsidR="00AA2271" w:rsidRDefault="00AA2271" w:rsidP="008F35D4">
      <w:pPr>
        <w:jc w:val="both"/>
        <w:rPr>
          <w:rFonts w:ascii="Sylfaen" w:hAnsi="Sylfaen"/>
          <w:sz w:val="16"/>
          <w:szCs w:val="16"/>
        </w:rPr>
      </w:pPr>
    </w:p>
    <w:p w14:paraId="04585453" w14:textId="77777777" w:rsidR="00AA2271" w:rsidRDefault="00AA2271" w:rsidP="008F35D4">
      <w:pPr>
        <w:jc w:val="both"/>
        <w:rPr>
          <w:rFonts w:ascii="Sylfaen" w:hAnsi="Sylfaen"/>
          <w:sz w:val="16"/>
          <w:szCs w:val="16"/>
        </w:rPr>
      </w:pPr>
    </w:p>
    <w:p w14:paraId="4BA7B869" w14:textId="77777777" w:rsidR="00AA2271" w:rsidRDefault="00AA2271" w:rsidP="008F35D4">
      <w:pPr>
        <w:jc w:val="both"/>
        <w:rPr>
          <w:rFonts w:ascii="Sylfaen" w:hAnsi="Sylfaen"/>
          <w:sz w:val="16"/>
          <w:szCs w:val="16"/>
        </w:rPr>
      </w:pPr>
    </w:p>
    <w:p w14:paraId="7C5A8030" w14:textId="77777777" w:rsidR="00AA2271" w:rsidRDefault="00AA2271" w:rsidP="008F35D4">
      <w:pPr>
        <w:jc w:val="both"/>
        <w:rPr>
          <w:rFonts w:ascii="Sylfaen" w:hAnsi="Sylfaen"/>
          <w:sz w:val="16"/>
          <w:szCs w:val="16"/>
        </w:rPr>
      </w:pPr>
    </w:p>
    <w:p w14:paraId="36F4AECB" w14:textId="77777777" w:rsidR="00AA2271" w:rsidRDefault="00AA2271" w:rsidP="008F35D4">
      <w:pPr>
        <w:jc w:val="both"/>
        <w:rPr>
          <w:rFonts w:ascii="Sylfaen" w:hAnsi="Sylfaen"/>
          <w:sz w:val="16"/>
          <w:szCs w:val="16"/>
        </w:rPr>
      </w:pPr>
    </w:p>
    <w:p w14:paraId="63E2773D" w14:textId="77777777" w:rsidR="00AA2271" w:rsidRDefault="00AA2271" w:rsidP="008F35D4">
      <w:pPr>
        <w:jc w:val="both"/>
        <w:rPr>
          <w:rFonts w:ascii="Sylfaen" w:hAnsi="Sylfaen"/>
          <w:sz w:val="16"/>
          <w:szCs w:val="16"/>
        </w:rPr>
      </w:pPr>
    </w:p>
    <w:p w14:paraId="020542AB" w14:textId="77777777" w:rsidR="00AA2271" w:rsidRDefault="00AA2271" w:rsidP="008F35D4">
      <w:pPr>
        <w:jc w:val="both"/>
        <w:rPr>
          <w:rFonts w:ascii="Sylfaen" w:hAnsi="Sylfaen"/>
          <w:sz w:val="16"/>
          <w:szCs w:val="16"/>
        </w:rPr>
      </w:pPr>
    </w:p>
    <w:p w14:paraId="1EDB55FE" w14:textId="77777777" w:rsidR="00AA2271" w:rsidRDefault="00AA2271" w:rsidP="008F35D4">
      <w:pPr>
        <w:jc w:val="both"/>
        <w:rPr>
          <w:rFonts w:ascii="Sylfaen" w:hAnsi="Sylfaen"/>
          <w:sz w:val="16"/>
          <w:szCs w:val="16"/>
        </w:rPr>
      </w:pPr>
    </w:p>
    <w:p w14:paraId="5F7EA9C5" w14:textId="77777777" w:rsidR="00AA2271" w:rsidRDefault="00AA2271" w:rsidP="008F35D4">
      <w:pPr>
        <w:jc w:val="both"/>
        <w:rPr>
          <w:rFonts w:ascii="Sylfaen" w:hAnsi="Sylfaen"/>
          <w:sz w:val="16"/>
          <w:szCs w:val="16"/>
        </w:rPr>
      </w:pPr>
    </w:p>
    <w:p w14:paraId="1943D9C3" w14:textId="77777777" w:rsidR="00AA2271" w:rsidRDefault="00AA2271" w:rsidP="008F35D4">
      <w:pPr>
        <w:jc w:val="both"/>
        <w:rPr>
          <w:rFonts w:ascii="Sylfaen" w:hAnsi="Sylfaen"/>
          <w:sz w:val="16"/>
          <w:szCs w:val="16"/>
        </w:rPr>
      </w:pPr>
    </w:p>
    <w:p w14:paraId="5B05D698" w14:textId="77777777" w:rsidR="00AA2271" w:rsidRDefault="00AA2271" w:rsidP="008F35D4">
      <w:pPr>
        <w:jc w:val="both"/>
        <w:rPr>
          <w:rFonts w:ascii="Sylfaen" w:hAnsi="Sylfaen"/>
          <w:sz w:val="16"/>
          <w:szCs w:val="16"/>
        </w:rPr>
      </w:pPr>
    </w:p>
    <w:p w14:paraId="0A066D5F" w14:textId="77777777" w:rsidR="00AA2271" w:rsidRDefault="00AA2271" w:rsidP="008F35D4">
      <w:pPr>
        <w:jc w:val="both"/>
        <w:rPr>
          <w:rFonts w:ascii="Sylfaen" w:hAnsi="Sylfaen"/>
          <w:sz w:val="16"/>
          <w:szCs w:val="16"/>
        </w:rPr>
      </w:pPr>
    </w:p>
    <w:p w14:paraId="339E9B6C" w14:textId="77777777" w:rsidR="00AA2271" w:rsidRDefault="00AA2271" w:rsidP="008F35D4">
      <w:pPr>
        <w:jc w:val="both"/>
        <w:rPr>
          <w:rFonts w:ascii="Sylfaen" w:hAnsi="Sylfaen"/>
          <w:sz w:val="16"/>
          <w:szCs w:val="16"/>
        </w:rPr>
      </w:pPr>
    </w:p>
    <w:p w14:paraId="66BD43C4" w14:textId="77777777" w:rsidR="00AA2271" w:rsidRDefault="00AA2271" w:rsidP="008F35D4">
      <w:pPr>
        <w:jc w:val="both"/>
        <w:rPr>
          <w:rFonts w:ascii="Sylfaen" w:hAnsi="Sylfaen"/>
          <w:sz w:val="16"/>
          <w:szCs w:val="16"/>
        </w:rPr>
      </w:pPr>
    </w:p>
    <w:p w14:paraId="05DDA5A0" w14:textId="77777777" w:rsidR="00AA2271" w:rsidRDefault="00AA2271" w:rsidP="008F35D4">
      <w:pPr>
        <w:jc w:val="both"/>
        <w:rPr>
          <w:rFonts w:ascii="Sylfaen" w:hAnsi="Sylfaen"/>
          <w:sz w:val="16"/>
          <w:szCs w:val="16"/>
        </w:rPr>
      </w:pPr>
    </w:p>
    <w:p w14:paraId="2327A26D" w14:textId="77777777" w:rsidR="00AA2271" w:rsidRDefault="00AA2271" w:rsidP="008F35D4">
      <w:pPr>
        <w:jc w:val="both"/>
        <w:rPr>
          <w:rFonts w:ascii="Sylfaen" w:hAnsi="Sylfaen"/>
          <w:sz w:val="16"/>
          <w:szCs w:val="16"/>
        </w:rPr>
      </w:pPr>
    </w:p>
    <w:p w14:paraId="428EE506" w14:textId="77777777" w:rsidR="008F35D4" w:rsidRDefault="008F35D4" w:rsidP="008F35D4">
      <w:pPr>
        <w:jc w:val="both"/>
        <w:rPr>
          <w:rFonts w:ascii="Sylfaen" w:hAnsi="Sylfaen"/>
          <w:sz w:val="16"/>
          <w:szCs w:val="16"/>
        </w:rPr>
      </w:pPr>
    </w:p>
    <w:p w14:paraId="7EF4DE35" w14:textId="77777777" w:rsidR="008F35D4" w:rsidRDefault="008F35D4" w:rsidP="008F35D4">
      <w:pPr>
        <w:jc w:val="both"/>
        <w:rPr>
          <w:rFonts w:ascii="Sylfaen" w:hAnsi="Sylfaen"/>
          <w:sz w:val="16"/>
          <w:szCs w:val="16"/>
        </w:rPr>
      </w:pPr>
    </w:p>
    <w:p w14:paraId="12FD9EF4" w14:textId="77777777" w:rsidR="008F35D4" w:rsidRDefault="008F35D4" w:rsidP="008F35D4">
      <w:pPr>
        <w:jc w:val="both"/>
        <w:rPr>
          <w:rFonts w:ascii="Arial Narrow" w:hAnsi="Arial Narrow"/>
        </w:rPr>
      </w:pPr>
    </w:p>
    <w:p w14:paraId="26C7A852" w14:textId="77777777" w:rsidR="008F35D4" w:rsidRDefault="008F35D4" w:rsidP="008F35D4">
      <w:pPr>
        <w:jc w:val="center"/>
        <w:rPr>
          <w:rFonts w:ascii="Arial Narrow" w:hAnsi="Arial Narrow"/>
        </w:rPr>
      </w:pPr>
    </w:p>
    <w:p w14:paraId="549115AC" w14:textId="77777777" w:rsidR="008F35D4" w:rsidRDefault="008F35D4" w:rsidP="008F35D4">
      <w:pPr>
        <w:jc w:val="center"/>
        <w:rPr>
          <w:rFonts w:ascii="Arial Narrow" w:hAnsi="Arial Narrow"/>
        </w:rPr>
      </w:pPr>
    </w:p>
    <w:p w14:paraId="5CF9570D" w14:textId="77777777" w:rsidR="008F35D4" w:rsidRPr="009B74B1" w:rsidRDefault="008F35D4" w:rsidP="008F35D4">
      <w:pPr>
        <w:jc w:val="center"/>
        <w:rPr>
          <w:rFonts w:ascii="Verdana" w:hAnsi="Verdana"/>
          <w:u w:val="single"/>
        </w:rPr>
      </w:pPr>
      <w:r w:rsidRPr="009B74B1">
        <w:rPr>
          <w:rFonts w:ascii="Verdana" w:hAnsi="Verdana"/>
          <w:u w:val="single"/>
        </w:rPr>
        <w:t>RECEIPT</w:t>
      </w:r>
    </w:p>
    <w:p w14:paraId="648D7951" w14:textId="77777777" w:rsidR="008F35D4" w:rsidRPr="009B74B1" w:rsidRDefault="008F35D4" w:rsidP="008F35D4">
      <w:pPr>
        <w:jc w:val="center"/>
        <w:rPr>
          <w:rFonts w:ascii="Verdana" w:hAnsi="Verdana"/>
        </w:rPr>
      </w:pPr>
    </w:p>
    <w:p w14:paraId="22741256" w14:textId="77777777" w:rsidR="008F35D4" w:rsidRPr="009B74B1" w:rsidRDefault="008F35D4" w:rsidP="008F35D4">
      <w:pPr>
        <w:jc w:val="center"/>
        <w:rPr>
          <w:rFonts w:ascii="Verdana" w:hAnsi="Verdana"/>
        </w:rPr>
      </w:pPr>
    </w:p>
    <w:p w14:paraId="59F03506" w14:textId="77777777" w:rsidR="008F35D4" w:rsidRPr="009B74B1" w:rsidRDefault="008F35D4" w:rsidP="008F35D4">
      <w:pPr>
        <w:jc w:val="both"/>
        <w:rPr>
          <w:rFonts w:ascii="Verdana" w:hAnsi="Verdana"/>
        </w:rPr>
      </w:pPr>
    </w:p>
    <w:p w14:paraId="6F2F0177" w14:textId="77777777" w:rsidR="008F35D4" w:rsidRPr="009B74B1" w:rsidRDefault="008F35D4" w:rsidP="008F35D4">
      <w:pPr>
        <w:spacing w:line="480" w:lineRule="auto"/>
        <w:jc w:val="both"/>
        <w:rPr>
          <w:rFonts w:ascii="Verdana" w:hAnsi="Verdana"/>
        </w:rPr>
      </w:pPr>
      <w:r w:rsidRPr="009B74B1">
        <w:rPr>
          <w:rFonts w:ascii="Verdana" w:hAnsi="Verdana"/>
        </w:rPr>
        <w:tab/>
        <w:t>I have received the unit all other items as per the inventory list attached from KFC today which was taken over by KFC on         -2018   The unit and inventory items were received in good condition as it were at the time of taken over by KFC on -18.</w:t>
      </w:r>
    </w:p>
    <w:p w14:paraId="79582DB6" w14:textId="77777777" w:rsidR="008F35D4" w:rsidRPr="009B74B1" w:rsidRDefault="008F35D4" w:rsidP="008F35D4">
      <w:pPr>
        <w:spacing w:line="480" w:lineRule="auto"/>
        <w:jc w:val="both"/>
        <w:rPr>
          <w:rFonts w:ascii="Verdana" w:hAnsi="Verdana"/>
        </w:rPr>
      </w:pPr>
    </w:p>
    <w:p w14:paraId="46DE8625" w14:textId="77777777" w:rsidR="008F35D4" w:rsidRDefault="008F35D4" w:rsidP="008F35D4">
      <w:pPr>
        <w:jc w:val="both"/>
        <w:rPr>
          <w:rFonts w:ascii="Arial Narrow" w:hAnsi="Arial Narrow"/>
        </w:rPr>
      </w:pPr>
    </w:p>
    <w:p w14:paraId="61CD09FD" w14:textId="77777777" w:rsidR="008F35D4" w:rsidRDefault="008F35D4" w:rsidP="008F35D4">
      <w:pPr>
        <w:jc w:val="both"/>
        <w:rPr>
          <w:rFonts w:ascii="Arial Narrow" w:hAnsi="Arial Narrow"/>
        </w:rPr>
      </w:pPr>
    </w:p>
    <w:p w14:paraId="120512DE" w14:textId="77777777" w:rsidR="008F35D4" w:rsidRDefault="008F35D4" w:rsidP="008F35D4">
      <w:pPr>
        <w:jc w:val="both"/>
        <w:rPr>
          <w:rFonts w:ascii="Arial Narrow" w:hAnsi="Arial Narrow"/>
        </w:rPr>
      </w:pPr>
    </w:p>
    <w:p w14:paraId="67B18DF6" w14:textId="77777777" w:rsidR="008F35D4" w:rsidRDefault="008F35D4" w:rsidP="008F35D4">
      <w:pPr>
        <w:jc w:val="both"/>
        <w:rPr>
          <w:rFonts w:ascii="Arial Narrow" w:hAnsi="Arial Narrow"/>
        </w:rPr>
      </w:pPr>
    </w:p>
    <w:p w14:paraId="21A002DE" w14:textId="77777777" w:rsidR="008F35D4" w:rsidRDefault="008F35D4" w:rsidP="008F35D4">
      <w:pPr>
        <w:jc w:val="both"/>
        <w:rPr>
          <w:rFonts w:ascii="Arial Narrow" w:hAnsi="Arial Narrow"/>
        </w:rPr>
      </w:pPr>
    </w:p>
    <w:p w14:paraId="129AB2BA" w14:textId="77777777" w:rsidR="008F35D4" w:rsidRDefault="008F35D4" w:rsidP="008F35D4">
      <w:pPr>
        <w:jc w:val="both"/>
        <w:rPr>
          <w:rFonts w:ascii="Arial Narrow" w:hAnsi="Arial Narrow"/>
        </w:rPr>
      </w:pPr>
    </w:p>
    <w:p w14:paraId="53C74643" w14:textId="77777777" w:rsidR="008F35D4" w:rsidRDefault="008F35D4" w:rsidP="008F35D4">
      <w:pPr>
        <w:jc w:val="both"/>
        <w:rPr>
          <w:rFonts w:ascii="Arial Narrow" w:hAnsi="Arial Narrow"/>
        </w:rPr>
      </w:pPr>
    </w:p>
    <w:p w14:paraId="1EDF5720" w14:textId="77777777" w:rsidR="00AA2271" w:rsidRDefault="00AA2271" w:rsidP="008F35D4">
      <w:pPr>
        <w:jc w:val="both"/>
        <w:rPr>
          <w:rFonts w:ascii="Arial Narrow" w:hAnsi="Arial Narrow"/>
        </w:rPr>
      </w:pPr>
    </w:p>
    <w:p w14:paraId="791E37D8" w14:textId="77777777" w:rsidR="00AA2271" w:rsidRDefault="00AA2271" w:rsidP="008F35D4">
      <w:pPr>
        <w:jc w:val="both"/>
        <w:rPr>
          <w:rFonts w:ascii="Arial Narrow" w:hAnsi="Arial Narrow"/>
        </w:rPr>
      </w:pPr>
    </w:p>
    <w:p w14:paraId="175155C7" w14:textId="77777777" w:rsidR="00AA2271" w:rsidRDefault="00AA2271" w:rsidP="008F35D4">
      <w:pPr>
        <w:jc w:val="both"/>
        <w:rPr>
          <w:rFonts w:ascii="Arial Narrow" w:hAnsi="Arial Narrow"/>
        </w:rPr>
      </w:pPr>
    </w:p>
    <w:p w14:paraId="265473F5" w14:textId="77777777" w:rsidR="00AA2271" w:rsidRDefault="00AA2271" w:rsidP="008F35D4">
      <w:pPr>
        <w:jc w:val="both"/>
        <w:rPr>
          <w:rFonts w:ascii="Arial Narrow" w:hAnsi="Arial Narrow"/>
        </w:rPr>
      </w:pPr>
    </w:p>
    <w:p w14:paraId="10F14E7B" w14:textId="77777777" w:rsidR="00AA2271" w:rsidRDefault="00AA2271" w:rsidP="008F35D4">
      <w:pPr>
        <w:jc w:val="both"/>
        <w:rPr>
          <w:rFonts w:ascii="Arial Narrow" w:hAnsi="Arial Narrow"/>
        </w:rPr>
      </w:pPr>
    </w:p>
    <w:p w14:paraId="145C7B4F" w14:textId="77777777" w:rsidR="00AA2271" w:rsidRDefault="00AA2271" w:rsidP="008F35D4">
      <w:pPr>
        <w:jc w:val="both"/>
        <w:rPr>
          <w:rFonts w:ascii="Arial Narrow" w:hAnsi="Arial Narrow"/>
        </w:rPr>
      </w:pPr>
    </w:p>
    <w:p w14:paraId="3AF34923" w14:textId="77777777" w:rsidR="00AA2271" w:rsidRDefault="00AA2271" w:rsidP="008F35D4">
      <w:pPr>
        <w:jc w:val="both"/>
        <w:rPr>
          <w:rFonts w:ascii="Arial Narrow" w:hAnsi="Arial Narrow"/>
        </w:rPr>
      </w:pPr>
    </w:p>
    <w:p w14:paraId="2249897A" w14:textId="77777777" w:rsidR="00AA2271" w:rsidRDefault="00AA2271" w:rsidP="008F35D4">
      <w:pPr>
        <w:jc w:val="both"/>
        <w:rPr>
          <w:rFonts w:ascii="Arial Narrow" w:hAnsi="Arial Narrow"/>
        </w:rPr>
      </w:pPr>
    </w:p>
    <w:p w14:paraId="7A2BC4EA" w14:textId="77777777" w:rsidR="00AA2271" w:rsidRDefault="00AA2271" w:rsidP="008F35D4">
      <w:pPr>
        <w:jc w:val="both"/>
        <w:rPr>
          <w:rFonts w:ascii="Arial Narrow" w:hAnsi="Arial Narrow"/>
        </w:rPr>
      </w:pPr>
    </w:p>
    <w:p w14:paraId="7C2E3CAA" w14:textId="77777777" w:rsidR="00AA2271" w:rsidRDefault="00AA2271" w:rsidP="008F35D4">
      <w:pPr>
        <w:jc w:val="both"/>
        <w:rPr>
          <w:rFonts w:ascii="Arial Narrow" w:hAnsi="Arial Narrow"/>
        </w:rPr>
      </w:pPr>
    </w:p>
    <w:p w14:paraId="14DA491C" w14:textId="77777777" w:rsidR="00AA2271" w:rsidRDefault="00AA2271" w:rsidP="008F35D4">
      <w:pPr>
        <w:jc w:val="both"/>
        <w:rPr>
          <w:rFonts w:ascii="Arial Narrow" w:hAnsi="Arial Narrow"/>
        </w:rPr>
      </w:pPr>
    </w:p>
    <w:p w14:paraId="15337AAF" w14:textId="77777777" w:rsidR="00AA2271" w:rsidRDefault="00AA2271" w:rsidP="008F35D4">
      <w:pPr>
        <w:jc w:val="both"/>
        <w:rPr>
          <w:rFonts w:ascii="Arial Narrow" w:hAnsi="Arial Narrow"/>
        </w:rPr>
      </w:pPr>
    </w:p>
    <w:p w14:paraId="72F6584C" w14:textId="77777777" w:rsidR="00AA2271" w:rsidRDefault="00AA2271" w:rsidP="008F35D4">
      <w:pPr>
        <w:jc w:val="both"/>
        <w:rPr>
          <w:rFonts w:ascii="Arial Narrow" w:hAnsi="Arial Narrow"/>
        </w:rPr>
      </w:pPr>
    </w:p>
    <w:p w14:paraId="6FA65BCF" w14:textId="77777777" w:rsidR="00AA2271" w:rsidRDefault="00AA2271" w:rsidP="008F35D4">
      <w:pPr>
        <w:jc w:val="both"/>
        <w:rPr>
          <w:rFonts w:ascii="Arial Narrow" w:hAnsi="Arial Narrow"/>
        </w:rPr>
      </w:pPr>
    </w:p>
    <w:p w14:paraId="5C1D0C4F" w14:textId="77777777" w:rsidR="00AA2271" w:rsidRDefault="00AA2271" w:rsidP="008F35D4">
      <w:pPr>
        <w:jc w:val="both"/>
        <w:rPr>
          <w:rFonts w:ascii="Arial Narrow" w:hAnsi="Arial Narrow"/>
        </w:rPr>
      </w:pPr>
    </w:p>
    <w:p w14:paraId="616E1321" w14:textId="77777777" w:rsidR="00AA2271" w:rsidRDefault="00AA2271" w:rsidP="008F35D4">
      <w:pPr>
        <w:jc w:val="both"/>
        <w:rPr>
          <w:rFonts w:ascii="Arial Narrow" w:hAnsi="Arial Narrow"/>
        </w:rPr>
      </w:pPr>
    </w:p>
    <w:p w14:paraId="56E0D06C" w14:textId="77777777" w:rsidR="00AA2271" w:rsidRDefault="00AA2271" w:rsidP="008F35D4">
      <w:pPr>
        <w:jc w:val="both"/>
        <w:rPr>
          <w:rFonts w:ascii="Arial Narrow" w:hAnsi="Arial Narrow"/>
        </w:rPr>
      </w:pPr>
    </w:p>
    <w:p w14:paraId="09A8AD9B" w14:textId="77777777" w:rsidR="00AA2271" w:rsidRDefault="00AA2271" w:rsidP="008F35D4">
      <w:pPr>
        <w:jc w:val="both"/>
        <w:rPr>
          <w:rFonts w:ascii="Arial Narrow" w:hAnsi="Arial Narrow"/>
        </w:rPr>
      </w:pPr>
    </w:p>
    <w:p w14:paraId="2718DC24" w14:textId="77777777" w:rsidR="00AA2271" w:rsidRDefault="00AA2271" w:rsidP="008F35D4">
      <w:pPr>
        <w:jc w:val="both"/>
        <w:rPr>
          <w:rFonts w:ascii="Arial Narrow" w:hAnsi="Arial Narrow"/>
        </w:rPr>
      </w:pPr>
    </w:p>
    <w:p w14:paraId="7FC219D4" w14:textId="77777777" w:rsidR="00AA2271" w:rsidRDefault="00AA2271" w:rsidP="008F35D4">
      <w:pPr>
        <w:jc w:val="both"/>
        <w:rPr>
          <w:rFonts w:ascii="Arial Narrow" w:hAnsi="Arial Narrow"/>
        </w:rPr>
      </w:pPr>
    </w:p>
    <w:p w14:paraId="5465E887" w14:textId="77777777" w:rsidR="00AA2271" w:rsidRDefault="00AA2271" w:rsidP="008F35D4">
      <w:pPr>
        <w:jc w:val="both"/>
        <w:rPr>
          <w:rFonts w:ascii="Arial Narrow" w:hAnsi="Arial Narrow"/>
        </w:rPr>
      </w:pPr>
    </w:p>
    <w:p w14:paraId="64966F76" w14:textId="77777777" w:rsidR="00AA2271" w:rsidRDefault="00AA2271" w:rsidP="008F35D4">
      <w:pPr>
        <w:jc w:val="both"/>
        <w:rPr>
          <w:rFonts w:ascii="Arial Narrow" w:hAnsi="Arial Narrow"/>
        </w:rPr>
      </w:pPr>
    </w:p>
    <w:p w14:paraId="7A3EFBB3" w14:textId="77777777" w:rsidR="00AA2271" w:rsidRDefault="00AA2271" w:rsidP="008F35D4">
      <w:pPr>
        <w:jc w:val="both"/>
        <w:rPr>
          <w:rFonts w:ascii="Arial Narrow" w:hAnsi="Arial Narrow"/>
        </w:rPr>
      </w:pPr>
    </w:p>
    <w:p w14:paraId="5D4AE934" w14:textId="77777777" w:rsidR="00AA2271" w:rsidRDefault="00AA2271" w:rsidP="008F35D4">
      <w:pPr>
        <w:jc w:val="both"/>
        <w:rPr>
          <w:rFonts w:ascii="Arial Narrow" w:hAnsi="Arial Narrow"/>
        </w:rPr>
      </w:pPr>
    </w:p>
    <w:p w14:paraId="1DE14E61" w14:textId="77777777" w:rsidR="00AA2271" w:rsidRDefault="00AA2271" w:rsidP="008F35D4">
      <w:pPr>
        <w:jc w:val="both"/>
        <w:rPr>
          <w:rFonts w:ascii="Arial Narrow" w:hAnsi="Arial Narrow"/>
        </w:rPr>
      </w:pPr>
    </w:p>
    <w:p w14:paraId="67889496" w14:textId="77777777" w:rsidR="00AA2271" w:rsidRDefault="00AA2271" w:rsidP="008F35D4">
      <w:pPr>
        <w:jc w:val="both"/>
        <w:rPr>
          <w:rFonts w:ascii="Arial Narrow" w:hAnsi="Arial Narrow"/>
        </w:rPr>
      </w:pPr>
    </w:p>
    <w:p w14:paraId="7DB924EA" w14:textId="77777777" w:rsidR="00AA2271" w:rsidRDefault="00AA2271" w:rsidP="008F35D4">
      <w:pPr>
        <w:jc w:val="both"/>
        <w:rPr>
          <w:rFonts w:ascii="Arial Narrow" w:hAnsi="Arial Narrow"/>
        </w:rPr>
      </w:pPr>
    </w:p>
    <w:p w14:paraId="42CA30D3" w14:textId="77777777" w:rsidR="00AA2271" w:rsidRDefault="00AA2271" w:rsidP="008F35D4">
      <w:pPr>
        <w:jc w:val="both"/>
        <w:rPr>
          <w:rFonts w:ascii="Arial Narrow" w:hAnsi="Arial Narrow"/>
        </w:rPr>
      </w:pPr>
    </w:p>
    <w:p w14:paraId="61BFE664" w14:textId="77777777" w:rsidR="00AA2271" w:rsidRDefault="00AA2271" w:rsidP="008F35D4">
      <w:pPr>
        <w:jc w:val="both"/>
        <w:rPr>
          <w:rFonts w:ascii="Arial Narrow" w:hAnsi="Arial Narrow"/>
        </w:rPr>
      </w:pPr>
    </w:p>
    <w:p w14:paraId="19F67F12" w14:textId="77777777" w:rsidR="008F35D4" w:rsidRDefault="008F35D4" w:rsidP="008F35D4">
      <w:pPr>
        <w:jc w:val="both"/>
      </w:pPr>
      <w:r>
        <w:rPr>
          <w:rFonts w:ascii="Arial Narrow" w:hAnsi="Arial Narrow"/>
        </w:rPr>
        <w:tab/>
      </w:r>
      <w:r>
        <w:rPr>
          <w:rFonts w:ascii="Arial Narrow" w:hAnsi="Arial Narrow"/>
        </w:rPr>
        <w:tab/>
      </w:r>
    </w:p>
    <w:p w14:paraId="207588DE" w14:textId="77777777" w:rsidR="0031699F" w:rsidRDefault="0031699F" w:rsidP="0031699F">
      <w:pPr>
        <w:pStyle w:val="NormalWeb"/>
        <w:spacing w:before="0" w:beforeAutospacing="0" w:afterAutospacing="0"/>
        <w:jc w:val="center"/>
        <w:rPr>
          <w:rFonts w:ascii="Verdana" w:hAnsi="Verdana" w:cs="Arial"/>
          <w:color w:val="000000" w:themeColor="text1"/>
          <w:sz w:val="22"/>
          <w:szCs w:val="22"/>
        </w:rPr>
      </w:pPr>
    </w:p>
    <w:p w14:paraId="58107062" w14:textId="77777777" w:rsidR="001328D4" w:rsidRPr="009B74B1" w:rsidRDefault="001328D4" w:rsidP="001328D4">
      <w:pPr>
        <w:pStyle w:val="Standard"/>
        <w:jc w:val="both"/>
        <w:rPr>
          <w:rFonts w:ascii="Verdana" w:hAnsi="Verdana"/>
          <w:b/>
          <w:u w:val="single"/>
        </w:rPr>
      </w:pPr>
      <w:r>
        <w:rPr>
          <w:b/>
        </w:rPr>
        <w:lastRenderedPageBreak/>
        <w:tab/>
      </w:r>
      <w:r>
        <w:rPr>
          <w:b/>
        </w:rPr>
        <w:tab/>
      </w:r>
      <w:r>
        <w:rPr>
          <w:b/>
        </w:rPr>
        <w:tab/>
      </w:r>
      <w:r>
        <w:rPr>
          <w:b/>
        </w:rPr>
        <w:tab/>
      </w:r>
      <w:r>
        <w:rPr>
          <w:b/>
        </w:rPr>
        <w:tab/>
      </w:r>
      <w:r>
        <w:rPr>
          <w:b/>
        </w:rPr>
        <w:tab/>
      </w:r>
      <w:r>
        <w:rPr>
          <w:b/>
        </w:rPr>
        <w:tab/>
      </w:r>
      <w:r w:rsidRPr="009B74B1">
        <w:rPr>
          <w:rFonts w:ascii="Verdana" w:hAnsi="Verdana"/>
          <w:b/>
        </w:rPr>
        <w:tab/>
      </w:r>
      <w:r w:rsidRPr="009B74B1">
        <w:rPr>
          <w:rFonts w:ascii="Verdana" w:hAnsi="Verdana"/>
          <w:b/>
          <w:u w:val="single"/>
        </w:rPr>
        <w:t>ANNXURE XVI</w:t>
      </w:r>
    </w:p>
    <w:p w14:paraId="09B4413D" w14:textId="77777777" w:rsidR="001328D4" w:rsidRPr="009B74B1" w:rsidRDefault="001328D4" w:rsidP="001328D4">
      <w:pPr>
        <w:pStyle w:val="Standard"/>
        <w:jc w:val="both"/>
        <w:rPr>
          <w:rFonts w:ascii="Verdana" w:hAnsi="Verdana"/>
          <w:b/>
        </w:rPr>
      </w:pPr>
    </w:p>
    <w:p w14:paraId="63376845" w14:textId="77777777" w:rsidR="001328D4" w:rsidRPr="009B74B1" w:rsidRDefault="001328D4" w:rsidP="001328D4">
      <w:pPr>
        <w:pStyle w:val="Standard"/>
        <w:jc w:val="both"/>
        <w:rPr>
          <w:rFonts w:ascii="Verdana" w:hAnsi="Verdana"/>
          <w:b/>
        </w:rPr>
      </w:pPr>
    </w:p>
    <w:p w14:paraId="5FA81839" w14:textId="77777777" w:rsidR="001328D4" w:rsidRPr="009B74B1" w:rsidRDefault="001328D4" w:rsidP="001328D4">
      <w:pPr>
        <w:pStyle w:val="Standard"/>
        <w:jc w:val="both"/>
        <w:rPr>
          <w:rFonts w:ascii="Verdana" w:hAnsi="Verdana"/>
          <w:b/>
        </w:rPr>
      </w:pPr>
    </w:p>
    <w:p w14:paraId="4EB637E5" w14:textId="77777777" w:rsidR="001328D4" w:rsidRPr="009B74B1" w:rsidRDefault="001328D4" w:rsidP="001328D4">
      <w:pPr>
        <w:pStyle w:val="Standard"/>
        <w:jc w:val="both"/>
        <w:rPr>
          <w:rFonts w:ascii="Verdana" w:hAnsi="Verdana"/>
          <w:b/>
        </w:rPr>
      </w:pPr>
    </w:p>
    <w:p w14:paraId="3F8B2954" w14:textId="77777777" w:rsidR="001328D4" w:rsidRPr="009B74B1" w:rsidRDefault="001328D4" w:rsidP="008D2268">
      <w:pPr>
        <w:pStyle w:val="Standard"/>
        <w:spacing w:line="360" w:lineRule="auto"/>
        <w:ind w:firstLine="720"/>
        <w:jc w:val="both"/>
        <w:rPr>
          <w:rFonts w:ascii="Verdana" w:hAnsi="Verdana"/>
        </w:rPr>
      </w:pPr>
      <w:r w:rsidRPr="009B74B1">
        <w:rPr>
          <w:rFonts w:ascii="Verdana" w:hAnsi="Verdana"/>
          <w:b/>
        </w:rPr>
        <w:t>THIS DEED OF SALE</w:t>
      </w:r>
      <w:r w:rsidRPr="009B74B1">
        <w:rPr>
          <w:rFonts w:ascii="Verdana" w:hAnsi="Verdana"/>
        </w:rPr>
        <w:t xml:space="preserve"> made on this the ……. day of ……. Two Thousand                       …………  BY THE KERALA FINACIAL CORPORATION,   a Corporation established under the State Financial Corporations Act 1951 (LXIII of 1951) and having its Head Office at Thiruvananthapuram and Branch Offices in all the Districts including one in </w:t>
      </w:r>
      <w:r w:rsidR="00B57CE6" w:rsidRPr="009B74B1">
        <w:rPr>
          <w:rFonts w:ascii="Verdana" w:hAnsi="Verdana"/>
        </w:rPr>
        <w:t xml:space="preserve">           </w:t>
      </w:r>
      <w:r w:rsidRPr="009B74B1">
        <w:rPr>
          <w:rFonts w:ascii="Verdana" w:hAnsi="Verdana"/>
        </w:rPr>
        <w:t xml:space="preserve"> (hereinafter called “the Seller” which expression shall include its successors and assignees wherever the context or meaning thereof shall so require or permit) represented by its  Chief Manager at </w:t>
      </w:r>
      <w:r w:rsidR="008D2268">
        <w:rPr>
          <w:rFonts w:ascii="Verdana" w:hAnsi="Verdana"/>
        </w:rPr>
        <w:t>...................</w:t>
      </w:r>
      <w:r w:rsidRPr="009B74B1">
        <w:rPr>
          <w:rFonts w:ascii="Verdana" w:hAnsi="Verdana"/>
        </w:rPr>
        <w:t>, Sri. …………….., aged ……, son of ………….., residing at …………………..</w:t>
      </w:r>
    </w:p>
    <w:p w14:paraId="58BD4CE3" w14:textId="77777777" w:rsidR="001328D4" w:rsidRPr="009B74B1" w:rsidRDefault="001328D4" w:rsidP="001328D4">
      <w:pPr>
        <w:pStyle w:val="Standard"/>
        <w:jc w:val="both"/>
        <w:rPr>
          <w:rFonts w:ascii="Verdana" w:hAnsi="Verdana"/>
        </w:rPr>
      </w:pPr>
    </w:p>
    <w:p w14:paraId="713B8457" w14:textId="77777777" w:rsidR="001328D4" w:rsidRPr="009B74B1" w:rsidRDefault="001328D4" w:rsidP="001328D4">
      <w:pPr>
        <w:pStyle w:val="Standard"/>
        <w:spacing w:line="360" w:lineRule="auto"/>
        <w:jc w:val="both"/>
        <w:rPr>
          <w:rFonts w:ascii="Verdana" w:hAnsi="Verdana"/>
        </w:rPr>
      </w:pPr>
      <w:r w:rsidRPr="009B74B1">
        <w:rPr>
          <w:rFonts w:ascii="Verdana" w:hAnsi="Verdana"/>
        </w:rPr>
        <w:tab/>
        <w:t>In favour of Sri.  ………………, aged …….., son of …………….., residing at ……………………  House, …………… Village, ……….Desom, ………… PO, ………Taluk, ………….District (hereinafter called “the Purchaser” which expression shall include his heirs, executors, administrators, legal representatives and ssiggnees wherever successors and assignees wherever the context or meaning thereof shall so require or permit).</w:t>
      </w:r>
    </w:p>
    <w:p w14:paraId="135102AE" w14:textId="77777777" w:rsidR="001328D4" w:rsidRPr="008D2268" w:rsidRDefault="001328D4" w:rsidP="001328D4">
      <w:pPr>
        <w:pStyle w:val="Standard"/>
        <w:jc w:val="both"/>
        <w:rPr>
          <w:rFonts w:ascii="Verdana" w:hAnsi="Verdana"/>
          <w:sz w:val="16"/>
        </w:rPr>
      </w:pPr>
    </w:p>
    <w:p w14:paraId="25E09777" w14:textId="77777777" w:rsidR="001328D4" w:rsidRPr="009B74B1" w:rsidRDefault="001328D4" w:rsidP="001328D4">
      <w:pPr>
        <w:pStyle w:val="Standard"/>
        <w:spacing w:line="360" w:lineRule="auto"/>
        <w:jc w:val="both"/>
        <w:rPr>
          <w:rFonts w:ascii="Verdana" w:hAnsi="Verdana"/>
        </w:rPr>
      </w:pPr>
      <w:r w:rsidRPr="009B74B1">
        <w:rPr>
          <w:rFonts w:ascii="Verdana" w:hAnsi="Verdana"/>
        </w:rPr>
        <w:tab/>
        <w:t>WHEREAS the Seller had sanctioned and disbursed a loan to M/s. …………………….  (Address) to set up a unit to be engaged in the manufacture of business of ……………………………………… and as security for the said loan the Mortgagor mortgaged to the Seller the landed properties more particularly described in the Schedule hereunder.</w:t>
      </w:r>
    </w:p>
    <w:p w14:paraId="341F8A4C" w14:textId="77777777" w:rsidR="001328D4" w:rsidRPr="009B74B1" w:rsidRDefault="001328D4" w:rsidP="001328D4">
      <w:pPr>
        <w:pStyle w:val="Standard"/>
        <w:jc w:val="both"/>
        <w:rPr>
          <w:rFonts w:ascii="Verdana" w:hAnsi="Verdana"/>
        </w:rPr>
      </w:pPr>
    </w:p>
    <w:p w14:paraId="390945D3" w14:textId="77777777" w:rsidR="001328D4" w:rsidRPr="009B74B1" w:rsidRDefault="001328D4" w:rsidP="001328D4">
      <w:pPr>
        <w:pStyle w:val="Standard"/>
        <w:spacing w:line="360" w:lineRule="auto"/>
        <w:jc w:val="both"/>
        <w:rPr>
          <w:rFonts w:ascii="Verdana" w:hAnsi="Verdana"/>
        </w:rPr>
      </w:pPr>
      <w:r w:rsidRPr="009B74B1">
        <w:rPr>
          <w:rFonts w:ascii="Verdana" w:hAnsi="Verdana"/>
        </w:rPr>
        <w:tab/>
        <w:t>AND WHEREAS  on default of</w:t>
      </w:r>
      <w:r w:rsidR="0023206D" w:rsidRPr="009B74B1">
        <w:rPr>
          <w:rFonts w:ascii="Verdana" w:hAnsi="Verdana"/>
        </w:rPr>
        <w:t xml:space="preserve"> the repayment of the loan and </w:t>
      </w:r>
      <w:r w:rsidRPr="009B74B1">
        <w:rPr>
          <w:rFonts w:ascii="Verdana" w:hAnsi="Verdana"/>
        </w:rPr>
        <w:t xml:space="preserve"> violation of the various terms and conditions of the Agreement the Seller took-over possession of the property of the Mortgagor scheduled hereunder in exercise of the powers vested in it under Sec. 29 of the State Financial Corporations Act 1951 and the Seller is in the absolute possession of the scheduled properties.</w:t>
      </w:r>
    </w:p>
    <w:p w14:paraId="33C87CAE" w14:textId="77777777" w:rsidR="001328D4" w:rsidRPr="009B74B1" w:rsidRDefault="001328D4" w:rsidP="001328D4">
      <w:pPr>
        <w:pStyle w:val="Standard"/>
        <w:jc w:val="both"/>
        <w:rPr>
          <w:rFonts w:ascii="Verdana" w:hAnsi="Verdana"/>
        </w:rPr>
      </w:pPr>
    </w:p>
    <w:p w14:paraId="2D63EE90" w14:textId="77777777" w:rsidR="001328D4" w:rsidRPr="009B74B1" w:rsidRDefault="001328D4" w:rsidP="001328D4">
      <w:pPr>
        <w:pStyle w:val="Standard"/>
        <w:spacing w:line="360" w:lineRule="auto"/>
        <w:jc w:val="both"/>
        <w:rPr>
          <w:rFonts w:ascii="Verdana" w:hAnsi="Verdana"/>
        </w:rPr>
      </w:pPr>
      <w:r w:rsidRPr="009B74B1">
        <w:rPr>
          <w:rFonts w:ascii="Verdana" w:hAnsi="Verdana"/>
        </w:rPr>
        <w:tab/>
        <w:t xml:space="preserve">AND WHEREAS the Seller is empowered to transfer the properties so </w:t>
      </w:r>
      <w:r w:rsidRPr="009B74B1">
        <w:rPr>
          <w:rFonts w:ascii="Verdana" w:hAnsi="Verdana"/>
        </w:rPr>
        <w:lastRenderedPageBreak/>
        <w:t>taken possession of by way of sale and appropriate the sale proceeds towards its dues under Sec. 29 (2) and (4) of the State Financial Corporations Act, 1951.</w:t>
      </w:r>
    </w:p>
    <w:p w14:paraId="6DC3CB7F" w14:textId="77777777" w:rsidR="001328D4" w:rsidRPr="009B74B1" w:rsidRDefault="001328D4" w:rsidP="001328D4">
      <w:pPr>
        <w:pStyle w:val="Standard"/>
        <w:jc w:val="both"/>
        <w:rPr>
          <w:rFonts w:ascii="Verdana" w:hAnsi="Verdana"/>
        </w:rPr>
      </w:pPr>
    </w:p>
    <w:p w14:paraId="0B62C864" w14:textId="77777777" w:rsidR="001328D4" w:rsidRPr="009B74B1" w:rsidRDefault="001328D4" w:rsidP="001328D4">
      <w:pPr>
        <w:pStyle w:val="Standard"/>
        <w:spacing w:line="360" w:lineRule="auto"/>
        <w:jc w:val="both"/>
        <w:rPr>
          <w:rFonts w:ascii="Verdana" w:hAnsi="Verdana"/>
        </w:rPr>
      </w:pPr>
      <w:r w:rsidRPr="009B74B1">
        <w:rPr>
          <w:rFonts w:ascii="Verdana" w:hAnsi="Verdana"/>
        </w:rPr>
        <w:tab/>
        <w:t>AND WHEREAS the Seller advertised the sale of the properties in the leading Newspapers and in pursuance of the advertisement and further negotiations Sri. ……………, ……………. House, (Address)  offered to purchase the scheduled properties for a consideration of  ` …………… (Rupees ………………………………… only).     The Seller agreed to the same being the highest offer subject to he terms and conditions contained in its letter No. ……………………../……../20… dated …….</w:t>
      </w:r>
    </w:p>
    <w:p w14:paraId="67AE648A" w14:textId="77777777" w:rsidR="001328D4" w:rsidRPr="009B74B1" w:rsidRDefault="001328D4" w:rsidP="001328D4">
      <w:pPr>
        <w:pStyle w:val="Standard"/>
        <w:jc w:val="both"/>
        <w:rPr>
          <w:rFonts w:ascii="Verdana" w:hAnsi="Verdana"/>
        </w:rPr>
      </w:pPr>
    </w:p>
    <w:p w14:paraId="2853F586" w14:textId="77777777" w:rsidR="001328D4" w:rsidRPr="009B74B1" w:rsidRDefault="001328D4" w:rsidP="001328D4">
      <w:pPr>
        <w:pStyle w:val="Standard"/>
        <w:jc w:val="both"/>
        <w:rPr>
          <w:rFonts w:ascii="Verdana" w:hAnsi="Verdana"/>
        </w:rPr>
      </w:pPr>
    </w:p>
    <w:p w14:paraId="37FEE508" w14:textId="77777777" w:rsidR="001328D4" w:rsidRPr="009B74B1" w:rsidRDefault="001328D4" w:rsidP="001328D4">
      <w:pPr>
        <w:pStyle w:val="Standard"/>
        <w:spacing w:line="360" w:lineRule="auto"/>
        <w:jc w:val="both"/>
        <w:rPr>
          <w:rFonts w:ascii="Verdana" w:hAnsi="Verdana"/>
        </w:rPr>
      </w:pPr>
      <w:r w:rsidRPr="009B74B1">
        <w:rPr>
          <w:rFonts w:ascii="Verdana" w:hAnsi="Verdana"/>
        </w:rPr>
        <w:tab/>
        <w:t>AND WHEREAS the said Sri. …….. has requested to execute the Sale Deed  in his favour on payment of the sale consideration of `  ………………………………. (Rupees …..</w:t>
      </w:r>
    </w:p>
    <w:p w14:paraId="48A52518" w14:textId="77777777" w:rsidR="001328D4" w:rsidRPr="009B74B1" w:rsidRDefault="001328D4" w:rsidP="001328D4">
      <w:pPr>
        <w:pStyle w:val="Standard"/>
        <w:jc w:val="both"/>
        <w:rPr>
          <w:rFonts w:ascii="Verdana" w:hAnsi="Verdana"/>
        </w:rPr>
      </w:pPr>
      <w:r w:rsidRPr="009B74B1">
        <w:rPr>
          <w:rFonts w:ascii="Verdana" w:hAnsi="Verdana"/>
        </w:rPr>
        <w:t>…………………….. only) by Receipt No. …. Dated ……. And the purchaser has paid the entire amount of ` …………….. to the Seller.</w:t>
      </w:r>
    </w:p>
    <w:p w14:paraId="028CE49C" w14:textId="77777777" w:rsidR="001328D4" w:rsidRPr="009B74B1" w:rsidRDefault="001328D4" w:rsidP="001328D4">
      <w:pPr>
        <w:pStyle w:val="Standard"/>
        <w:jc w:val="both"/>
        <w:rPr>
          <w:rFonts w:ascii="Verdana" w:hAnsi="Verdana"/>
        </w:rPr>
      </w:pPr>
    </w:p>
    <w:p w14:paraId="722AF4CF" w14:textId="77777777" w:rsidR="001328D4" w:rsidRPr="009B74B1" w:rsidRDefault="001328D4" w:rsidP="001328D4">
      <w:pPr>
        <w:pStyle w:val="Standard"/>
        <w:jc w:val="both"/>
        <w:rPr>
          <w:rFonts w:ascii="Verdana" w:hAnsi="Verdana"/>
        </w:rPr>
      </w:pPr>
    </w:p>
    <w:p w14:paraId="74FE959F" w14:textId="77777777" w:rsidR="001328D4" w:rsidRPr="009B74B1" w:rsidRDefault="001328D4" w:rsidP="001328D4">
      <w:pPr>
        <w:pStyle w:val="Standard"/>
        <w:jc w:val="both"/>
        <w:rPr>
          <w:rFonts w:ascii="Verdana" w:hAnsi="Verdana"/>
        </w:rPr>
      </w:pPr>
    </w:p>
    <w:p w14:paraId="65BEDF3C" w14:textId="77777777" w:rsidR="001328D4" w:rsidRPr="009B74B1" w:rsidRDefault="001328D4" w:rsidP="001328D4">
      <w:pPr>
        <w:pStyle w:val="Standard"/>
        <w:jc w:val="both"/>
        <w:rPr>
          <w:rFonts w:ascii="Verdana" w:hAnsi="Verdana"/>
        </w:rPr>
      </w:pPr>
      <w:r w:rsidRPr="009B74B1">
        <w:rPr>
          <w:rFonts w:ascii="Verdana" w:hAnsi="Verdana"/>
        </w:rPr>
        <w:tab/>
        <w:t>NOW THIS DEED WITNESSETH AS FOLLOWS:</w:t>
      </w:r>
    </w:p>
    <w:p w14:paraId="6686DEFB" w14:textId="77777777" w:rsidR="001328D4" w:rsidRPr="009B74B1" w:rsidRDefault="001328D4" w:rsidP="001328D4">
      <w:pPr>
        <w:pStyle w:val="Standard"/>
        <w:jc w:val="both"/>
        <w:rPr>
          <w:rFonts w:ascii="Verdana" w:hAnsi="Verdana"/>
        </w:rPr>
      </w:pPr>
    </w:p>
    <w:p w14:paraId="5F252962" w14:textId="77777777" w:rsidR="001328D4" w:rsidRPr="009B74B1" w:rsidRDefault="001328D4" w:rsidP="001328D4">
      <w:pPr>
        <w:pStyle w:val="Standard"/>
        <w:jc w:val="both"/>
        <w:rPr>
          <w:rFonts w:ascii="Verdana" w:hAnsi="Verdana"/>
        </w:rPr>
      </w:pPr>
    </w:p>
    <w:p w14:paraId="2FB18B84" w14:textId="77777777" w:rsidR="001328D4" w:rsidRPr="009B74B1" w:rsidRDefault="001328D4" w:rsidP="001328D4">
      <w:pPr>
        <w:pStyle w:val="Standard"/>
        <w:widowControl/>
        <w:numPr>
          <w:ilvl w:val="0"/>
          <w:numId w:val="38"/>
        </w:numPr>
        <w:autoSpaceDN w:val="0"/>
        <w:jc w:val="both"/>
        <w:rPr>
          <w:rFonts w:ascii="Verdana" w:hAnsi="Verdana"/>
        </w:rPr>
      </w:pPr>
      <w:r w:rsidRPr="009B74B1">
        <w:rPr>
          <w:rFonts w:ascii="Verdana" w:hAnsi="Verdana"/>
        </w:rPr>
        <w:t>In pursuance of the said agreement and in consideration of the sum of ` ………..</w:t>
      </w:r>
    </w:p>
    <w:p w14:paraId="4942048B" w14:textId="77777777" w:rsidR="001328D4" w:rsidRPr="009B74B1" w:rsidRDefault="001328D4" w:rsidP="001328D4">
      <w:pPr>
        <w:pStyle w:val="Standard"/>
        <w:spacing w:line="360" w:lineRule="auto"/>
        <w:jc w:val="both"/>
        <w:rPr>
          <w:rFonts w:ascii="Verdana" w:hAnsi="Verdana"/>
        </w:rPr>
      </w:pPr>
      <w:r w:rsidRPr="009B74B1">
        <w:rPr>
          <w:rFonts w:ascii="Verdana" w:hAnsi="Verdana"/>
        </w:rPr>
        <w:t>(Rupees …………………………………. only) paid by the Purchaser to the Seller (the receipt of which the Seller hereby admits and acknowledges) the Seller hereby transfers by way of sale to the Purchaser all that properties described in the Schedule hereunder TO HAVE AND TO HOLD the same as absolute owner.</w:t>
      </w:r>
    </w:p>
    <w:p w14:paraId="04B52E2D" w14:textId="77777777" w:rsidR="001328D4" w:rsidRPr="009B74B1" w:rsidRDefault="001328D4" w:rsidP="001328D4">
      <w:pPr>
        <w:pStyle w:val="Standard"/>
        <w:jc w:val="both"/>
        <w:rPr>
          <w:rFonts w:ascii="Verdana" w:hAnsi="Verdana"/>
        </w:rPr>
      </w:pPr>
    </w:p>
    <w:p w14:paraId="35B93A7B" w14:textId="77777777" w:rsidR="001328D4" w:rsidRPr="009B74B1" w:rsidRDefault="001328D4" w:rsidP="001328D4">
      <w:pPr>
        <w:pStyle w:val="Standard"/>
        <w:widowControl/>
        <w:numPr>
          <w:ilvl w:val="0"/>
          <w:numId w:val="38"/>
        </w:numPr>
        <w:autoSpaceDN w:val="0"/>
        <w:spacing w:line="360" w:lineRule="auto"/>
        <w:ind w:left="0" w:firstLine="720"/>
        <w:jc w:val="both"/>
        <w:rPr>
          <w:rFonts w:ascii="Verdana" w:hAnsi="Verdana"/>
        </w:rPr>
      </w:pPr>
      <w:r w:rsidRPr="009B74B1">
        <w:rPr>
          <w:rFonts w:ascii="Verdana" w:hAnsi="Verdana"/>
        </w:rPr>
        <w:t xml:space="preserve">The Seller hereby transfers possession of the properties hereby sold to the Purchaser and he may hereafter enjoy and possess the Scheduled properties without hindrance or obstruction whatsoever from the Seller and </w:t>
      </w:r>
      <w:r w:rsidRPr="009B74B1">
        <w:rPr>
          <w:rFonts w:ascii="Verdana" w:hAnsi="Verdana"/>
        </w:rPr>
        <w:lastRenderedPageBreak/>
        <w:t>others claiming under it by effecting mutation in his name in the Revenue Records.</w:t>
      </w:r>
    </w:p>
    <w:p w14:paraId="1E055B20" w14:textId="77777777" w:rsidR="001328D4" w:rsidRPr="009B74B1" w:rsidRDefault="001328D4" w:rsidP="001328D4">
      <w:pPr>
        <w:pStyle w:val="Standard"/>
        <w:spacing w:line="276" w:lineRule="auto"/>
        <w:jc w:val="both"/>
        <w:rPr>
          <w:rFonts w:ascii="Verdana" w:hAnsi="Verdana"/>
        </w:rPr>
      </w:pPr>
    </w:p>
    <w:p w14:paraId="4E859751" w14:textId="77777777" w:rsidR="001328D4" w:rsidRPr="009B74B1" w:rsidRDefault="001328D4" w:rsidP="001328D4">
      <w:pPr>
        <w:pStyle w:val="Standard"/>
        <w:spacing w:line="276" w:lineRule="auto"/>
        <w:jc w:val="both"/>
        <w:rPr>
          <w:rFonts w:ascii="Verdana" w:hAnsi="Verdana"/>
        </w:rPr>
      </w:pPr>
    </w:p>
    <w:p w14:paraId="760ADD35" w14:textId="77777777" w:rsidR="001328D4" w:rsidRPr="009B74B1" w:rsidRDefault="001328D4" w:rsidP="001328D4">
      <w:pPr>
        <w:pStyle w:val="Standard"/>
        <w:widowControl/>
        <w:numPr>
          <w:ilvl w:val="0"/>
          <w:numId w:val="38"/>
        </w:numPr>
        <w:autoSpaceDN w:val="0"/>
        <w:spacing w:line="360" w:lineRule="auto"/>
        <w:ind w:left="-90" w:firstLine="810"/>
        <w:jc w:val="both"/>
        <w:rPr>
          <w:rFonts w:ascii="Verdana" w:hAnsi="Verdana"/>
        </w:rPr>
      </w:pPr>
      <w:r w:rsidRPr="009B74B1">
        <w:rPr>
          <w:rFonts w:ascii="Verdana" w:hAnsi="Verdana"/>
        </w:rPr>
        <w:t>The Seller hereby covenants with the Purchaser that the said properties hereby transferred is in the absolute possession of the Seller and the Seller has not done anything whereby the properties may be subject to any attachment of any Court or lien of person whatsoever  and that the Seller has the right to transfer the same by way of sale and received consideration thereof.</w:t>
      </w:r>
    </w:p>
    <w:p w14:paraId="19D531D8" w14:textId="77777777" w:rsidR="001328D4" w:rsidRPr="009B74B1" w:rsidRDefault="001328D4" w:rsidP="008D2268">
      <w:pPr>
        <w:pStyle w:val="Standard"/>
        <w:spacing w:line="276" w:lineRule="auto"/>
        <w:jc w:val="both"/>
        <w:rPr>
          <w:rFonts w:ascii="Verdana" w:hAnsi="Verdana"/>
        </w:rPr>
      </w:pPr>
    </w:p>
    <w:p w14:paraId="22E5DB0D" w14:textId="77777777" w:rsidR="001328D4" w:rsidRPr="009B74B1" w:rsidRDefault="001328D4" w:rsidP="001328D4">
      <w:pPr>
        <w:pStyle w:val="Standard"/>
        <w:spacing w:line="276" w:lineRule="auto"/>
        <w:ind w:left="720"/>
        <w:jc w:val="both"/>
        <w:rPr>
          <w:rFonts w:ascii="Verdana" w:hAnsi="Verdana"/>
        </w:rPr>
      </w:pPr>
    </w:p>
    <w:p w14:paraId="6711424F" w14:textId="77777777" w:rsidR="001328D4" w:rsidRPr="009B74B1" w:rsidRDefault="001328D4" w:rsidP="001328D4">
      <w:pPr>
        <w:pStyle w:val="Standard"/>
        <w:widowControl/>
        <w:numPr>
          <w:ilvl w:val="0"/>
          <w:numId w:val="38"/>
        </w:numPr>
        <w:autoSpaceDN w:val="0"/>
        <w:spacing w:line="360" w:lineRule="auto"/>
        <w:ind w:left="0" w:firstLine="720"/>
        <w:jc w:val="both"/>
        <w:rPr>
          <w:rFonts w:ascii="Verdana" w:hAnsi="Verdana"/>
        </w:rPr>
      </w:pPr>
      <w:r w:rsidRPr="009B74B1">
        <w:rPr>
          <w:rFonts w:ascii="Verdana" w:hAnsi="Verdana"/>
        </w:rPr>
        <w:t xml:space="preserve">   Any outstanding dues on account of electricity and water supply and other statutory  liabilities shall be paid </w:t>
      </w:r>
      <w:r w:rsidR="00061CDA" w:rsidRPr="009B74B1">
        <w:rPr>
          <w:rFonts w:ascii="Verdana" w:hAnsi="Verdana"/>
        </w:rPr>
        <w:t xml:space="preserve">by the purchaser and the seller </w:t>
      </w:r>
      <w:r w:rsidRPr="009B74B1">
        <w:rPr>
          <w:rFonts w:ascii="Verdana" w:hAnsi="Verdana"/>
        </w:rPr>
        <w:t>shall not be liable for the same.</w:t>
      </w:r>
    </w:p>
    <w:p w14:paraId="1C29C092" w14:textId="77777777" w:rsidR="001328D4" w:rsidRPr="009B74B1" w:rsidRDefault="001328D4" w:rsidP="001328D4">
      <w:pPr>
        <w:pStyle w:val="Standard"/>
        <w:ind w:left="720" w:hanging="720"/>
        <w:jc w:val="both"/>
        <w:rPr>
          <w:rFonts w:ascii="Verdana" w:hAnsi="Verdana"/>
        </w:rPr>
      </w:pPr>
    </w:p>
    <w:p w14:paraId="08CD5BC9" w14:textId="77777777" w:rsidR="001328D4" w:rsidRPr="009B74B1" w:rsidRDefault="001328D4" w:rsidP="001328D4">
      <w:pPr>
        <w:pStyle w:val="Standard"/>
        <w:ind w:left="720" w:hanging="720"/>
        <w:jc w:val="both"/>
        <w:rPr>
          <w:rFonts w:ascii="Verdana" w:hAnsi="Verdana"/>
        </w:rPr>
      </w:pPr>
    </w:p>
    <w:p w14:paraId="4946F115" w14:textId="77777777" w:rsidR="001328D4" w:rsidRPr="009B74B1" w:rsidRDefault="001328D4" w:rsidP="001328D4">
      <w:pPr>
        <w:pStyle w:val="Standard"/>
        <w:spacing w:line="360" w:lineRule="auto"/>
        <w:ind w:firstLine="720"/>
        <w:jc w:val="both"/>
        <w:rPr>
          <w:rFonts w:ascii="Verdana" w:hAnsi="Verdana"/>
        </w:rPr>
      </w:pPr>
      <w:r w:rsidRPr="009B74B1">
        <w:rPr>
          <w:rFonts w:ascii="Verdana" w:hAnsi="Verdana"/>
        </w:rPr>
        <w:t>(5)</w:t>
      </w:r>
      <w:r w:rsidRPr="009B74B1">
        <w:rPr>
          <w:rFonts w:ascii="Verdana" w:hAnsi="Verdana"/>
        </w:rPr>
        <w:tab/>
        <w:t>As per the G.O. (MS) 144/85 dated 22.11.1985 officers of the Kerala Financial Corporation are exempted from personal appearance (under Section 88 (1) of the Registration Act).</w:t>
      </w:r>
    </w:p>
    <w:p w14:paraId="419B7BE9" w14:textId="77777777" w:rsidR="001328D4" w:rsidRPr="009B74B1" w:rsidRDefault="001328D4" w:rsidP="001328D4">
      <w:pPr>
        <w:pStyle w:val="Standard"/>
        <w:spacing w:line="276" w:lineRule="auto"/>
        <w:ind w:firstLine="720"/>
        <w:jc w:val="both"/>
        <w:rPr>
          <w:rFonts w:ascii="Verdana" w:hAnsi="Verdana"/>
        </w:rPr>
      </w:pPr>
    </w:p>
    <w:p w14:paraId="04ED65DA" w14:textId="77777777" w:rsidR="001328D4" w:rsidRPr="009B74B1" w:rsidRDefault="001328D4" w:rsidP="001328D4">
      <w:pPr>
        <w:pStyle w:val="Standard"/>
        <w:spacing w:line="360" w:lineRule="auto"/>
        <w:ind w:firstLine="720"/>
        <w:jc w:val="both"/>
        <w:rPr>
          <w:rFonts w:ascii="Verdana" w:hAnsi="Verdana"/>
        </w:rPr>
      </w:pPr>
      <w:r w:rsidRPr="009B74B1">
        <w:rPr>
          <w:rFonts w:ascii="Verdana" w:hAnsi="Verdana"/>
        </w:rPr>
        <w:t>IN WITNESS WHEREOF  SHRI. …………………………………,</w:t>
      </w:r>
      <w:r w:rsidR="00061CDA" w:rsidRPr="009B74B1">
        <w:rPr>
          <w:rFonts w:ascii="Verdana" w:hAnsi="Verdana"/>
        </w:rPr>
        <w:t xml:space="preserve"> Kerala Financial Corporation,             </w:t>
      </w:r>
      <w:r w:rsidRPr="009B74B1">
        <w:rPr>
          <w:rFonts w:ascii="Verdana" w:hAnsi="Verdana"/>
        </w:rPr>
        <w:t>, for and on behalf of the Seller, has hereunto set  his hand on the day, month and year first above written.</w:t>
      </w:r>
    </w:p>
    <w:p w14:paraId="22690542" w14:textId="77777777" w:rsidR="001328D4" w:rsidRPr="009B74B1" w:rsidRDefault="001328D4" w:rsidP="001328D4">
      <w:pPr>
        <w:pStyle w:val="Standard"/>
        <w:spacing w:line="276" w:lineRule="auto"/>
        <w:ind w:firstLine="720"/>
        <w:jc w:val="both"/>
        <w:rPr>
          <w:rFonts w:ascii="Verdana" w:hAnsi="Verdana"/>
        </w:rPr>
      </w:pPr>
    </w:p>
    <w:p w14:paraId="31FB7D22" w14:textId="77777777" w:rsidR="001328D4" w:rsidRPr="009B74B1" w:rsidRDefault="001328D4" w:rsidP="001328D4">
      <w:pPr>
        <w:pStyle w:val="Standard"/>
        <w:spacing w:line="276" w:lineRule="auto"/>
        <w:ind w:firstLine="720"/>
        <w:jc w:val="both"/>
        <w:rPr>
          <w:rFonts w:ascii="Verdana" w:hAnsi="Verdana"/>
        </w:rPr>
      </w:pPr>
    </w:p>
    <w:p w14:paraId="17FC581F" w14:textId="77777777" w:rsidR="001328D4" w:rsidRPr="009B74B1" w:rsidRDefault="001328D4" w:rsidP="001328D4">
      <w:pPr>
        <w:pStyle w:val="Standard"/>
        <w:spacing w:line="276" w:lineRule="auto"/>
        <w:ind w:firstLine="720"/>
        <w:jc w:val="both"/>
        <w:rPr>
          <w:rFonts w:ascii="Verdana" w:hAnsi="Verdana"/>
        </w:rPr>
      </w:pPr>
    </w:p>
    <w:p w14:paraId="46CD5DC6" w14:textId="77777777" w:rsidR="001328D4" w:rsidRDefault="001328D4" w:rsidP="001328D4">
      <w:pPr>
        <w:pStyle w:val="Standard"/>
        <w:spacing w:line="276" w:lineRule="auto"/>
        <w:ind w:firstLine="720"/>
        <w:jc w:val="both"/>
        <w:rPr>
          <w:rFonts w:ascii="Verdana" w:hAnsi="Verdana"/>
        </w:rPr>
      </w:pPr>
    </w:p>
    <w:p w14:paraId="4F935DD4" w14:textId="77777777" w:rsidR="009B74B1" w:rsidRDefault="009B74B1" w:rsidP="001328D4">
      <w:pPr>
        <w:pStyle w:val="Standard"/>
        <w:spacing w:line="276" w:lineRule="auto"/>
        <w:ind w:firstLine="720"/>
        <w:jc w:val="both"/>
        <w:rPr>
          <w:rFonts w:ascii="Verdana" w:hAnsi="Verdana"/>
        </w:rPr>
      </w:pPr>
    </w:p>
    <w:p w14:paraId="6383733E" w14:textId="77777777" w:rsidR="009B74B1" w:rsidRDefault="009B74B1" w:rsidP="001328D4">
      <w:pPr>
        <w:pStyle w:val="Standard"/>
        <w:spacing w:line="276" w:lineRule="auto"/>
        <w:ind w:firstLine="720"/>
        <w:jc w:val="both"/>
        <w:rPr>
          <w:rFonts w:ascii="Verdana" w:hAnsi="Verdana"/>
        </w:rPr>
      </w:pPr>
    </w:p>
    <w:p w14:paraId="44E8FA93" w14:textId="77777777" w:rsidR="009B74B1" w:rsidRDefault="009B74B1" w:rsidP="001328D4">
      <w:pPr>
        <w:pStyle w:val="Standard"/>
        <w:spacing w:line="276" w:lineRule="auto"/>
        <w:ind w:firstLine="720"/>
        <w:jc w:val="both"/>
        <w:rPr>
          <w:rFonts w:ascii="Verdana" w:hAnsi="Verdana"/>
        </w:rPr>
      </w:pPr>
    </w:p>
    <w:p w14:paraId="38E1A634" w14:textId="77777777" w:rsidR="009B74B1" w:rsidRDefault="009B74B1" w:rsidP="001328D4">
      <w:pPr>
        <w:pStyle w:val="Standard"/>
        <w:spacing w:line="276" w:lineRule="auto"/>
        <w:ind w:firstLine="720"/>
        <w:jc w:val="both"/>
        <w:rPr>
          <w:rFonts w:ascii="Verdana" w:hAnsi="Verdana"/>
        </w:rPr>
      </w:pPr>
    </w:p>
    <w:p w14:paraId="43B1F9B3" w14:textId="77777777" w:rsidR="009B74B1" w:rsidRDefault="009B74B1" w:rsidP="001328D4">
      <w:pPr>
        <w:pStyle w:val="Standard"/>
        <w:spacing w:line="276" w:lineRule="auto"/>
        <w:ind w:firstLine="720"/>
        <w:jc w:val="both"/>
        <w:rPr>
          <w:rFonts w:ascii="Verdana" w:hAnsi="Verdana"/>
        </w:rPr>
      </w:pPr>
    </w:p>
    <w:p w14:paraId="1DC51595" w14:textId="77777777" w:rsidR="009B74B1" w:rsidRDefault="009B74B1" w:rsidP="001328D4">
      <w:pPr>
        <w:pStyle w:val="Standard"/>
        <w:spacing w:line="276" w:lineRule="auto"/>
        <w:ind w:firstLine="720"/>
        <w:jc w:val="both"/>
        <w:rPr>
          <w:rFonts w:ascii="Verdana" w:hAnsi="Verdana"/>
        </w:rPr>
      </w:pPr>
    </w:p>
    <w:p w14:paraId="2CD9A888" w14:textId="77777777" w:rsidR="008D2268" w:rsidRDefault="008D2268" w:rsidP="001328D4">
      <w:pPr>
        <w:pStyle w:val="Standard"/>
        <w:spacing w:line="276" w:lineRule="auto"/>
        <w:ind w:firstLine="720"/>
        <w:jc w:val="both"/>
        <w:rPr>
          <w:rFonts w:ascii="Verdana" w:hAnsi="Verdana"/>
        </w:rPr>
      </w:pPr>
    </w:p>
    <w:p w14:paraId="3523341C" w14:textId="77777777" w:rsidR="008D2268" w:rsidRPr="009B74B1" w:rsidRDefault="008D2268" w:rsidP="001328D4">
      <w:pPr>
        <w:pStyle w:val="Standard"/>
        <w:spacing w:line="276" w:lineRule="auto"/>
        <w:ind w:firstLine="720"/>
        <w:jc w:val="both"/>
        <w:rPr>
          <w:rFonts w:ascii="Verdana" w:hAnsi="Verdana"/>
        </w:rPr>
      </w:pPr>
    </w:p>
    <w:p w14:paraId="2292F3AF" w14:textId="77777777" w:rsidR="001328D4" w:rsidRPr="009B74B1" w:rsidRDefault="001328D4" w:rsidP="001328D4">
      <w:pPr>
        <w:pStyle w:val="Standard"/>
        <w:spacing w:line="360" w:lineRule="auto"/>
        <w:jc w:val="center"/>
        <w:rPr>
          <w:rFonts w:ascii="Verdana" w:hAnsi="Verdana"/>
          <w:u w:val="single"/>
        </w:rPr>
      </w:pPr>
      <w:r w:rsidRPr="009B74B1">
        <w:rPr>
          <w:rFonts w:ascii="Verdana" w:hAnsi="Verdana"/>
          <w:u w:val="single"/>
        </w:rPr>
        <w:lastRenderedPageBreak/>
        <w:t>SCHEDULE OF PROPERTIES</w:t>
      </w:r>
    </w:p>
    <w:p w14:paraId="7A9B4E6C" w14:textId="77777777" w:rsidR="001328D4" w:rsidRPr="009B74B1" w:rsidRDefault="001328D4" w:rsidP="001328D4">
      <w:pPr>
        <w:pStyle w:val="Standard"/>
        <w:spacing w:line="360" w:lineRule="auto"/>
        <w:jc w:val="center"/>
        <w:rPr>
          <w:rFonts w:ascii="Verdana" w:hAnsi="Verdana"/>
        </w:rPr>
      </w:pPr>
      <w:r w:rsidRPr="009B74B1">
        <w:rPr>
          <w:rFonts w:ascii="Verdana" w:hAnsi="Verdana"/>
        </w:rPr>
        <w:t>(Description of property)</w:t>
      </w:r>
    </w:p>
    <w:p w14:paraId="331C7ADF" w14:textId="77777777" w:rsidR="001328D4" w:rsidRPr="009B74B1" w:rsidRDefault="001328D4" w:rsidP="001328D4">
      <w:pPr>
        <w:pStyle w:val="Standard"/>
        <w:jc w:val="both"/>
        <w:rPr>
          <w:rFonts w:ascii="Verdana" w:hAnsi="Verdana"/>
        </w:rPr>
      </w:pPr>
    </w:p>
    <w:p w14:paraId="66A29DBE" w14:textId="77777777" w:rsidR="001328D4" w:rsidRPr="009B74B1" w:rsidRDefault="001328D4" w:rsidP="001328D4">
      <w:pPr>
        <w:tabs>
          <w:tab w:val="left" w:pos="-300"/>
          <w:tab w:val="left" w:pos="0"/>
        </w:tabs>
        <w:spacing w:line="360" w:lineRule="auto"/>
        <w:jc w:val="both"/>
        <w:rPr>
          <w:rFonts w:ascii="Verdana" w:hAnsi="Verdana"/>
        </w:rPr>
      </w:pPr>
      <w:r w:rsidRPr="009B74B1">
        <w:rPr>
          <w:rFonts w:ascii="Verdana" w:hAnsi="Verdana"/>
        </w:rPr>
        <w:tab/>
        <w:t>Registration District</w:t>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t xml:space="preserve">:      </w:t>
      </w:r>
    </w:p>
    <w:p w14:paraId="078A6EF9" w14:textId="77777777" w:rsidR="001328D4" w:rsidRPr="009B74B1" w:rsidRDefault="001328D4" w:rsidP="001328D4">
      <w:pPr>
        <w:tabs>
          <w:tab w:val="left" w:pos="-300"/>
          <w:tab w:val="left" w:pos="0"/>
        </w:tabs>
        <w:spacing w:line="360" w:lineRule="auto"/>
        <w:jc w:val="both"/>
        <w:rPr>
          <w:rFonts w:ascii="Verdana" w:hAnsi="Verdana"/>
        </w:rPr>
      </w:pPr>
      <w:r w:rsidRPr="009B74B1">
        <w:rPr>
          <w:rFonts w:ascii="Verdana" w:hAnsi="Verdana"/>
        </w:rPr>
        <w:tab/>
        <w:t>Registration Sub District</w:t>
      </w:r>
      <w:r w:rsidRPr="009B74B1">
        <w:rPr>
          <w:rFonts w:ascii="Verdana" w:hAnsi="Verdana"/>
        </w:rPr>
        <w:tab/>
      </w:r>
      <w:r w:rsidRPr="009B74B1">
        <w:rPr>
          <w:rFonts w:ascii="Verdana" w:hAnsi="Verdana"/>
        </w:rPr>
        <w:tab/>
      </w:r>
      <w:r w:rsidRPr="009B74B1">
        <w:rPr>
          <w:rFonts w:ascii="Verdana" w:hAnsi="Verdana"/>
        </w:rPr>
        <w:tab/>
        <w:t xml:space="preserve">:      </w:t>
      </w:r>
    </w:p>
    <w:p w14:paraId="64CFFDFA" w14:textId="77777777" w:rsidR="001328D4" w:rsidRPr="009B74B1" w:rsidRDefault="001328D4" w:rsidP="001328D4">
      <w:pPr>
        <w:tabs>
          <w:tab w:val="left" w:pos="-300"/>
          <w:tab w:val="left" w:pos="0"/>
        </w:tabs>
        <w:spacing w:line="360" w:lineRule="auto"/>
        <w:jc w:val="both"/>
        <w:rPr>
          <w:rFonts w:ascii="Verdana" w:hAnsi="Verdana"/>
        </w:rPr>
      </w:pPr>
      <w:r w:rsidRPr="009B74B1">
        <w:rPr>
          <w:rFonts w:ascii="Verdana" w:hAnsi="Verdana"/>
        </w:rPr>
        <w:tab/>
      </w:r>
      <w:r w:rsidRPr="009B74B1">
        <w:rPr>
          <w:rFonts w:ascii="Verdana" w:hAnsi="Verdana"/>
        </w:rPr>
        <w:tab/>
        <w:t>Taluk</w:t>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t xml:space="preserve">:      </w:t>
      </w:r>
    </w:p>
    <w:p w14:paraId="1A4F5084" w14:textId="77777777" w:rsidR="001328D4" w:rsidRPr="009B74B1" w:rsidRDefault="001328D4" w:rsidP="001328D4">
      <w:pPr>
        <w:tabs>
          <w:tab w:val="left" w:pos="-300"/>
          <w:tab w:val="left" w:pos="0"/>
        </w:tabs>
        <w:spacing w:line="360" w:lineRule="auto"/>
        <w:jc w:val="both"/>
        <w:rPr>
          <w:rFonts w:ascii="Verdana" w:hAnsi="Verdana"/>
        </w:rPr>
      </w:pPr>
      <w:r w:rsidRPr="009B74B1">
        <w:rPr>
          <w:rFonts w:ascii="Verdana" w:hAnsi="Verdana"/>
        </w:rPr>
        <w:tab/>
      </w:r>
      <w:r w:rsidRPr="009B74B1">
        <w:rPr>
          <w:rFonts w:ascii="Verdana" w:hAnsi="Verdana"/>
        </w:rPr>
        <w:tab/>
        <w:t>Village</w:t>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t xml:space="preserve">:      </w:t>
      </w:r>
    </w:p>
    <w:p w14:paraId="6FD0929F" w14:textId="77777777" w:rsidR="001328D4" w:rsidRPr="009B74B1" w:rsidRDefault="001328D4" w:rsidP="001328D4">
      <w:pPr>
        <w:tabs>
          <w:tab w:val="left" w:pos="-300"/>
          <w:tab w:val="left" w:pos="0"/>
        </w:tabs>
        <w:spacing w:line="360" w:lineRule="auto"/>
        <w:jc w:val="both"/>
        <w:rPr>
          <w:rFonts w:ascii="Verdana" w:hAnsi="Verdana"/>
        </w:rPr>
      </w:pPr>
      <w:r w:rsidRPr="009B74B1">
        <w:rPr>
          <w:rFonts w:ascii="Verdana" w:hAnsi="Verdana"/>
        </w:rPr>
        <w:tab/>
      </w:r>
      <w:r w:rsidRPr="009B74B1">
        <w:rPr>
          <w:rFonts w:ascii="Verdana" w:hAnsi="Verdana"/>
        </w:rPr>
        <w:tab/>
        <w:t>Desom</w:t>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t xml:space="preserve">:      </w:t>
      </w:r>
    </w:p>
    <w:p w14:paraId="2F95C038" w14:textId="77777777" w:rsidR="001328D4" w:rsidRPr="009B74B1" w:rsidRDefault="001328D4" w:rsidP="001328D4">
      <w:pPr>
        <w:tabs>
          <w:tab w:val="left" w:pos="-300"/>
          <w:tab w:val="left" w:pos="0"/>
        </w:tabs>
        <w:spacing w:line="360" w:lineRule="auto"/>
        <w:jc w:val="both"/>
        <w:rPr>
          <w:rFonts w:ascii="Verdana" w:hAnsi="Verdana"/>
        </w:rPr>
      </w:pPr>
      <w:r w:rsidRPr="009B74B1">
        <w:rPr>
          <w:rFonts w:ascii="Verdana" w:hAnsi="Verdana"/>
        </w:rPr>
        <w:tab/>
      </w:r>
      <w:r w:rsidRPr="009B74B1">
        <w:rPr>
          <w:rFonts w:ascii="Verdana" w:hAnsi="Verdana"/>
        </w:rPr>
        <w:tab/>
        <w:t xml:space="preserve"> </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2610"/>
        <w:gridCol w:w="990"/>
        <w:gridCol w:w="1170"/>
        <w:gridCol w:w="1260"/>
        <w:gridCol w:w="1098"/>
      </w:tblGrid>
      <w:tr w:rsidR="001328D4" w:rsidRPr="009B74B1" w14:paraId="6CBFEDDC" w14:textId="77777777" w:rsidTr="00775843">
        <w:trPr>
          <w:trHeight w:val="210"/>
        </w:trPr>
        <w:tc>
          <w:tcPr>
            <w:tcW w:w="1170" w:type="dxa"/>
            <w:vMerge w:val="restart"/>
            <w:vAlign w:val="center"/>
          </w:tcPr>
          <w:p w14:paraId="1EFBF1E6" w14:textId="77777777" w:rsidR="001328D4" w:rsidRPr="009B74B1" w:rsidRDefault="001328D4" w:rsidP="00775843">
            <w:pPr>
              <w:jc w:val="center"/>
              <w:rPr>
                <w:rFonts w:ascii="Verdana" w:hAnsi="Verdana"/>
              </w:rPr>
            </w:pPr>
            <w:r w:rsidRPr="009B74B1">
              <w:rPr>
                <w:rFonts w:ascii="Verdana" w:hAnsi="Verdana"/>
              </w:rPr>
              <w:t>Item No.</w:t>
            </w:r>
          </w:p>
        </w:tc>
        <w:tc>
          <w:tcPr>
            <w:tcW w:w="2610" w:type="dxa"/>
            <w:vMerge w:val="restart"/>
            <w:vAlign w:val="center"/>
          </w:tcPr>
          <w:p w14:paraId="427BB7F5" w14:textId="77777777" w:rsidR="001328D4" w:rsidRPr="009B74B1" w:rsidRDefault="001328D4" w:rsidP="00775843">
            <w:pPr>
              <w:jc w:val="center"/>
              <w:rPr>
                <w:rFonts w:ascii="Verdana" w:hAnsi="Verdana"/>
              </w:rPr>
            </w:pPr>
            <w:r w:rsidRPr="009B74B1">
              <w:rPr>
                <w:rFonts w:ascii="Verdana" w:hAnsi="Verdana"/>
              </w:rPr>
              <w:t>Survey No.</w:t>
            </w:r>
          </w:p>
        </w:tc>
        <w:tc>
          <w:tcPr>
            <w:tcW w:w="990" w:type="dxa"/>
            <w:vMerge w:val="restart"/>
            <w:vAlign w:val="center"/>
          </w:tcPr>
          <w:p w14:paraId="1F4CFCB6" w14:textId="77777777" w:rsidR="001328D4" w:rsidRPr="009B74B1" w:rsidRDefault="001328D4" w:rsidP="00775843">
            <w:pPr>
              <w:jc w:val="center"/>
              <w:rPr>
                <w:rFonts w:ascii="Verdana" w:hAnsi="Verdana"/>
              </w:rPr>
            </w:pPr>
            <w:r w:rsidRPr="009B74B1">
              <w:rPr>
                <w:rFonts w:ascii="Verdana" w:hAnsi="Verdana"/>
              </w:rPr>
              <w:t>TP No.</w:t>
            </w:r>
          </w:p>
        </w:tc>
        <w:tc>
          <w:tcPr>
            <w:tcW w:w="1170" w:type="dxa"/>
            <w:vMerge w:val="restart"/>
            <w:vAlign w:val="center"/>
          </w:tcPr>
          <w:p w14:paraId="67878943" w14:textId="77777777" w:rsidR="001328D4" w:rsidRPr="009B74B1" w:rsidRDefault="001328D4" w:rsidP="00775843">
            <w:pPr>
              <w:jc w:val="center"/>
              <w:rPr>
                <w:rFonts w:ascii="Verdana" w:hAnsi="Verdana"/>
              </w:rPr>
            </w:pPr>
            <w:r w:rsidRPr="009B74B1">
              <w:rPr>
                <w:rFonts w:ascii="Verdana" w:hAnsi="Verdana"/>
              </w:rPr>
              <w:t>Tenure</w:t>
            </w:r>
          </w:p>
        </w:tc>
        <w:tc>
          <w:tcPr>
            <w:tcW w:w="2358" w:type="dxa"/>
            <w:gridSpan w:val="2"/>
            <w:vAlign w:val="center"/>
          </w:tcPr>
          <w:p w14:paraId="55A9C38D" w14:textId="77777777" w:rsidR="001328D4" w:rsidRPr="009B74B1" w:rsidRDefault="001328D4" w:rsidP="00775843">
            <w:pPr>
              <w:jc w:val="center"/>
              <w:rPr>
                <w:rFonts w:ascii="Verdana" w:hAnsi="Verdana"/>
              </w:rPr>
            </w:pPr>
            <w:r w:rsidRPr="009B74B1">
              <w:rPr>
                <w:rFonts w:ascii="Verdana" w:hAnsi="Verdana"/>
              </w:rPr>
              <w:t>Extent</w:t>
            </w:r>
          </w:p>
        </w:tc>
      </w:tr>
      <w:tr w:rsidR="001328D4" w:rsidRPr="009B74B1" w14:paraId="0DE39FFD" w14:textId="77777777" w:rsidTr="00775843">
        <w:trPr>
          <w:trHeight w:val="345"/>
        </w:trPr>
        <w:tc>
          <w:tcPr>
            <w:tcW w:w="1170" w:type="dxa"/>
            <w:vMerge/>
            <w:vAlign w:val="center"/>
          </w:tcPr>
          <w:p w14:paraId="1A14F182" w14:textId="77777777" w:rsidR="001328D4" w:rsidRPr="009B74B1" w:rsidRDefault="001328D4" w:rsidP="00775843">
            <w:pPr>
              <w:jc w:val="center"/>
              <w:rPr>
                <w:rFonts w:ascii="Verdana" w:hAnsi="Verdana"/>
              </w:rPr>
            </w:pPr>
          </w:p>
        </w:tc>
        <w:tc>
          <w:tcPr>
            <w:tcW w:w="2610" w:type="dxa"/>
            <w:vMerge/>
            <w:vAlign w:val="center"/>
          </w:tcPr>
          <w:p w14:paraId="3081C0F3" w14:textId="77777777" w:rsidR="001328D4" w:rsidRPr="009B74B1" w:rsidRDefault="001328D4" w:rsidP="00775843">
            <w:pPr>
              <w:jc w:val="center"/>
              <w:rPr>
                <w:rFonts w:ascii="Verdana" w:hAnsi="Verdana"/>
              </w:rPr>
            </w:pPr>
          </w:p>
        </w:tc>
        <w:tc>
          <w:tcPr>
            <w:tcW w:w="990" w:type="dxa"/>
            <w:vMerge/>
            <w:vAlign w:val="center"/>
          </w:tcPr>
          <w:p w14:paraId="7CD3F102" w14:textId="77777777" w:rsidR="001328D4" w:rsidRPr="009B74B1" w:rsidRDefault="001328D4" w:rsidP="00775843">
            <w:pPr>
              <w:jc w:val="center"/>
              <w:rPr>
                <w:rFonts w:ascii="Verdana" w:hAnsi="Verdana"/>
              </w:rPr>
            </w:pPr>
          </w:p>
        </w:tc>
        <w:tc>
          <w:tcPr>
            <w:tcW w:w="1170" w:type="dxa"/>
            <w:vMerge/>
            <w:vAlign w:val="center"/>
          </w:tcPr>
          <w:p w14:paraId="69D1C58C" w14:textId="77777777" w:rsidR="001328D4" w:rsidRPr="009B74B1" w:rsidRDefault="001328D4" w:rsidP="00775843">
            <w:pPr>
              <w:jc w:val="center"/>
              <w:rPr>
                <w:rFonts w:ascii="Verdana" w:hAnsi="Verdana"/>
              </w:rPr>
            </w:pPr>
          </w:p>
        </w:tc>
        <w:tc>
          <w:tcPr>
            <w:tcW w:w="1260" w:type="dxa"/>
            <w:vAlign w:val="center"/>
          </w:tcPr>
          <w:p w14:paraId="2F947463" w14:textId="77777777" w:rsidR="001328D4" w:rsidRPr="009B74B1" w:rsidRDefault="001328D4" w:rsidP="00775843">
            <w:pPr>
              <w:jc w:val="center"/>
              <w:rPr>
                <w:rFonts w:ascii="Verdana" w:hAnsi="Verdana"/>
              </w:rPr>
            </w:pPr>
            <w:r w:rsidRPr="009B74B1">
              <w:rPr>
                <w:rFonts w:ascii="Verdana" w:hAnsi="Verdana"/>
              </w:rPr>
              <w:t>Hectare</w:t>
            </w:r>
          </w:p>
        </w:tc>
        <w:tc>
          <w:tcPr>
            <w:tcW w:w="1098" w:type="dxa"/>
            <w:vAlign w:val="center"/>
          </w:tcPr>
          <w:p w14:paraId="6D41BC59" w14:textId="77777777" w:rsidR="001328D4" w:rsidRPr="009B74B1" w:rsidRDefault="001328D4" w:rsidP="00775843">
            <w:pPr>
              <w:jc w:val="center"/>
              <w:rPr>
                <w:rFonts w:ascii="Verdana" w:hAnsi="Verdana"/>
              </w:rPr>
            </w:pPr>
            <w:r w:rsidRPr="009B74B1">
              <w:rPr>
                <w:rFonts w:ascii="Verdana" w:hAnsi="Verdana"/>
              </w:rPr>
              <w:t>Cents</w:t>
            </w:r>
          </w:p>
        </w:tc>
      </w:tr>
      <w:tr w:rsidR="001328D4" w:rsidRPr="009B74B1" w14:paraId="75449269" w14:textId="77777777" w:rsidTr="00775843">
        <w:tc>
          <w:tcPr>
            <w:tcW w:w="1170" w:type="dxa"/>
            <w:vAlign w:val="center"/>
          </w:tcPr>
          <w:p w14:paraId="707D77E9" w14:textId="77777777" w:rsidR="001328D4" w:rsidRPr="009B74B1" w:rsidRDefault="001328D4" w:rsidP="00775843">
            <w:pPr>
              <w:jc w:val="center"/>
              <w:rPr>
                <w:rFonts w:ascii="Verdana" w:hAnsi="Verdana"/>
              </w:rPr>
            </w:pPr>
          </w:p>
        </w:tc>
        <w:tc>
          <w:tcPr>
            <w:tcW w:w="2610" w:type="dxa"/>
            <w:vAlign w:val="center"/>
          </w:tcPr>
          <w:p w14:paraId="186E1F08" w14:textId="77777777" w:rsidR="001328D4" w:rsidRPr="009B74B1" w:rsidRDefault="001328D4" w:rsidP="00775843">
            <w:pPr>
              <w:jc w:val="center"/>
              <w:rPr>
                <w:rFonts w:ascii="Verdana" w:hAnsi="Verdana"/>
              </w:rPr>
            </w:pPr>
          </w:p>
        </w:tc>
        <w:tc>
          <w:tcPr>
            <w:tcW w:w="990" w:type="dxa"/>
            <w:vAlign w:val="center"/>
          </w:tcPr>
          <w:p w14:paraId="53A93346" w14:textId="77777777" w:rsidR="001328D4" w:rsidRPr="009B74B1" w:rsidRDefault="001328D4" w:rsidP="00775843">
            <w:pPr>
              <w:jc w:val="center"/>
              <w:rPr>
                <w:rFonts w:ascii="Verdana" w:hAnsi="Verdana"/>
              </w:rPr>
            </w:pPr>
          </w:p>
        </w:tc>
        <w:tc>
          <w:tcPr>
            <w:tcW w:w="1170" w:type="dxa"/>
            <w:vAlign w:val="center"/>
          </w:tcPr>
          <w:p w14:paraId="1D20D534" w14:textId="77777777" w:rsidR="001328D4" w:rsidRPr="009B74B1" w:rsidRDefault="001328D4" w:rsidP="00775843">
            <w:pPr>
              <w:jc w:val="center"/>
              <w:rPr>
                <w:rFonts w:ascii="Verdana" w:hAnsi="Verdana"/>
              </w:rPr>
            </w:pPr>
          </w:p>
        </w:tc>
        <w:tc>
          <w:tcPr>
            <w:tcW w:w="1260" w:type="dxa"/>
            <w:vAlign w:val="center"/>
          </w:tcPr>
          <w:p w14:paraId="0F9FFE64" w14:textId="77777777" w:rsidR="001328D4" w:rsidRPr="009B74B1" w:rsidRDefault="001328D4" w:rsidP="00775843">
            <w:pPr>
              <w:jc w:val="center"/>
              <w:rPr>
                <w:rFonts w:ascii="Verdana" w:hAnsi="Verdana"/>
              </w:rPr>
            </w:pPr>
          </w:p>
        </w:tc>
        <w:tc>
          <w:tcPr>
            <w:tcW w:w="1098" w:type="dxa"/>
            <w:vAlign w:val="center"/>
          </w:tcPr>
          <w:p w14:paraId="07EEF548" w14:textId="77777777" w:rsidR="001328D4" w:rsidRPr="009B74B1" w:rsidRDefault="001328D4" w:rsidP="00775843">
            <w:pPr>
              <w:jc w:val="center"/>
              <w:rPr>
                <w:rFonts w:ascii="Verdana" w:hAnsi="Verdana"/>
              </w:rPr>
            </w:pPr>
          </w:p>
        </w:tc>
      </w:tr>
      <w:tr w:rsidR="001328D4" w:rsidRPr="009B74B1" w14:paraId="5B0EC060" w14:textId="77777777" w:rsidTr="00775843">
        <w:tc>
          <w:tcPr>
            <w:tcW w:w="1170" w:type="dxa"/>
            <w:vAlign w:val="center"/>
          </w:tcPr>
          <w:p w14:paraId="62B1BC61" w14:textId="77777777" w:rsidR="001328D4" w:rsidRPr="009B74B1" w:rsidRDefault="001328D4" w:rsidP="00775843">
            <w:pPr>
              <w:jc w:val="center"/>
              <w:rPr>
                <w:rFonts w:ascii="Verdana" w:hAnsi="Verdana"/>
              </w:rPr>
            </w:pPr>
          </w:p>
        </w:tc>
        <w:tc>
          <w:tcPr>
            <w:tcW w:w="2610" w:type="dxa"/>
            <w:vAlign w:val="center"/>
          </w:tcPr>
          <w:p w14:paraId="5794C75A" w14:textId="77777777" w:rsidR="001328D4" w:rsidRPr="009B74B1" w:rsidRDefault="001328D4" w:rsidP="00775843">
            <w:pPr>
              <w:jc w:val="center"/>
              <w:rPr>
                <w:rFonts w:ascii="Verdana" w:hAnsi="Verdana"/>
              </w:rPr>
            </w:pPr>
          </w:p>
        </w:tc>
        <w:tc>
          <w:tcPr>
            <w:tcW w:w="990" w:type="dxa"/>
            <w:vAlign w:val="center"/>
          </w:tcPr>
          <w:p w14:paraId="01B0BA0A" w14:textId="77777777" w:rsidR="001328D4" w:rsidRPr="009B74B1" w:rsidRDefault="001328D4" w:rsidP="00775843">
            <w:pPr>
              <w:jc w:val="center"/>
              <w:rPr>
                <w:rFonts w:ascii="Verdana" w:hAnsi="Verdana"/>
              </w:rPr>
            </w:pPr>
          </w:p>
        </w:tc>
        <w:tc>
          <w:tcPr>
            <w:tcW w:w="1170" w:type="dxa"/>
            <w:vAlign w:val="center"/>
          </w:tcPr>
          <w:p w14:paraId="73DDCC26" w14:textId="77777777" w:rsidR="001328D4" w:rsidRPr="009B74B1" w:rsidRDefault="001328D4" w:rsidP="00775843">
            <w:pPr>
              <w:jc w:val="center"/>
              <w:rPr>
                <w:rFonts w:ascii="Verdana" w:hAnsi="Verdana"/>
              </w:rPr>
            </w:pPr>
          </w:p>
        </w:tc>
        <w:tc>
          <w:tcPr>
            <w:tcW w:w="1260" w:type="dxa"/>
            <w:vAlign w:val="center"/>
          </w:tcPr>
          <w:p w14:paraId="1EEDC8B1" w14:textId="77777777" w:rsidR="001328D4" w:rsidRPr="009B74B1" w:rsidRDefault="001328D4" w:rsidP="00775843">
            <w:pPr>
              <w:jc w:val="center"/>
              <w:rPr>
                <w:rFonts w:ascii="Verdana" w:hAnsi="Verdana"/>
              </w:rPr>
            </w:pPr>
          </w:p>
        </w:tc>
        <w:tc>
          <w:tcPr>
            <w:tcW w:w="1098" w:type="dxa"/>
            <w:vAlign w:val="center"/>
          </w:tcPr>
          <w:p w14:paraId="2338F4A9" w14:textId="77777777" w:rsidR="001328D4" w:rsidRPr="009B74B1" w:rsidRDefault="001328D4" w:rsidP="00775843">
            <w:pPr>
              <w:jc w:val="center"/>
              <w:rPr>
                <w:rFonts w:ascii="Verdana" w:hAnsi="Verdana"/>
              </w:rPr>
            </w:pPr>
          </w:p>
        </w:tc>
      </w:tr>
    </w:tbl>
    <w:p w14:paraId="5FF6F991" w14:textId="77777777" w:rsidR="001328D4" w:rsidRPr="009B74B1" w:rsidRDefault="001328D4" w:rsidP="001328D4">
      <w:pPr>
        <w:spacing w:line="360" w:lineRule="auto"/>
        <w:jc w:val="both"/>
        <w:rPr>
          <w:rFonts w:ascii="Verdana" w:hAnsi="Verdana"/>
        </w:rPr>
      </w:pPr>
    </w:p>
    <w:p w14:paraId="20D10F96" w14:textId="77777777" w:rsidR="001328D4" w:rsidRPr="009B74B1" w:rsidRDefault="001328D4" w:rsidP="001328D4">
      <w:pPr>
        <w:spacing w:line="360" w:lineRule="auto"/>
        <w:jc w:val="both"/>
        <w:rPr>
          <w:rFonts w:ascii="Verdana" w:hAnsi="Verdana"/>
        </w:rPr>
      </w:pPr>
    </w:p>
    <w:p w14:paraId="0F4FB427" w14:textId="77777777" w:rsidR="001328D4" w:rsidRPr="009B74B1" w:rsidRDefault="001328D4" w:rsidP="001328D4">
      <w:pPr>
        <w:spacing w:line="360" w:lineRule="auto"/>
        <w:jc w:val="both"/>
        <w:rPr>
          <w:rFonts w:ascii="Verdana" w:hAnsi="Verdana"/>
        </w:rPr>
      </w:pPr>
      <w:r w:rsidRPr="009B74B1">
        <w:rPr>
          <w:rFonts w:ascii="Verdana" w:hAnsi="Verdana"/>
        </w:rPr>
        <w:t>BOUNDARIES:-</w:t>
      </w:r>
    </w:p>
    <w:p w14:paraId="7FBEFAA8" w14:textId="77777777" w:rsidR="001328D4" w:rsidRPr="009B74B1" w:rsidRDefault="001328D4" w:rsidP="001328D4">
      <w:pPr>
        <w:spacing w:line="360" w:lineRule="auto"/>
        <w:jc w:val="both"/>
        <w:rPr>
          <w:rFonts w:ascii="Verdana" w:hAnsi="Verdana"/>
        </w:rPr>
      </w:pPr>
    </w:p>
    <w:p w14:paraId="5CA2EB9A" w14:textId="77777777" w:rsidR="001328D4" w:rsidRPr="009B74B1" w:rsidRDefault="001328D4" w:rsidP="001328D4">
      <w:pPr>
        <w:spacing w:line="360" w:lineRule="auto"/>
        <w:jc w:val="both"/>
        <w:rPr>
          <w:rFonts w:ascii="Verdana" w:hAnsi="Verdana"/>
        </w:rPr>
      </w:pPr>
      <w:r w:rsidRPr="009B74B1">
        <w:rPr>
          <w:rFonts w:ascii="Verdana" w:hAnsi="Verdana"/>
        </w:rPr>
        <w:tab/>
        <w:t>East</w:t>
      </w:r>
      <w:r w:rsidRPr="009B74B1">
        <w:rPr>
          <w:rFonts w:ascii="Verdana" w:hAnsi="Verdana"/>
        </w:rPr>
        <w:tab/>
        <w:t>:</w:t>
      </w:r>
      <w:r w:rsidRPr="009B74B1">
        <w:rPr>
          <w:rFonts w:ascii="Verdana" w:hAnsi="Verdana"/>
        </w:rPr>
        <w:tab/>
        <w:t xml:space="preserve"> </w:t>
      </w:r>
    </w:p>
    <w:p w14:paraId="7135546D" w14:textId="77777777" w:rsidR="001328D4" w:rsidRPr="009B74B1" w:rsidRDefault="001328D4" w:rsidP="001328D4">
      <w:pPr>
        <w:spacing w:line="360" w:lineRule="auto"/>
        <w:jc w:val="both"/>
        <w:rPr>
          <w:rFonts w:ascii="Verdana" w:hAnsi="Verdana"/>
        </w:rPr>
      </w:pPr>
      <w:r w:rsidRPr="009B74B1">
        <w:rPr>
          <w:rFonts w:ascii="Verdana" w:hAnsi="Verdana"/>
        </w:rPr>
        <w:tab/>
        <w:t>West</w:t>
      </w:r>
      <w:r w:rsidRPr="009B74B1">
        <w:rPr>
          <w:rFonts w:ascii="Verdana" w:hAnsi="Verdana"/>
        </w:rPr>
        <w:tab/>
        <w:t>:</w:t>
      </w:r>
      <w:r w:rsidRPr="009B74B1">
        <w:rPr>
          <w:rFonts w:ascii="Verdana" w:hAnsi="Verdana"/>
        </w:rPr>
        <w:tab/>
        <w:t xml:space="preserve"> </w:t>
      </w:r>
    </w:p>
    <w:p w14:paraId="25F4BF81" w14:textId="77777777" w:rsidR="001328D4" w:rsidRPr="009B74B1" w:rsidRDefault="001328D4" w:rsidP="001328D4">
      <w:pPr>
        <w:spacing w:line="360" w:lineRule="auto"/>
        <w:jc w:val="both"/>
        <w:rPr>
          <w:rFonts w:ascii="Verdana" w:hAnsi="Verdana"/>
        </w:rPr>
      </w:pPr>
      <w:r w:rsidRPr="009B74B1">
        <w:rPr>
          <w:rFonts w:ascii="Verdana" w:hAnsi="Verdana"/>
        </w:rPr>
        <w:tab/>
        <w:t>North</w:t>
      </w:r>
      <w:r w:rsidRPr="009B74B1">
        <w:rPr>
          <w:rFonts w:ascii="Verdana" w:hAnsi="Verdana"/>
        </w:rPr>
        <w:tab/>
        <w:t>:</w:t>
      </w:r>
      <w:r w:rsidRPr="009B74B1">
        <w:rPr>
          <w:rFonts w:ascii="Verdana" w:hAnsi="Verdana"/>
        </w:rPr>
        <w:tab/>
        <w:t xml:space="preserve"> </w:t>
      </w:r>
    </w:p>
    <w:p w14:paraId="39636C8A" w14:textId="77777777" w:rsidR="001328D4" w:rsidRPr="009B74B1" w:rsidRDefault="001328D4" w:rsidP="001328D4">
      <w:pPr>
        <w:spacing w:line="360" w:lineRule="auto"/>
        <w:jc w:val="both"/>
        <w:rPr>
          <w:rFonts w:ascii="Verdana" w:hAnsi="Verdana"/>
        </w:rPr>
      </w:pPr>
      <w:r w:rsidRPr="009B74B1">
        <w:rPr>
          <w:rFonts w:ascii="Verdana" w:hAnsi="Verdana"/>
        </w:rPr>
        <w:tab/>
        <w:t>South</w:t>
      </w:r>
      <w:r w:rsidRPr="009B74B1">
        <w:rPr>
          <w:rFonts w:ascii="Verdana" w:hAnsi="Verdana"/>
        </w:rPr>
        <w:tab/>
        <w:t>:</w:t>
      </w:r>
      <w:r w:rsidRPr="009B74B1">
        <w:rPr>
          <w:rFonts w:ascii="Verdana" w:hAnsi="Verdana"/>
        </w:rPr>
        <w:tab/>
        <w:t xml:space="preserve"> </w:t>
      </w:r>
    </w:p>
    <w:p w14:paraId="3647B836" w14:textId="77777777" w:rsidR="001328D4" w:rsidRPr="009B74B1" w:rsidRDefault="001328D4" w:rsidP="001328D4">
      <w:pPr>
        <w:spacing w:line="360" w:lineRule="auto"/>
        <w:jc w:val="both"/>
        <w:rPr>
          <w:rFonts w:ascii="Verdana" w:hAnsi="Verdana"/>
        </w:rPr>
      </w:pPr>
    </w:p>
    <w:p w14:paraId="7872AD6E" w14:textId="77777777" w:rsidR="001328D4" w:rsidRPr="009B74B1" w:rsidRDefault="001328D4" w:rsidP="001328D4">
      <w:pPr>
        <w:spacing w:line="360" w:lineRule="auto"/>
        <w:jc w:val="both"/>
        <w:rPr>
          <w:rFonts w:ascii="Verdana" w:hAnsi="Verdana"/>
        </w:rPr>
      </w:pPr>
      <w:r w:rsidRPr="009B74B1">
        <w:rPr>
          <w:rFonts w:ascii="Verdana" w:hAnsi="Verdana"/>
        </w:rPr>
        <w:tab/>
        <w:t xml:space="preserve">Together with the industrial building, trees, improvements and all other things contained therein.  This aforesaid  property  has been acquired  by  ……………………….   </w:t>
      </w:r>
    </w:p>
    <w:p w14:paraId="62744F8B" w14:textId="77777777" w:rsidR="001328D4" w:rsidRPr="009B74B1" w:rsidRDefault="001328D4" w:rsidP="001328D4">
      <w:pPr>
        <w:spacing w:line="360" w:lineRule="auto"/>
        <w:jc w:val="both"/>
        <w:rPr>
          <w:rFonts w:ascii="Verdana" w:hAnsi="Verdana"/>
        </w:rPr>
      </w:pPr>
      <w:r w:rsidRPr="009B74B1">
        <w:rPr>
          <w:rFonts w:ascii="Verdana" w:hAnsi="Verdana"/>
        </w:rPr>
        <w:t>as per Sale Deed No. …………. dated ……….. of SRO, ……….     The Seller Corporation has taken-over under Sec. 29 of SFCs Act.</w:t>
      </w:r>
    </w:p>
    <w:p w14:paraId="231C67A2" w14:textId="77777777" w:rsidR="001328D4" w:rsidRPr="009B74B1" w:rsidRDefault="001328D4" w:rsidP="001328D4">
      <w:pPr>
        <w:spacing w:line="360" w:lineRule="auto"/>
        <w:jc w:val="both"/>
        <w:rPr>
          <w:rFonts w:ascii="Verdana" w:hAnsi="Verdana"/>
        </w:rPr>
      </w:pPr>
    </w:p>
    <w:p w14:paraId="13C0670E" w14:textId="77777777" w:rsidR="001328D4" w:rsidRPr="009B74B1" w:rsidRDefault="001328D4" w:rsidP="001328D4">
      <w:pPr>
        <w:spacing w:line="360" w:lineRule="auto"/>
        <w:jc w:val="both"/>
        <w:rPr>
          <w:rFonts w:ascii="Verdana" w:hAnsi="Verdana"/>
        </w:rPr>
      </w:pPr>
      <w:r w:rsidRPr="009B74B1">
        <w:rPr>
          <w:rFonts w:ascii="Verdana" w:hAnsi="Verdana"/>
        </w:rPr>
        <w:t>SIGNED BY:</w:t>
      </w:r>
    </w:p>
    <w:p w14:paraId="573E3636" w14:textId="77777777" w:rsidR="001328D4" w:rsidRPr="009B74B1" w:rsidRDefault="001328D4" w:rsidP="001328D4">
      <w:pPr>
        <w:spacing w:line="360" w:lineRule="auto"/>
        <w:jc w:val="both"/>
        <w:rPr>
          <w:rFonts w:ascii="Verdana" w:hAnsi="Verdana"/>
        </w:rPr>
      </w:pPr>
      <w:r w:rsidRPr="009B74B1">
        <w:rPr>
          <w:rFonts w:ascii="Verdana" w:hAnsi="Verdana"/>
        </w:rPr>
        <w:tab/>
      </w:r>
      <w:r w:rsidRPr="009B74B1">
        <w:rPr>
          <w:rFonts w:ascii="Verdana" w:hAnsi="Verdana"/>
        </w:rPr>
        <w:tab/>
        <w:t>Sri. ………….,</w:t>
      </w:r>
    </w:p>
    <w:p w14:paraId="08B2A351" w14:textId="77777777" w:rsidR="001328D4" w:rsidRPr="009B74B1" w:rsidRDefault="001328D4" w:rsidP="001328D4">
      <w:pPr>
        <w:spacing w:line="360" w:lineRule="auto"/>
        <w:jc w:val="both"/>
        <w:rPr>
          <w:rFonts w:ascii="Verdana" w:hAnsi="Verdana"/>
        </w:rPr>
      </w:pPr>
      <w:r w:rsidRPr="009B74B1">
        <w:rPr>
          <w:rFonts w:ascii="Verdana" w:hAnsi="Verdana"/>
        </w:rPr>
        <w:tab/>
      </w:r>
      <w:r w:rsidRPr="009B74B1">
        <w:rPr>
          <w:rFonts w:ascii="Verdana" w:hAnsi="Verdana"/>
        </w:rPr>
        <w:tab/>
        <w:t>…………………</w:t>
      </w:r>
    </w:p>
    <w:p w14:paraId="48300AE7" w14:textId="77777777" w:rsidR="001328D4" w:rsidRPr="009B74B1" w:rsidRDefault="001328D4" w:rsidP="001328D4">
      <w:pPr>
        <w:spacing w:line="360" w:lineRule="auto"/>
        <w:jc w:val="both"/>
        <w:rPr>
          <w:rFonts w:ascii="Verdana" w:hAnsi="Verdana"/>
        </w:rPr>
      </w:pPr>
      <w:r w:rsidRPr="009B74B1">
        <w:rPr>
          <w:rFonts w:ascii="Verdana" w:hAnsi="Verdana"/>
        </w:rPr>
        <w:tab/>
      </w:r>
      <w:r w:rsidRPr="009B74B1">
        <w:rPr>
          <w:rFonts w:ascii="Verdana" w:hAnsi="Verdana"/>
        </w:rPr>
        <w:tab/>
        <w:t xml:space="preserve">Kerala Financial Corporation, </w:t>
      </w:r>
    </w:p>
    <w:p w14:paraId="761F2DC3" w14:textId="77777777" w:rsidR="004D62ED" w:rsidRPr="009B74B1" w:rsidRDefault="004D62ED" w:rsidP="001328D4">
      <w:pPr>
        <w:spacing w:line="360" w:lineRule="auto"/>
        <w:jc w:val="both"/>
        <w:rPr>
          <w:rFonts w:ascii="Verdana" w:hAnsi="Verdana"/>
        </w:rPr>
      </w:pPr>
    </w:p>
    <w:p w14:paraId="252B769F" w14:textId="77777777" w:rsidR="004D62ED" w:rsidRPr="009B74B1" w:rsidRDefault="004D62ED" w:rsidP="001328D4">
      <w:pPr>
        <w:spacing w:line="360" w:lineRule="auto"/>
        <w:jc w:val="both"/>
        <w:rPr>
          <w:rFonts w:ascii="Verdana" w:hAnsi="Verdana"/>
        </w:rPr>
      </w:pPr>
    </w:p>
    <w:p w14:paraId="0F727114" w14:textId="77777777" w:rsidR="004D62ED" w:rsidRPr="009B74B1" w:rsidRDefault="004D62ED" w:rsidP="001328D4">
      <w:pPr>
        <w:spacing w:line="360" w:lineRule="auto"/>
        <w:jc w:val="both"/>
        <w:rPr>
          <w:rFonts w:ascii="Verdana" w:hAnsi="Verdana"/>
        </w:rPr>
      </w:pPr>
    </w:p>
    <w:p w14:paraId="3468D266" w14:textId="77777777" w:rsidR="004D62ED" w:rsidRPr="009B74B1" w:rsidRDefault="004D62ED" w:rsidP="001328D4">
      <w:pPr>
        <w:spacing w:line="360" w:lineRule="auto"/>
        <w:jc w:val="both"/>
        <w:rPr>
          <w:rFonts w:ascii="Verdana" w:hAnsi="Verdana"/>
        </w:rPr>
      </w:pPr>
    </w:p>
    <w:p w14:paraId="345C6D7F" w14:textId="77777777" w:rsidR="004D62ED" w:rsidRPr="009B74B1" w:rsidRDefault="004D62ED" w:rsidP="001328D4">
      <w:pPr>
        <w:spacing w:line="360" w:lineRule="auto"/>
        <w:jc w:val="both"/>
        <w:rPr>
          <w:rFonts w:ascii="Verdana" w:hAnsi="Verdana"/>
        </w:rPr>
      </w:pPr>
    </w:p>
    <w:p w14:paraId="58E15DD4" w14:textId="77777777" w:rsidR="004D62ED" w:rsidRPr="009B74B1" w:rsidRDefault="004D62ED" w:rsidP="001328D4">
      <w:pPr>
        <w:spacing w:line="360" w:lineRule="auto"/>
        <w:jc w:val="both"/>
        <w:rPr>
          <w:rFonts w:ascii="Verdana" w:hAnsi="Verdana"/>
        </w:rPr>
      </w:pPr>
    </w:p>
    <w:p w14:paraId="58D96CCC" w14:textId="77777777" w:rsidR="004D62ED" w:rsidRPr="009B74B1" w:rsidRDefault="00BA0544" w:rsidP="001328D4">
      <w:pPr>
        <w:spacing w:line="360" w:lineRule="auto"/>
        <w:jc w:val="both"/>
        <w:rPr>
          <w:rFonts w:ascii="Verdana" w:hAnsi="Verdana"/>
          <w:b/>
          <w:sz w:val="24"/>
          <w:szCs w:val="24"/>
          <w:u w:val="single"/>
        </w:rPr>
      </w:pP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rPr>
        <w:tab/>
      </w:r>
      <w:r w:rsidRPr="009B74B1">
        <w:rPr>
          <w:rFonts w:ascii="Verdana" w:hAnsi="Verdana"/>
          <w:b/>
          <w:sz w:val="24"/>
          <w:szCs w:val="24"/>
          <w:u w:val="single"/>
        </w:rPr>
        <w:t>ANNEXUR -  XVII</w:t>
      </w:r>
    </w:p>
    <w:p w14:paraId="282FC5B2" w14:textId="77777777" w:rsidR="004D62ED" w:rsidRPr="009B74B1" w:rsidRDefault="004D62ED" w:rsidP="001328D4">
      <w:pPr>
        <w:spacing w:line="360" w:lineRule="auto"/>
        <w:jc w:val="both"/>
        <w:rPr>
          <w:rFonts w:ascii="Verdana" w:hAnsi="Verdana"/>
        </w:rPr>
      </w:pPr>
    </w:p>
    <w:p w14:paraId="4BC0139B" w14:textId="77777777" w:rsidR="004D62ED" w:rsidRPr="009B74B1" w:rsidRDefault="001328D4" w:rsidP="004D62ED">
      <w:pPr>
        <w:ind w:left="0" w:firstLine="0"/>
        <w:jc w:val="center"/>
        <w:rPr>
          <w:rFonts w:ascii="Verdana" w:hAnsi="Verdana"/>
          <w:sz w:val="28"/>
          <w:szCs w:val="28"/>
          <w:lang w:val="en-US"/>
        </w:rPr>
      </w:pPr>
      <w:r w:rsidRPr="009B74B1">
        <w:rPr>
          <w:rFonts w:ascii="Verdana" w:hAnsi="Verdana"/>
        </w:rPr>
        <w:tab/>
      </w:r>
      <w:r w:rsidRPr="009B74B1">
        <w:rPr>
          <w:rFonts w:ascii="Verdana" w:hAnsi="Verdana"/>
        </w:rPr>
        <w:tab/>
      </w:r>
      <w:r w:rsidR="004D62ED" w:rsidRPr="009B74B1">
        <w:rPr>
          <w:rFonts w:ascii="Verdana" w:hAnsi="Verdana"/>
          <w:sz w:val="28"/>
          <w:szCs w:val="28"/>
          <w:lang w:val="en-US"/>
        </w:rPr>
        <w:t>KERALA FINANCIAL CORPORATION</w:t>
      </w:r>
    </w:p>
    <w:p w14:paraId="22BD0843" w14:textId="77777777" w:rsidR="004D62ED" w:rsidRPr="009B74B1" w:rsidRDefault="004D62ED" w:rsidP="004D62ED">
      <w:pPr>
        <w:ind w:left="0" w:firstLine="0"/>
        <w:jc w:val="center"/>
        <w:rPr>
          <w:rFonts w:ascii="Verdana" w:hAnsi="Verdana"/>
          <w:sz w:val="28"/>
          <w:szCs w:val="28"/>
          <w:lang w:val="en-US"/>
        </w:rPr>
      </w:pPr>
    </w:p>
    <w:tbl>
      <w:tblPr>
        <w:tblStyle w:val="TableGrid"/>
        <w:tblW w:w="0" w:type="auto"/>
        <w:tblInd w:w="250" w:type="dxa"/>
        <w:tblLook w:val="04A0" w:firstRow="1" w:lastRow="0" w:firstColumn="1" w:lastColumn="0" w:noHBand="0" w:noVBand="1"/>
      </w:tblPr>
      <w:tblGrid>
        <w:gridCol w:w="8647"/>
      </w:tblGrid>
      <w:tr w:rsidR="004D62ED" w:rsidRPr="009B74B1" w14:paraId="155CDC4C" w14:textId="77777777" w:rsidTr="00F148FD">
        <w:tc>
          <w:tcPr>
            <w:tcW w:w="8647" w:type="dxa"/>
          </w:tcPr>
          <w:p w14:paraId="48F2BBD8" w14:textId="77777777" w:rsidR="004D62ED" w:rsidRPr="009B74B1" w:rsidRDefault="004D62ED" w:rsidP="00F148FD">
            <w:pPr>
              <w:ind w:left="0" w:firstLine="0"/>
              <w:jc w:val="center"/>
              <w:rPr>
                <w:rFonts w:ascii="Verdana" w:hAnsi="Verdana"/>
                <w:lang w:val="en-US"/>
              </w:rPr>
            </w:pPr>
          </w:p>
          <w:p w14:paraId="231D2E94" w14:textId="77777777" w:rsidR="004D62ED" w:rsidRPr="009B74B1" w:rsidRDefault="004D62ED" w:rsidP="00F148FD">
            <w:pPr>
              <w:ind w:left="0" w:firstLine="0"/>
              <w:jc w:val="center"/>
              <w:rPr>
                <w:rFonts w:ascii="Verdana" w:hAnsi="Verdana"/>
                <w:lang w:val="en-US"/>
              </w:rPr>
            </w:pPr>
            <w:r w:rsidRPr="009B74B1">
              <w:rPr>
                <w:rFonts w:ascii="Verdana" w:hAnsi="Verdana"/>
                <w:lang w:val="en-US"/>
              </w:rPr>
              <w:t>SUIT REGISTER</w:t>
            </w:r>
          </w:p>
          <w:p w14:paraId="3190A6D4" w14:textId="77777777" w:rsidR="004D62ED" w:rsidRPr="009B74B1" w:rsidRDefault="004D62ED" w:rsidP="00F148FD">
            <w:pPr>
              <w:ind w:left="0" w:firstLine="0"/>
              <w:jc w:val="center"/>
              <w:rPr>
                <w:rFonts w:ascii="Verdana" w:hAnsi="Verdana"/>
                <w:lang w:val="en-US"/>
              </w:rPr>
            </w:pPr>
          </w:p>
        </w:tc>
      </w:tr>
    </w:tbl>
    <w:p w14:paraId="267C1BD0" w14:textId="77777777" w:rsidR="004D62ED" w:rsidRPr="009B74B1" w:rsidRDefault="004D62ED" w:rsidP="004D62ED">
      <w:pPr>
        <w:ind w:left="0" w:firstLine="0"/>
        <w:jc w:val="center"/>
        <w:rPr>
          <w:rFonts w:ascii="Verdana" w:hAnsi="Verdana"/>
          <w:lang w:val="en-US"/>
        </w:rPr>
      </w:pPr>
    </w:p>
    <w:p w14:paraId="0243C9FE" w14:textId="77777777" w:rsidR="004D62ED" w:rsidRPr="009B74B1" w:rsidRDefault="004D62ED" w:rsidP="004D62ED">
      <w:pPr>
        <w:ind w:left="0" w:firstLine="0"/>
        <w:jc w:val="center"/>
        <w:rPr>
          <w:rFonts w:ascii="Verdana" w:hAnsi="Verdana"/>
          <w:lang w:val="en-US"/>
        </w:rPr>
      </w:pPr>
      <w:r w:rsidRPr="009B74B1">
        <w:rPr>
          <w:rFonts w:ascii="Verdana" w:hAnsi="Verdana"/>
          <w:lang w:val="en-US"/>
        </w:rPr>
        <w:t>DETAILS OF SUIT</w:t>
      </w:r>
    </w:p>
    <w:p w14:paraId="7DA8B710" w14:textId="77777777" w:rsidR="004D62ED" w:rsidRPr="009B74B1" w:rsidRDefault="004D62ED" w:rsidP="004D62ED">
      <w:pPr>
        <w:ind w:left="0" w:firstLine="0"/>
        <w:rPr>
          <w:rFonts w:ascii="Verdana" w:hAnsi="Verdana"/>
          <w:lang w:val="en-US"/>
        </w:rPr>
      </w:pPr>
    </w:p>
    <w:p w14:paraId="4C83DDF2" w14:textId="77777777" w:rsidR="004D62ED" w:rsidRPr="009B74B1" w:rsidRDefault="004D62ED" w:rsidP="004D62ED">
      <w:pPr>
        <w:spacing w:line="480" w:lineRule="auto"/>
        <w:ind w:left="0" w:firstLine="0"/>
        <w:rPr>
          <w:rFonts w:ascii="Verdana" w:hAnsi="Verdana"/>
          <w:lang w:val="en-US"/>
        </w:rPr>
      </w:pPr>
    </w:p>
    <w:p w14:paraId="79E66481"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Number and year of suit</w:t>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16AA8FAB"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Name of Court</w:t>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28564EB1"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Name of concern</w:t>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12159F4A"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 xml:space="preserve">Name of Plaintiff/Petitioner </w:t>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628C9C31"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Name of Defendants/Respondents</w:t>
      </w:r>
      <w:r w:rsidRPr="009B74B1">
        <w:rPr>
          <w:rFonts w:ascii="Verdana" w:hAnsi="Verdana"/>
          <w:lang w:val="en-US"/>
        </w:rPr>
        <w:tab/>
      </w:r>
      <w:r w:rsidRPr="009B74B1">
        <w:rPr>
          <w:rFonts w:ascii="Verdana" w:hAnsi="Verdana"/>
          <w:lang w:val="en-US"/>
        </w:rPr>
        <w:tab/>
        <w:t>:</w:t>
      </w:r>
    </w:p>
    <w:p w14:paraId="4750FA7D" w14:textId="77777777" w:rsidR="004D62ED" w:rsidRPr="009B74B1" w:rsidRDefault="004D62ED" w:rsidP="004D62ED">
      <w:pPr>
        <w:pStyle w:val="ListParagraph"/>
        <w:spacing w:line="720" w:lineRule="auto"/>
        <w:ind w:left="426" w:firstLine="0"/>
        <w:rPr>
          <w:rFonts w:ascii="Verdana" w:hAnsi="Verdana"/>
          <w:lang w:val="en-US"/>
        </w:rPr>
      </w:pPr>
    </w:p>
    <w:p w14:paraId="08A65C77" w14:textId="77777777" w:rsidR="004D62ED" w:rsidRPr="009B74B1" w:rsidRDefault="004D62ED" w:rsidP="004D62ED">
      <w:pPr>
        <w:pStyle w:val="ListParagraph"/>
        <w:spacing w:line="720" w:lineRule="auto"/>
        <w:ind w:left="426" w:firstLine="0"/>
        <w:rPr>
          <w:rFonts w:ascii="Verdana" w:hAnsi="Verdana"/>
          <w:lang w:val="en-US"/>
        </w:rPr>
      </w:pPr>
    </w:p>
    <w:p w14:paraId="7135E68B"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Name of Advocate of KFC</w:t>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3BDA4DDE"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Nature of Suit</w:t>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40EA22BA" w14:textId="77777777" w:rsidR="004D62ED" w:rsidRPr="009B74B1" w:rsidRDefault="004D62ED" w:rsidP="004D62ED">
      <w:pPr>
        <w:pStyle w:val="ListParagraph"/>
        <w:spacing w:line="720" w:lineRule="auto"/>
        <w:ind w:left="426" w:firstLine="0"/>
        <w:rPr>
          <w:rFonts w:ascii="Verdana" w:hAnsi="Verdana"/>
          <w:lang w:val="en-US"/>
        </w:rPr>
      </w:pPr>
    </w:p>
    <w:p w14:paraId="714314AE" w14:textId="77777777" w:rsidR="004D62ED" w:rsidRPr="009B74B1" w:rsidRDefault="004D62ED" w:rsidP="004D62ED">
      <w:pPr>
        <w:pStyle w:val="ListParagraph"/>
        <w:spacing w:line="720" w:lineRule="auto"/>
        <w:ind w:left="426" w:firstLine="0"/>
        <w:rPr>
          <w:rFonts w:ascii="Verdana" w:hAnsi="Verdana"/>
          <w:lang w:val="en-US"/>
        </w:rPr>
      </w:pPr>
    </w:p>
    <w:p w14:paraId="357D529E"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t>Details of Injunction/Stay</w:t>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23D75789" w14:textId="77777777" w:rsidR="004D62ED" w:rsidRPr="009B74B1" w:rsidRDefault="004D62ED" w:rsidP="004D62ED">
      <w:pPr>
        <w:pStyle w:val="ListParagraph"/>
        <w:numPr>
          <w:ilvl w:val="0"/>
          <w:numId w:val="41"/>
        </w:numPr>
        <w:spacing w:line="720" w:lineRule="auto"/>
        <w:ind w:left="426" w:hanging="284"/>
        <w:jc w:val="both"/>
        <w:rPr>
          <w:rFonts w:ascii="Verdana" w:hAnsi="Verdana"/>
          <w:lang w:val="en-US"/>
        </w:rPr>
      </w:pPr>
      <w:r w:rsidRPr="009B74B1">
        <w:rPr>
          <w:rFonts w:ascii="Verdana" w:hAnsi="Verdana"/>
          <w:lang w:val="en-US"/>
        </w:rPr>
        <w:lastRenderedPageBreak/>
        <w:t>Prayer</w:t>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1745D7F9" w14:textId="77777777" w:rsidR="004D62ED" w:rsidRPr="009B74B1" w:rsidRDefault="004D62ED" w:rsidP="004D62ED">
      <w:pPr>
        <w:pStyle w:val="ListParagraph"/>
        <w:spacing w:line="720" w:lineRule="auto"/>
        <w:ind w:left="426" w:firstLine="0"/>
        <w:rPr>
          <w:rFonts w:ascii="Verdana" w:hAnsi="Verdana"/>
          <w:lang w:val="en-US"/>
        </w:rPr>
      </w:pPr>
    </w:p>
    <w:p w14:paraId="6D7B1D95" w14:textId="77777777" w:rsidR="004D62ED" w:rsidRPr="009B74B1" w:rsidRDefault="004D62ED" w:rsidP="004D62ED">
      <w:pPr>
        <w:pStyle w:val="ListParagraph"/>
        <w:spacing w:line="720" w:lineRule="auto"/>
        <w:ind w:left="426" w:firstLine="0"/>
        <w:rPr>
          <w:rFonts w:ascii="Verdana" w:hAnsi="Verdana"/>
          <w:lang w:val="en-US"/>
        </w:rPr>
      </w:pPr>
    </w:p>
    <w:p w14:paraId="272ACAD3" w14:textId="77777777" w:rsidR="004D62ED" w:rsidRPr="009B74B1" w:rsidRDefault="004D62ED" w:rsidP="004D62ED">
      <w:pPr>
        <w:pStyle w:val="ListParagraph"/>
        <w:numPr>
          <w:ilvl w:val="0"/>
          <w:numId w:val="41"/>
        </w:numPr>
        <w:ind w:left="426" w:hanging="284"/>
        <w:jc w:val="both"/>
        <w:rPr>
          <w:rFonts w:ascii="Verdana" w:hAnsi="Verdana"/>
          <w:lang w:val="en-US"/>
        </w:rPr>
      </w:pPr>
      <w:r w:rsidRPr="009B74B1">
        <w:rPr>
          <w:rFonts w:ascii="Verdana" w:hAnsi="Verdana"/>
          <w:lang w:val="en-US"/>
        </w:rPr>
        <w:t xml:space="preserve">Developments with main posting </w:t>
      </w:r>
      <w:r w:rsidRPr="009B74B1">
        <w:rPr>
          <w:rFonts w:ascii="Verdana" w:hAnsi="Verdana"/>
          <w:lang w:val="en-US"/>
        </w:rPr>
        <w:tab/>
        <w:t>:</w:t>
      </w:r>
    </w:p>
    <w:p w14:paraId="2FB3D77F" w14:textId="77777777" w:rsidR="004D62ED" w:rsidRPr="009B74B1" w:rsidRDefault="004D62ED" w:rsidP="004D62ED">
      <w:pPr>
        <w:pStyle w:val="ListParagraph"/>
        <w:ind w:left="426" w:firstLine="0"/>
        <w:rPr>
          <w:rFonts w:ascii="Verdana" w:hAnsi="Verdana"/>
          <w:lang w:val="en-US"/>
        </w:rPr>
      </w:pPr>
      <w:r w:rsidRPr="009B74B1">
        <w:rPr>
          <w:rFonts w:ascii="Verdana" w:hAnsi="Verdana"/>
          <w:lang w:val="en-US"/>
        </w:rPr>
        <w:t xml:space="preserve">    date &amp; purpose </w:t>
      </w:r>
    </w:p>
    <w:p w14:paraId="215EEA9F" w14:textId="77777777" w:rsidR="004D62ED" w:rsidRPr="009B74B1" w:rsidRDefault="004D62ED" w:rsidP="004D62ED">
      <w:pPr>
        <w:pStyle w:val="ListParagraph"/>
        <w:ind w:left="426" w:firstLine="0"/>
        <w:rPr>
          <w:rFonts w:ascii="Verdana" w:hAnsi="Verdana"/>
          <w:lang w:val="en-US"/>
        </w:rPr>
      </w:pPr>
    </w:p>
    <w:p w14:paraId="515B942D" w14:textId="77777777" w:rsidR="004D62ED" w:rsidRPr="009B74B1" w:rsidRDefault="004D62ED" w:rsidP="004D62ED">
      <w:pPr>
        <w:ind w:hanging="176"/>
        <w:rPr>
          <w:rFonts w:ascii="Verdana" w:hAnsi="Verdana"/>
          <w:lang w:val="en-US"/>
        </w:rPr>
      </w:pPr>
    </w:p>
    <w:p w14:paraId="415067F3" w14:textId="77777777" w:rsidR="004D62ED" w:rsidRPr="009B74B1" w:rsidRDefault="004D62ED" w:rsidP="004D62ED">
      <w:pPr>
        <w:ind w:hanging="176"/>
        <w:rPr>
          <w:rFonts w:ascii="Verdana" w:hAnsi="Verdana"/>
          <w:lang w:val="en-US"/>
        </w:rPr>
      </w:pPr>
    </w:p>
    <w:p w14:paraId="44B0BACE" w14:textId="77777777" w:rsidR="004D62ED" w:rsidRPr="009B74B1" w:rsidRDefault="004D62ED" w:rsidP="004D62ED">
      <w:pPr>
        <w:ind w:hanging="176"/>
        <w:rPr>
          <w:rFonts w:ascii="Verdana" w:hAnsi="Verdana"/>
          <w:lang w:val="en-US"/>
        </w:rPr>
      </w:pPr>
    </w:p>
    <w:p w14:paraId="4AFB4F65" w14:textId="77777777" w:rsidR="004D62ED" w:rsidRPr="009B74B1" w:rsidRDefault="004D62ED" w:rsidP="004D62ED">
      <w:pPr>
        <w:ind w:hanging="176"/>
        <w:rPr>
          <w:rFonts w:ascii="Verdana" w:hAnsi="Verdana"/>
          <w:lang w:val="en-US"/>
        </w:rPr>
      </w:pPr>
    </w:p>
    <w:p w14:paraId="2621B860" w14:textId="77777777" w:rsidR="004D62ED" w:rsidRPr="009B74B1" w:rsidRDefault="004D62ED" w:rsidP="004D62ED">
      <w:pPr>
        <w:ind w:hanging="176"/>
        <w:rPr>
          <w:rFonts w:ascii="Verdana" w:hAnsi="Verdana"/>
          <w:lang w:val="en-US"/>
        </w:rPr>
      </w:pPr>
    </w:p>
    <w:p w14:paraId="76AAF6D1" w14:textId="77777777" w:rsidR="004D62ED" w:rsidRPr="009B74B1" w:rsidRDefault="004D62ED" w:rsidP="004D62ED">
      <w:pPr>
        <w:ind w:hanging="176"/>
        <w:rPr>
          <w:rFonts w:ascii="Verdana" w:hAnsi="Verdana"/>
          <w:lang w:val="en-US"/>
        </w:rPr>
      </w:pPr>
    </w:p>
    <w:p w14:paraId="17CB95C2" w14:textId="77777777" w:rsidR="004D62ED" w:rsidRPr="009B74B1" w:rsidRDefault="004D62ED" w:rsidP="004D62ED">
      <w:pPr>
        <w:ind w:hanging="176"/>
        <w:rPr>
          <w:rFonts w:ascii="Verdana" w:hAnsi="Verdana"/>
          <w:lang w:val="en-US"/>
        </w:rPr>
      </w:pPr>
    </w:p>
    <w:p w14:paraId="783CE141" w14:textId="77777777" w:rsidR="004D62ED" w:rsidRPr="009B74B1" w:rsidRDefault="004D62ED" w:rsidP="004D62ED">
      <w:pPr>
        <w:ind w:hanging="176"/>
        <w:rPr>
          <w:rFonts w:ascii="Verdana" w:hAnsi="Verdana"/>
          <w:lang w:val="en-US"/>
        </w:rPr>
      </w:pPr>
    </w:p>
    <w:p w14:paraId="529A7A24" w14:textId="77777777" w:rsidR="004D62ED" w:rsidRPr="009B74B1" w:rsidRDefault="004D62ED" w:rsidP="004D62ED">
      <w:pPr>
        <w:pStyle w:val="ListParagraph"/>
        <w:numPr>
          <w:ilvl w:val="0"/>
          <w:numId w:val="41"/>
        </w:numPr>
        <w:spacing w:line="480" w:lineRule="auto"/>
        <w:ind w:left="426" w:hanging="284"/>
        <w:jc w:val="both"/>
        <w:rPr>
          <w:rFonts w:ascii="Verdana" w:hAnsi="Verdana"/>
          <w:lang w:val="en-US"/>
        </w:rPr>
      </w:pPr>
      <w:r w:rsidRPr="009B74B1">
        <w:rPr>
          <w:rFonts w:ascii="Verdana" w:hAnsi="Verdana"/>
          <w:lang w:val="en-US"/>
        </w:rPr>
        <w:t>Gist of Judgement</w:t>
      </w:r>
      <w:r w:rsidRPr="009B74B1">
        <w:rPr>
          <w:rFonts w:ascii="Verdana" w:hAnsi="Verdana"/>
          <w:lang w:val="en-US"/>
        </w:rPr>
        <w:tab/>
      </w:r>
      <w:r w:rsidRPr="009B74B1">
        <w:rPr>
          <w:rFonts w:ascii="Verdana" w:hAnsi="Verdana"/>
          <w:lang w:val="en-US"/>
        </w:rPr>
        <w:tab/>
      </w:r>
      <w:r w:rsidRPr="009B74B1">
        <w:rPr>
          <w:rFonts w:ascii="Verdana" w:hAnsi="Verdana"/>
          <w:lang w:val="en-US"/>
        </w:rPr>
        <w:tab/>
      </w:r>
      <w:r w:rsidRPr="009B74B1">
        <w:rPr>
          <w:rFonts w:ascii="Verdana" w:hAnsi="Verdana"/>
          <w:lang w:val="en-US"/>
        </w:rPr>
        <w:tab/>
        <w:t>:</w:t>
      </w:r>
    </w:p>
    <w:p w14:paraId="0B4C96EA" w14:textId="77777777" w:rsidR="004D62ED" w:rsidRPr="009B74B1" w:rsidRDefault="004D62ED" w:rsidP="004D62ED">
      <w:pPr>
        <w:pStyle w:val="ListParagraph"/>
        <w:spacing w:line="480" w:lineRule="auto"/>
        <w:ind w:left="426" w:firstLine="0"/>
        <w:rPr>
          <w:rFonts w:ascii="Verdana" w:hAnsi="Verdana"/>
          <w:lang w:val="en-US"/>
        </w:rPr>
      </w:pPr>
    </w:p>
    <w:p w14:paraId="14464EB3" w14:textId="77777777" w:rsidR="004D62ED" w:rsidRPr="009B74B1" w:rsidRDefault="004D62ED" w:rsidP="004D62ED">
      <w:pPr>
        <w:pStyle w:val="ListParagraph"/>
        <w:spacing w:line="480" w:lineRule="auto"/>
        <w:ind w:left="426" w:firstLine="0"/>
        <w:rPr>
          <w:rFonts w:ascii="Verdana" w:hAnsi="Verdana"/>
          <w:lang w:val="en-US"/>
        </w:rPr>
      </w:pPr>
    </w:p>
    <w:p w14:paraId="6845EBA3" w14:textId="77777777" w:rsidR="004D62ED" w:rsidRPr="009B74B1" w:rsidRDefault="004D62ED" w:rsidP="004D62ED">
      <w:pPr>
        <w:pStyle w:val="ListParagraph"/>
        <w:spacing w:line="480" w:lineRule="auto"/>
        <w:ind w:left="426" w:firstLine="0"/>
        <w:rPr>
          <w:rFonts w:ascii="Verdana" w:hAnsi="Verdana"/>
          <w:lang w:val="en-US"/>
        </w:rPr>
      </w:pPr>
    </w:p>
    <w:p w14:paraId="5D6DB869" w14:textId="77777777" w:rsidR="004D62ED" w:rsidRPr="009B74B1" w:rsidRDefault="004D62ED" w:rsidP="004D62ED">
      <w:pPr>
        <w:pStyle w:val="ListParagraph"/>
        <w:numPr>
          <w:ilvl w:val="0"/>
          <w:numId w:val="41"/>
        </w:numPr>
        <w:ind w:left="426" w:hanging="284"/>
        <w:jc w:val="both"/>
        <w:rPr>
          <w:rFonts w:ascii="Verdana" w:hAnsi="Verdana"/>
          <w:lang w:val="en-US"/>
        </w:rPr>
      </w:pPr>
      <w:r w:rsidRPr="009B74B1">
        <w:rPr>
          <w:rFonts w:ascii="Verdana" w:hAnsi="Verdana"/>
          <w:lang w:val="en-US"/>
        </w:rPr>
        <w:t>Details of Fees and Expenses paid</w:t>
      </w:r>
      <w:r w:rsidRPr="009B74B1">
        <w:rPr>
          <w:rFonts w:ascii="Verdana" w:hAnsi="Verdana"/>
          <w:lang w:val="en-US"/>
        </w:rPr>
        <w:tab/>
        <w:t xml:space="preserve">: </w:t>
      </w:r>
    </w:p>
    <w:p w14:paraId="55487912" w14:textId="77777777" w:rsidR="004D62ED" w:rsidRPr="009B74B1" w:rsidRDefault="004D62ED" w:rsidP="004D62ED">
      <w:pPr>
        <w:pStyle w:val="ListParagraph"/>
        <w:ind w:left="426" w:firstLine="0"/>
        <w:rPr>
          <w:rFonts w:ascii="Verdana" w:hAnsi="Verdana"/>
          <w:lang w:val="en-US"/>
        </w:rPr>
      </w:pPr>
      <w:r w:rsidRPr="009B74B1">
        <w:rPr>
          <w:rFonts w:ascii="Verdana" w:hAnsi="Verdana"/>
          <w:lang w:val="en-US"/>
        </w:rPr>
        <w:t xml:space="preserve">    to advocate </w:t>
      </w:r>
      <w:r w:rsidRPr="009B74B1">
        <w:rPr>
          <w:rFonts w:ascii="Verdana" w:hAnsi="Verdana"/>
          <w:lang w:val="en-US"/>
        </w:rPr>
        <w:tab/>
      </w:r>
    </w:p>
    <w:p w14:paraId="58599B14" w14:textId="77777777" w:rsidR="004D62ED" w:rsidRPr="009B74B1" w:rsidRDefault="004D62ED" w:rsidP="004D62ED">
      <w:pPr>
        <w:rPr>
          <w:rFonts w:ascii="Verdana" w:hAnsi="Verdana"/>
          <w:lang w:val="en-US"/>
        </w:rPr>
      </w:pPr>
    </w:p>
    <w:p w14:paraId="009F2B8E" w14:textId="77777777" w:rsidR="004D62ED" w:rsidRPr="009B74B1" w:rsidRDefault="004D62ED" w:rsidP="004D62ED">
      <w:pPr>
        <w:rPr>
          <w:rFonts w:ascii="Verdana" w:hAnsi="Verdana"/>
          <w:lang w:val="en-US"/>
        </w:rPr>
      </w:pPr>
    </w:p>
    <w:p w14:paraId="75569F87" w14:textId="77777777" w:rsidR="004D62ED" w:rsidRPr="009B74B1" w:rsidRDefault="004D62ED" w:rsidP="004D62ED">
      <w:pPr>
        <w:rPr>
          <w:rFonts w:ascii="Verdana" w:hAnsi="Verdana"/>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842"/>
        <w:gridCol w:w="2835"/>
        <w:gridCol w:w="2125"/>
        <w:gridCol w:w="1339"/>
      </w:tblGrid>
      <w:tr w:rsidR="004D62ED" w:rsidRPr="009B74B1" w14:paraId="65152526" w14:textId="77777777" w:rsidTr="00F148FD">
        <w:tc>
          <w:tcPr>
            <w:tcW w:w="993" w:type="dxa"/>
          </w:tcPr>
          <w:p w14:paraId="1733000C" w14:textId="77777777" w:rsidR="004D62ED" w:rsidRPr="009B74B1" w:rsidRDefault="004D62ED" w:rsidP="00F148FD">
            <w:pPr>
              <w:spacing w:line="480" w:lineRule="auto"/>
              <w:ind w:left="0" w:firstLine="0"/>
              <w:jc w:val="center"/>
              <w:rPr>
                <w:rFonts w:ascii="Verdana" w:hAnsi="Verdana"/>
                <w:lang w:val="en-US"/>
              </w:rPr>
            </w:pPr>
          </w:p>
        </w:tc>
        <w:tc>
          <w:tcPr>
            <w:tcW w:w="1842" w:type="dxa"/>
          </w:tcPr>
          <w:p w14:paraId="1A959112" w14:textId="77777777" w:rsidR="004D62ED" w:rsidRPr="009B74B1" w:rsidRDefault="004D62ED" w:rsidP="00F148FD">
            <w:pPr>
              <w:spacing w:line="480" w:lineRule="auto"/>
              <w:ind w:left="0" w:firstLine="0"/>
              <w:jc w:val="center"/>
              <w:rPr>
                <w:rFonts w:ascii="Verdana" w:hAnsi="Verdana"/>
                <w:u w:val="single"/>
                <w:lang w:val="en-US"/>
              </w:rPr>
            </w:pPr>
            <w:r w:rsidRPr="009B74B1">
              <w:rPr>
                <w:rFonts w:ascii="Verdana" w:hAnsi="Verdana"/>
                <w:u w:val="single"/>
                <w:lang w:val="en-US"/>
              </w:rPr>
              <w:t>Bill Date</w:t>
            </w:r>
          </w:p>
        </w:tc>
        <w:tc>
          <w:tcPr>
            <w:tcW w:w="2835" w:type="dxa"/>
          </w:tcPr>
          <w:p w14:paraId="76EB28AB" w14:textId="77777777" w:rsidR="004D62ED" w:rsidRPr="009B74B1" w:rsidRDefault="004D62ED" w:rsidP="00F148FD">
            <w:pPr>
              <w:spacing w:line="480" w:lineRule="auto"/>
              <w:ind w:left="0" w:firstLine="0"/>
              <w:jc w:val="center"/>
              <w:rPr>
                <w:rFonts w:ascii="Verdana" w:hAnsi="Verdana"/>
                <w:u w:val="single"/>
                <w:lang w:val="en-US"/>
              </w:rPr>
            </w:pPr>
            <w:r w:rsidRPr="009B74B1">
              <w:rPr>
                <w:rFonts w:ascii="Verdana" w:hAnsi="Verdana"/>
                <w:u w:val="single"/>
                <w:lang w:val="en-US"/>
              </w:rPr>
              <w:t>Cheque No. &amp; Date</w:t>
            </w:r>
          </w:p>
        </w:tc>
        <w:tc>
          <w:tcPr>
            <w:tcW w:w="2125" w:type="dxa"/>
          </w:tcPr>
          <w:p w14:paraId="36840CC0" w14:textId="77777777" w:rsidR="004D62ED" w:rsidRPr="009B74B1" w:rsidRDefault="004D62ED" w:rsidP="00F148FD">
            <w:pPr>
              <w:spacing w:line="480" w:lineRule="auto"/>
              <w:ind w:left="0" w:firstLine="0"/>
              <w:jc w:val="center"/>
              <w:rPr>
                <w:rFonts w:ascii="Verdana" w:hAnsi="Verdana"/>
                <w:u w:val="single"/>
                <w:lang w:val="en-US"/>
              </w:rPr>
            </w:pPr>
            <w:r w:rsidRPr="009B74B1">
              <w:rPr>
                <w:rFonts w:ascii="Verdana" w:hAnsi="Verdana"/>
                <w:u w:val="single"/>
                <w:lang w:val="en-US"/>
              </w:rPr>
              <w:t>Name of Band</w:t>
            </w:r>
          </w:p>
        </w:tc>
        <w:tc>
          <w:tcPr>
            <w:tcW w:w="1339" w:type="dxa"/>
          </w:tcPr>
          <w:p w14:paraId="02E9F97F" w14:textId="77777777" w:rsidR="004D62ED" w:rsidRPr="009B74B1" w:rsidRDefault="004D62ED" w:rsidP="00F148FD">
            <w:pPr>
              <w:spacing w:line="480" w:lineRule="auto"/>
              <w:ind w:left="0" w:firstLine="0"/>
              <w:jc w:val="center"/>
              <w:rPr>
                <w:rFonts w:ascii="Verdana" w:hAnsi="Verdana"/>
                <w:u w:val="single"/>
                <w:lang w:val="en-US"/>
              </w:rPr>
            </w:pPr>
            <w:r w:rsidRPr="009B74B1">
              <w:rPr>
                <w:rFonts w:ascii="Verdana" w:hAnsi="Verdana"/>
                <w:u w:val="single"/>
                <w:lang w:val="en-US"/>
              </w:rPr>
              <w:t>Amount</w:t>
            </w:r>
          </w:p>
        </w:tc>
      </w:tr>
      <w:tr w:rsidR="004D62ED" w:rsidRPr="009B74B1" w14:paraId="06BD166F" w14:textId="77777777" w:rsidTr="00F148FD">
        <w:tc>
          <w:tcPr>
            <w:tcW w:w="993" w:type="dxa"/>
          </w:tcPr>
          <w:p w14:paraId="773EFC7E" w14:textId="77777777" w:rsidR="004D62ED" w:rsidRPr="009B74B1" w:rsidRDefault="004D62ED" w:rsidP="004D62ED">
            <w:pPr>
              <w:pStyle w:val="ListParagraph"/>
              <w:numPr>
                <w:ilvl w:val="0"/>
                <w:numId w:val="42"/>
              </w:numPr>
              <w:spacing w:line="480" w:lineRule="auto"/>
              <w:jc w:val="center"/>
              <w:rPr>
                <w:rFonts w:ascii="Verdana" w:hAnsi="Verdana"/>
                <w:lang w:val="en-US"/>
              </w:rPr>
            </w:pPr>
          </w:p>
        </w:tc>
        <w:tc>
          <w:tcPr>
            <w:tcW w:w="1842" w:type="dxa"/>
          </w:tcPr>
          <w:p w14:paraId="46696EE0" w14:textId="77777777" w:rsidR="004D62ED" w:rsidRPr="009B74B1" w:rsidRDefault="004D62ED" w:rsidP="00F148FD">
            <w:pPr>
              <w:spacing w:line="480" w:lineRule="auto"/>
              <w:ind w:left="0" w:firstLine="0"/>
              <w:jc w:val="center"/>
              <w:rPr>
                <w:rFonts w:ascii="Verdana" w:hAnsi="Verdana"/>
                <w:lang w:val="en-US"/>
              </w:rPr>
            </w:pPr>
          </w:p>
        </w:tc>
        <w:tc>
          <w:tcPr>
            <w:tcW w:w="2835" w:type="dxa"/>
          </w:tcPr>
          <w:p w14:paraId="55CF6004" w14:textId="77777777" w:rsidR="004D62ED" w:rsidRPr="009B74B1" w:rsidRDefault="004D62ED" w:rsidP="00F148FD">
            <w:pPr>
              <w:spacing w:line="480" w:lineRule="auto"/>
              <w:ind w:left="0" w:firstLine="0"/>
              <w:jc w:val="center"/>
              <w:rPr>
                <w:rFonts w:ascii="Verdana" w:hAnsi="Verdana"/>
                <w:lang w:val="en-US"/>
              </w:rPr>
            </w:pPr>
          </w:p>
        </w:tc>
        <w:tc>
          <w:tcPr>
            <w:tcW w:w="2125" w:type="dxa"/>
          </w:tcPr>
          <w:p w14:paraId="0FA34EBA" w14:textId="77777777" w:rsidR="004D62ED" w:rsidRPr="009B74B1" w:rsidRDefault="004D62ED" w:rsidP="00F148FD">
            <w:pPr>
              <w:spacing w:line="480" w:lineRule="auto"/>
              <w:ind w:left="0" w:firstLine="0"/>
              <w:jc w:val="center"/>
              <w:rPr>
                <w:rFonts w:ascii="Verdana" w:hAnsi="Verdana"/>
                <w:lang w:val="en-US"/>
              </w:rPr>
            </w:pPr>
          </w:p>
        </w:tc>
        <w:tc>
          <w:tcPr>
            <w:tcW w:w="1339" w:type="dxa"/>
          </w:tcPr>
          <w:p w14:paraId="070FDDD0" w14:textId="77777777" w:rsidR="004D62ED" w:rsidRPr="009B74B1" w:rsidRDefault="004D62ED" w:rsidP="00F148FD">
            <w:pPr>
              <w:spacing w:line="480" w:lineRule="auto"/>
              <w:ind w:left="0" w:firstLine="0"/>
              <w:jc w:val="center"/>
              <w:rPr>
                <w:rFonts w:ascii="Verdana" w:hAnsi="Verdana"/>
                <w:lang w:val="en-US"/>
              </w:rPr>
            </w:pPr>
          </w:p>
        </w:tc>
      </w:tr>
      <w:tr w:rsidR="004D62ED" w:rsidRPr="009B74B1" w14:paraId="4DF9ACED" w14:textId="77777777" w:rsidTr="00F148FD">
        <w:tc>
          <w:tcPr>
            <w:tcW w:w="993" w:type="dxa"/>
          </w:tcPr>
          <w:p w14:paraId="1F1257B3" w14:textId="77777777" w:rsidR="004D62ED" w:rsidRPr="009B74B1" w:rsidRDefault="004D62ED" w:rsidP="004D62ED">
            <w:pPr>
              <w:pStyle w:val="ListParagraph"/>
              <w:numPr>
                <w:ilvl w:val="0"/>
                <w:numId w:val="42"/>
              </w:numPr>
              <w:spacing w:line="480" w:lineRule="auto"/>
              <w:jc w:val="center"/>
              <w:rPr>
                <w:rFonts w:ascii="Verdana" w:hAnsi="Verdana"/>
                <w:lang w:val="en-US"/>
              </w:rPr>
            </w:pPr>
          </w:p>
        </w:tc>
        <w:tc>
          <w:tcPr>
            <w:tcW w:w="1842" w:type="dxa"/>
          </w:tcPr>
          <w:p w14:paraId="1DBB2A6C" w14:textId="77777777" w:rsidR="004D62ED" w:rsidRPr="009B74B1" w:rsidRDefault="004D62ED" w:rsidP="00F148FD">
            <w:pPr>
              <w:spacing w:line="480" w:lineRule="auto"/>
              <w:ind w:left="0" w:firstLine="0"/>
              <w:jc w:val="center"/>
              <w:rPr>
                <w:rFonts w:ascii="Verdana" w:hAnsi="Verdana"/>
                <w:lang w:val="en-US"/>
              </w:rPr>
            </w:pPr>
          </w:p>
        </w:tc>
        <w:tc>
          <w:tcPr>
            <w:tcW w:w="2835" w:type="dxa"/>
          </w:tcPr>
          <w:p w14:paraId="30573426" w14:textId="77777777" w:rsidR="004D62ED" w:rsidRPr="009B74B1" w:rsidRDefault="004D62ED" w:rsidP="00F148FD">
            <w:pPr>
              <w:spacing w:line="480" w:lineRule="auto"/>
              <w:ind w:left="0" w:firstLine="0"/>
              <w:jc w:val="center"/>
              <w:rPr>
                <w:rFonts w:ascii="Verdana" w:hAnsi="Verdana"/>
                <w:lang w:val="en-US"/>
              </w:rPr>
            </w:pPr>
          </w:p>
        </w:tc>
        <w:tc>
          <w:tcPr>
            <w:tcW w:w="2125" w:type="dxa"/>
          </w:tcPr>
          <w:p w14:paraId="1C785127" w14:textId="77777777" w:rsidR="004D62ED" w:rsidRPr="009B74B1" w:rsidRDefault="004D62ED" w:rsidP="00F148FD">
            <w:pPr>
              <w:spacing w:line="480" w:lineRule="auto"/>
              <w:ind w:left="0" w:firstLine="0"/>
              <w:jc w:val="center"/>
              <w:rPr>
                <w:rFonts w:ascii="Verdana" w:hAnsi="Verdana"/>
                <w:lang w:val="en-US"/>
              </w:rPr>
            </w:pPr>
          </w:p>
        </w:tc>
        <w:tc>
          <w:tcPr>
            <w:tcW w:w="1339" w:type="dxa"/>
          </w:tcPr>
          <w:p w14:paraId="4ECDF340" w14:textId="77777777" w:rsidR="004D62ED" w:rsidRPr="009B74B1" w:rsidRDefault="004D62ED" w:rsidP="00F148FD">
            <w:pPr>
              <w:spacing w:line="480" w:lineRule="auto"/>
              <w:ind w:left="0" w:firstLine="0"/>
              <w:jc w:val="center"/>
              <w:rPr>
                <w:rFonts w:ascii="Verdana" w:hAnsi="Verdana"/>
                <w:lang w:val="en-US"/>
              </w:rPr>
            </w:pPr>
          </w:p>
        </w:tc>
      </w:tr>
      <w:tr w:rsidR="004D62ED" w:rsidRPr="009B74B1" w14:paraId="03A7DB7B" w14:textId="77777777" w:rsidTr="00F148FD">
        <w:tc>
          <w:tcPr>
            <w:tcW w:w="993" w:type="dxa"/>
          </w:tcPr>
          <w:p w14:paraId="7E6BCF4B" w14:textId="77777777" w:rsidR="004D62ED" w:rsidRPr="009B74B1" w:rsidRDefault="004D62ED" w:rsidP="004D62ED">
            <w:pPr>
              <w:pStyle w:val="ListParagraph"/>
              <w:numPr>
                <w:ilvl w:val="0"/>
                <w:numId w:val="42"/>
              </w:numPr>
              <w:spacing w:line="480" w:lineRule="auto"/>
              <w:jc w:val="center"/>
              <w:rPr>
                <w:rFonts w:ascii="Verdana" w:hAnsi="Verdana"/>
                <w:lang w:val="en-US"/>
              </w:rPr>
            </w:pPr>
          </w:p>
        </w:tc>
        <w:tc>
          <w:tcPr>
            <w:tcW w:w="1842" w:type="dxa"/>
          </w:tcPr>
          <w:p w14:paraId="08FC703A" w14:textId="77777777" w:rsidR="004D62ED" w:rsidRPr="009B74B1" w:rsidRDefault="004D62ED" w:rsidP="00F148FD">
            <w:pPr>
              <w:spacing w:line="480" w:lineRule="auto"/>
              <w:ind w:left="0" w:firstLine="0"/>
              <w:jc w:val="center"/>
              <w:rPr>
                <w:rFonts w:ascii="Verdana" w:hAnsi="Verdana"/>
                <w:lang w:val="en-US"/>
              </w:rPr>
            </w:pPr>
          </w:p>
        </w:tc>
        <w:tc>
          <w:tcPr>
            <w:tcW w:w="2835" w:type="dxa"/>
          </w:tcPr>
          <w:p w14:paraId="576A1DD6" w14:textId="77777777" w:rsidR="004D62ED" w:rsidRPr="009B74B1" w:rsidRDefault="004D62ED" w:rsidP="00F148FD">
            <w:pPr>
              <w:spacing w:line="480" w:lineRule="auto"/>
              <w:ind w:left="0" w:firstLine="0"/>
              <w:jc w:val="center"/>
              <w:rPr>
                <w:rFonts w:ascii="Verdana" w:hAnsi="Verdana"/>
                <w:lang w:val="en-US"/>
              </w:rPr>
            </w:pPr>
          </w:p>
        </w:tc>
        <w:tc>
          <w:tcPr>
            <w:tcW w:w="2125" w:type="dxa"/>
          </w:tcPr>
          <w:p w14:paraId="1D07807F" w14:textId="77777777" w:rsidR="004D62ED" w:rsidRPr="009B74B1" w:rsidRDefault="004D62ED" w:rsidP="00F148FD">
            <w:pPr>
              <w:spacing w:line="480" w:lineRule="auto"/>
              <w:ind w:left="0" w:firstLine="0"/>
              <w:jc w:val="center"/>
              <w:rPr>
                <w:rFonts w:ascii="Verdana" w:hAnsi="Verdana"/>
                <w:lang w:val="en-US"/>
              </w:rPr>
            </w:pPr>
          </w:p>
        </w:tc>
        <w:tc>
          <w:tcPr>
            <w:tcW w:w="1339" w:type="dxa"/>
          </w:tcPr>
          <w:p w14:paraId="43D9553D" w14:textId="77777777" w:rsidR="004D62ED" w:rsidRPr="009B74B1" w:rsidRDefault="004D62ED" w:rsidP="00F148FD">
            <w:pPr>
              <w:spacing w:line="480" w:lineRule="auto"/>
              <w:ind w:left="0" w:firstLine="0"/>
              <w:jc w:val="center"/>
              <w:rPr>
                <w:rFonts w:ascii="Verdana" w:hAnsi="Verdana"/>
                <w:lang w:val="en-US"/>
              </w:rPr>
            </w:pPr>
          </w:p>
        </w:tc>
      </w:tr>
      <w:tr w:rsidR="004D62ED" w:rsidRPr="009B74B1" w14:paraId="2E9887FD" w14:textId="77777777" w:rsidTr="00F148FD">
        <w:tc>
          <w:tcPr>
            <w:tcW w:w="993" w:type="dxa"/>
          </w:tcPr>
          <w:p w14:paraId="599BBAC0" w14:textId="77777777" w:rsidR="004D62ED" w:rsidRPr="009B74B1" w:rsidRDefault="004D62ED" w:rsidP="004D62ED">
            <w:pPr>
              <w:pStyle w:val="ListParagraph"/>
              <w:numPr>
                <w:ilvl w:val="0"/>
                <w:numId w:val="42"/>
              </w:numPr>
              <w:spacing w:line="480" w:lineRule="auto"/>
              <w:jc w:val="center"/>
              <w:rPr>
                <w:rFonts w:ascii="Verdana" w:hAnsi="Verdana"/>
                <w:lang w:val="en-US"/>
              </w:rPr>
            </w:pPr>
          </w:p>
        </w:tc>
        <w:tc>
          <w:tcPr>
            <w:tcW w:w="1842" w:type="dxa"/>
          </w:tcPr>
          <w:p w14:paraId="46583303" w14:textId="77777777" w:rsidR="004D62ED" w:rsidRPr="009B74B1" w:rsidRDefault="004D62ED" w:rsidP="00F148FD">
            <w:pPr>
              <w:spacing w:line="480" w:lineRule="auto"/>
              <w:ind w:left="0" w:firstLine="0"/>
              <w:jc w:val="center"/>
              <w:rPr>
                <w:rFonts w:ascii="Verdana" w:hAnsi="Verdana"/>
                <w:lang w:val="en-US"/>
              </w:rPr>
            </w:pPr>
          </w:p>
        </w:tc>
        <w:tc>
          <w:tcPr>
            <w:tcW w:w="2835" w:type="dxa"/>
          </w:tcPr>
          <w:p w14:paraId="40A9DD12" w14:textId="77777777" w:rsidR="004D62ED" w:rsidRPr="009B74B1" w:rsidRDefault="004D62ED" w:rsidP="00F148FD">
            <w:pPr>
              <w:spacing w:line="480" w:lineRule="auto"/>
              <w:ind w:left="0" w:firstLine="0"/>
              <w:jc w:val="center"/>
              <w:rPr>
                <w:rFonts w:ascii="Verdana" w:hAnsi="Verdana"/>
                <w:lang w:val="en-US"/>
              </w:rPr>
            </w:pPr>
          </w:p>
        </w:tc>
        <w:tc>
          <w:tcPr>
            <w:tcW w:w="2125" w:type="dxa"/>
          </w:tcPr>
          <w:p w14:paraId="4F92D35B" w14:textId="77777777" w:rsidR="004D62ED" w:rsidRPr="009B74B1" w:rsidRDefault="004D62ED" w:rsidP="00F148FD">
            <w:pPr>
              <w:spacing w:line="480" w:lineRule="auto"/>
              <w:ind w:left="0" w:firstLine="0"/>
              <w:jc w:val="center"/>
              <w:rPr>
                <w:rFonts w:ascii="Verdana" w:hAnsi="Verdana"/>
                <w:lang w:val="en-US"/>
              </w:rPr>
            </w:pPr>
          </w:p>
        </w:tc>
        <w:tc>
          <w:tcPr>
            <w:tcW w:w="1339" w:type="dxa"/>
          </w:tcPr>
          <w:p w14:paraId="4EC31F67" w14:textId="77777777" w:rsidR="004D62ED" w:rsidRPr="009B74B1" w:rsidRDefault="004D62ED" w:rsidP="00F148FD">
            <w:pPr>
              <w:spacing w:line="480" w:lineRule="auto"/>
              <w:ind w:left="0" w:firstLine="0"/>
              <w:jc w:val="center"/>
              <w:rPr>
                <w:rFonts w:ascii="Verdana" w:hAnsi="Verdana"/>
                <w:lang w:val="en-US"/>
              </w:rPr>
            </w:pPr>
          </w:p>
        </w:tc>
      </w:tr>
    </w:tbl>
    <w:p w14:paraId="2CA5B905" w14:textId="77777777" w:rsidR="004D62ED" w:rsidRPr="009B74B1" w:rsidRDefault="004D62ED" w:rsidP="004D62ED">
      <w:pPr>
        <w:rPr>
          <w:rFonts w:ascii="Verdana" w:hAnsi="Verdana"/>
          <w:lang w:val="en-US"/>
        </w:rPr>
      </w:pPr>
    </w:p>
    <w:p w14:paraId="6CB7D2ED" w14:textId="77777777" w:rsidR="004D62ED" w:rsidRPr="009B74B1" w:rsidRDefault="004D62ED" w:rsidP="004D62ED">
      <w:pPr>
        <w:ind w:left="142" w:firstLine="0"/>
        <w:rPr>
          <w:rFonts w:ascii="Verdana" w:hAnsi="Verdana"/>
          <w:lang w:val="en-US"/>
        </w:rPr>
      </w:pPr>
    </w:p>
    <w:p w14:paraId="6323AD54" w14:textId="77777777" w:rsidR="004D62ED" w:rsidRPr="009B74B1" w:rsidRDefault="004D62ED" w:rsidP="004D62ED">
      <w:pPr>
        <w:ind w:left="142" w:firstLine="0"/>
        <w:rPr>
          <w:rFonts w:ascii="Verdana" w:hAnsi="Verdana"/>
          <w:lang w:val="en-US"/>
        </w:rPr>
      </w:pPr>
    </w:p>
    <w:p w14:paraId="6ABD6A9F" w14:textId="77777777" w:rsidR="004D62ED" w:rsidRPr="009B74B1" w:rsidRDefault="004D62ED" w:rsidP="004D62ED">
      <w:pPr>
        <w:ind w:left="142" w:firstLine="0"/>
        <w:rPr>
          <w:rFonts w:ascii="Verdana" w:hAnsi="Verdana"/>
          <w:lang w:val="en-US"/>
        </w:rPr>
      </w:pPr>
    </w:p>
    <w:p w14:paraId="7FB0404E" w14:textId="77777777" w:rsidR="004D62ED" w:rsidRPr="009B74B1" w:rsidRDefault="004D62ED" w:rsidP="004D62ED">
      <w:pPr>
        <w:ind w:left="142" w:firstLine="0"/>
        <w:rPr>
          <w:rFonts w:ascii="Verdana" w:hAnsi="Verdana"/>
          <w:lang w:val="en-US"/>
        </w:rPr>
      </w:pPr>
    </w:p>
    <w:p w14:paraId="279FFBC8" w14:textId="77777777" w:rsidR="0081545F" w:rsidRDefault="004D62ED" w:rsidP="004D62ED">
      <w:pPr>
        <w:spacing w:line="360" w:lineRule="auto"/>
        <w:jc w:val="both"/>
        <w:rPr>
          <w:rFonts w:ascii="Verdana" w:hAnsi="Verdana"/>
        </w:rPr>
      </w:pPr>
      <w:r w:rsidRPr="009B74B1">
        <w:rPr>
          <w:rFonts w:ascii="Verdana" w:hAnsi="Verdana"/>
        </w:rPr>
        <w:t xml:space="preserve"> </w:t>
      </w:r>
      <w:r w:rsidR="001328D4" w:rsidRPr="009B74B1">
        <w:rPr>
          <w:rFonts w:ascii="Verdana" w:hAnsi="Verdana"/>
        </w:rPr>
        <w:t>(for and on behalf of the Seller</w:t>
      </w:r>
      <w:r w:rsidR="008D2268">
        <w:rPr>
          <w:rFonts w:ascii="Verdana" w:hAnsi="Verdana"/>
        </w:rPr>
        <w:t>)</w:t>
      </w:r>
    </w:p>
    <w:p w14:paraId="3F8ADC7B" w14:textId="77777777" w:rsidR="00F76F5E" w:rsidRDefault="00F76F5E" w:rsidP="004D62ED">
      <w:pPr>
        <w:spacing w:line="360" w:lineRule="auto"/>
        <w:jc w:val="both"/>
        <w:rPr>
          <w:rFonts w:ascii="Verdana" w:hAnsi="Verdana"/>
        </w:rPr>
      </w:pPr>
    </w:p>
    <w:p w14:paraId="4D3936B2" w14:textId="77777777" w:rsidR="00F76F5E" w:rsidRDefault="00F76F5E" w:rsidP="004D62ED">
      <w:pPr>
        <w:spacing w:line="360" w:lineRule="auto"/>
        <w:jc w:val="both"/>
        <w:rPr>
          <w:rFonts w:ascii="Verdana" w:hAnsi="Verdana"/>
        </w:rPr>
      </w:pPr>
    </w:p>
    <w:p w14:paraId="26F4269A" w14:textId="77777777" w:rsidR="00F76F5E" w:rsidRDefault="00F76F5E" w:rsidP="00F76F5E">
      <w:pPr>
        <w:jc w:val="right"/>
        <w:rPr>
          <w:rFonts w:ascii="Verdana" w:hAnsi="Verdana"/>
          <w:b/>
          <w:sz w:val="24"/>
          <w:szCs w:val="24"/>
          <w:u w:val="single"/>
        </w:rPr>
      </w:pPr>
      <w:r w:rsidRPr="009B74B1">
        <w:rPr>
          <w:rFonts w:ascii="Verdana" w:hAnsi="Verdana"/>
          <w:b/>
          <w:sz w:val="24"/>
          <w:szCs w:val="24"/>
          <w:u w:val="single"/>
        </w:rPr>
        <w:lastRenderedPageBreak/>
        <w:t>ANNEXUR -  XVII</w:t>
      </w:r>
      <w:r w:rsidR="008035E9">
        <w:rPr>
          <w:rFonts w:ascii="Verdana" w:hAnsi="Verdana"/>
          <w:b/>
          <w:sz w:val="24"/>
          <w:szCs w:val="24"/>
          <w:u w:val="single"/>
        </w:rPr>
        <w:t>I</w:t>
      </w:r>
    </w:p>
    <w:p w14:paraId="7F79B6E9" w14:textId="77777777" w:rsidR="00F76F5E" w:rsidRDefault="00F76F5E" w:rsidP="00F76F5E">
      <w:pPr>
        <w:jc w:val="right"/>
        <w:rPr>
          <w:rFonts w:ascii="Verdana" w:hAnsi="Verdana" w:cs="Arial"/>
          <w:b/>
        </w:rPr>
      </w:pPr>
    </w:p>
    <w:p w14:paraId="7B6B0818" w14:textId="77777777" w:rsidR="00F76F5E" w:rsidRPr="00AB26F7" w:rsidRDefault="00F76F5E" w:rsidP="00F76F5E">
      <w:pPr>
        <w:jc w:val="center"/>
        <w:rPr>
          <w:rFonts w:ascii="Verdana" w:hAnsi="Verdana" w:cs="Arial"/>
          <w:b/>
        </w:rPr>
      </w:pPr>
      <w:r w:rsidRPr="00AB26F7">
        <w:rPr>
          <w:rFonts w:ascii="Verdana" w:hAnsi="Verdana" w:cs="Arial"/>
          <w:b/>
        </w:rPr>
        <w:t>KERALA FINANCIAL CORPORATION</w:t>
      </w:r>
    </w:p>
    <w:p w14:paraId="54227FDF" w14:textId="77777777" w:rsidR="00F76F5E" w:rsidRPr="00AB26F7" w:rsidRDefault="00F76F5E" w:rsidP="00F76F5E">
      <w:pPr>
        <w:tabs>
          <w:tab w:val="center" w:pos="4770"/>
          <w:tab w:val="left" w:pos="8175"/>
        </w:tabs>
        <w:jc w:val="center"/>
        <w:rPr>
          <w:rFonts w:ascii="Verdana" w:hAnsi="Verdana" w:cs="Arial"/>
          <w:b/>
        </w:rPr>
      </w:pPr>
      <w:r w:rsidRPr="00AB26F7">
        <w:rPr>
          <w:rFonts w:ascii="Verdana" w:hAnsi="Verdana" w:cs="Arial"/>
          <w:b/>
        </w:rPr>
        <w:t>HEAD OFFICE, THIRUVANANTHAPURAM</w:t>
      </w:r>
    </w:p>
    <w:p w14:paraId="4A90714B" w14:textId="77777777" w:rsidR="00F76F5E" w:rsidRPr="00AB26F7" w:rsidRDefault="00F76F5E" w:rsidP="00F76F5E">
      <w:pPr>
        <w:rPr>
          <w:rFonts w:ascii="Verdana" w:hAnsi="Verdana" w:cs="Arial"/>
        </w:rPr>
      </w:pPr>
    </w:p>
    <w:tbl>
      <w:tblPr>
        <w:tblW w:w="9446" w:type="dxa"/>
        <w:tblInd w:w="1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1222"/>
        <w:gridCol w:w="6521"/>
        <w:gridCol w:w="856"/>
        <w:gridCol w:w="847"/>
      </w:tblGrid>
      <w:tr w:rsidR="002C6ECF" w:rsidRPr="00AB26F7" w14:paraId="23BF5B92" w14:textId="77777777" w:rsidTr="00B46CF0">
        <w:trPr>
          <w:cantSplit/>
          <w:trHeight w:val="733"/>
        </w:trPr>
        <w:tc>
          <w:tcPr>
            <w:tcW w:w="1222" w:type="dxa"/>
            <w:tcBorders>
              <w:top w:val="single" w:sz="4" w:space="0" w:color="000001"/>
              <w:left w:val="single" w:sz="4" w:space="0" w:color="000001"/>
              <w:right w:val="single" w:sz="4" w:space="0" w:color="000001"/>
            </w:tcBorders>
            <w:shd w:val="clear" w:color="auto" w:fill="auto"/>
            <w:tcMar>
              <w:left w:w="108" w:type="dxa"/>
            </w:tcMar>
            <w:vAlign w:val="center"/>
          </w:tcPr>
          <w:p w14:paraId="22571793" w14:textId="77777777" w:rsidR="002C6ECF" w:rsidRPr="00AB26F7" w:rsidRDefault="002C6ECF" w:rsidP="00B46CF0">
            <w:pPr>
              <w:jc w:val="center"/>
              <w:rPr>
                <w:rFonts w:ascii="Verdana" w:hAnsi="Verdana" w:cs="Arial"/>
              </w:rPr>
            </w:pPr>
            <w:r w:rsidRPr="00AB26F7">
              <w:rPr>
                <w:rFonts w:ascii="Verdana" w:hAnsi="Verdana" w:cs="Arial"/>
              </w:rPr>
              <w:t>LEGAL</w:t>
            </w:r>
          </w:p>
        </w:tc>
        <w:tc>
          <w:tcPr>
            <w:tcW w:w="6521" w:type="dxa"/>
            <w:tcBorders>
              <w:top w:val="single" w:sz="4" w:space="0" w:color="000001"/>
              <w:left w:val="single" w:sz="4" w:space="0" w:color="000001"/>
              <w:right w:val="single" w:sz="4" w:space="0" w:color="auto"/>
            </w:tcBorders>
            <w:shd w:val="clear" w:color="auto" w:fill="auto"/>
            <w:tcMar>
              <w:left w:w="108"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5388"/>
            </w:tblGrid>
            <w:tr w:rsidR="002C6ECF" w:rsidRPr="00AB26F7" w14:paraId="356BCE2C" w14:textId="77777777" w:rsidTr="002C6ECF">
              <w:trPr>
                <w:trHeight w:val="442"/>
              </w:trPr>
              <w:tc>
                <w:tcPr>
                  <w:tcW w:w="743" w:type="dxa"/>
                </w:tcPr>
                <w:p w14:paraId="02302744" w14:textId="77777777" w:rsidR="002C6ECF" w:rsidRPr="00AB26F7" w:rsidRDefault="002C6ECF" w:rsidP="00B46CF0">
                  <w:pPr>
                    <w:jc w:val="both"/>
                    <w:rPr>
                      <w:rFonts w:ascii="Verdana" w:hAnsi="Verdana" w:cs="Arial"/>
                    </w:rPr>
                  </w:pPr>
                  <w:r w:rsidRPr="00AB26F7">
                    <w:rPr>
                      <w:rFonts w:ascii="Verdana" w:hAnsi="Verdana" w:cs="Arial"/>
                    </w:rPr>
                    <w:t>Sub:</w:t>
                  </w:r>
                </w:p>
              </w:tc>
              <w:tc>
                <w:tcPr>
                  <w:tcW w:w="5388" w:type="dxa"/>
                </w:tcPr>
                <w:p w14:paraId="0C5F0C69" w14:textId="77777777" w:rsidR="002C6ECF" w:rsidRPr="00AB26F7" w:rsidRDefault="002C6ECF" w:rsidP="00523367">
                  <w:pPr>
                    <w:ind w:left="-45" w:firstLine="0"/>
                    <w:jc w:val="both"/>
                    <w:rPr>
                      <w:rFonts w:ascii="Verdana" w:hAnsi="Verdana" w:cs="Arial"/>
                    </w:rPr>
                  </w:pPr>
                  <w:r w:rsidRPr="00AB26F7">
                    <w:rPr>
                      <w:rFonts w:ascii="Verdana" w:hAnsi="Verdana" w:cs="Arial"/>
                    </w:rPr>
                    <w:t xml:space="preserve">Schedule of fees and other expenses payable to Standing Counsels of the Corporation  </w:t>
                  </w:r>
                </w:p>
              </w:tc>
            </w:tr>
          </w:tbl>
          <w:p w14:paraId="03D13709" w14:textId="77777777" w:rsidR="002C6ECF" w:rsidRPr="00AB26F7" w:rsidRDefault="002C6ECF" w:rsidP="00B46CF0">
            <w:pPr>
              <w:rPr>
                <w:rFonts w:ascii="Verdana" w:hAnsi="Verdana" w:cs="Arial"/>
              </w:rPr>
            </w:pPr>
          </w:p>
        </w:tc>
        <w:tc>
          <w:tcPr>
            <w:tcW w:w="856" w:type="dxa"/>
            <w:tcBorders>
              <w:top w:val="single" w:sz="4" w:space="0" w:color="000001"/>
              <w:left w:val="single" w:sz="4" w:space="0" w:color="auto"/>
              <w:right w:val="single" w:sz="4" w:space="0" w:color="000001"/>
            </w:tcBorders>
            <w:shd w:val="clear" w:color="auto" w:fill="auto"/>
            <w:vAlign w:val="center"/>
          </w:tcPr>
          <w:p w14:paraId="0C38FC49" w14:textId="77777777" w:rsidR="002C6ECF" w:rsidRPr="00AB26F7" w:rsidRDefault="002C6ECF" w:rsidP="00B46CF0">
            <w:pPr>
              <w:rPr>
                <w:rFonts w:ascii="Verdana" w:hAnsi="Verdana" w:cs="Arial"/>
              </w:rPr>
            </w:pPr>
            <w:r>
              <w:rPr>
                <w:rFonts w:ascii="Verdana" w:hAnsi="Verdana" w:cs="Arial"/>
              </w:rPr>
              <w:t>Page</w:t>
            </w:r>
          </w:p>
        </w:tc>
        <w:tc>
          <w:tcPr>
            <w:tcW w:w="847" w:type="dxa"/>
            <w:tcBorders>
              <w:top w:val="single" w:sz="4" w:space="0" w:color="000001"/>
              <w:left w:val="single" w:sz="4" w:space="0" w:color="auto"/>
              <w:right w:val="single" w:sz="4" w:space="0" w:color="000001"/>
            </w:tcBorders>
            <w:shd w:val="clear" w:color="auto" w:fill="auto"/>
            <w:vAlign w:val="center"/>
          </w:tcPr>
          <w:p w14:paraId="01332FD9" w14:textId="77777777" w:rsidR="002C6ECF" w:rsidRPr="00AB26F7" w:rsidRDefault="002C6ECF" w:rsidP="002C6ECF">
            <w:pPr>
              <w:jc w:val="center"/>
              <w:rPr>
                <w:rFonts w:ascii="Verdana" w:hAnsi="Verdana" w:cs="Arial"/>
              </w:rPr>
            </w:pPr>
            <w:r>
              <w:rPr>
                <w:rFonts w:ascii="Verdana" w:hAnsi="Verdana" w:cs="Arial"/>
              </w:rPr>
              <w:t>1-7</w:t>
            </w:r>
          </w:p>
        </w:tc>
      </w:tr>
    </w:tbl>
    <w:p w14:paraId="7F28AB4E" w14:textId="77777777" w:rsidR="00F76F5E" w:rsidRPr="00AB26F7" w:rsidRDefault="00F76F5E" w:rsidP="00F76F5E">
      <w:pPr>
        <w:jc w:val="center"/>
        <w:rPr>
          <w:rFonts w:ascii="Verdana" w:hAnsi="Verdana" w:cs="Arial"/>
          <w:b/>
          <w:sz w:val="2"/>
          <w:szCs w:val="2"/>
        </w:rPr>
      </w:pPr>
    </w:p>
    <w:p w14:paraId="5640CEAD" w14:textId="77777777" w:rsidR="00F76F5E" w:rsidRPr="00AB26F7" w:rsidRDefault="00F76F5E" w:rsidP="00F76F5E">
      <w:pPr>
        <w:pStyle w:val="ListParagraph"/>
        <w:jc w:val="both"/>
        <w:rPr>
          <w:rFonts w:ascii="Verdana" w:hAnsi="Verdana" w:cs="Arial"/>
          <w:b/>
        </w:rPr>
      </w:pPr>
    </w:p>
    <w:tbl>
      <w:tblPr>
        <w:tblStyle w:val="TableGrid"/>
        <w:tblW w:w="9923" w:type="dxa"/>
        <w:tblInd w:w="-176" w:type="dxa"/>
        <w:tblLook w:val="04A0" w:firstRow="1" w:lastRow="0" w:firstColumn="1" w:lastColumn="0" w:noHBand="0" w:noVBand="1"/>
      </w:tblPr>
      <w:tblGrid>
        <w:gridCol w:w="4693"/>
        <w:gridCol w:w="5230"/>
      </w:tblGrid>
      <w:tr w:rsidR="00F76F5E" w:rsidRPr="00AB26F7" w14:paraId="7F88B3E8" w14:textId="77777777" w:rsidTr="00523367">
        <w:tc>
          <w:tcPr>
            <w:tcW w:w="4693" w:type="dxa"/>
          </w:tcPr>
          <w:p w14:paraId="0F45A455" w14:textId="77777777" w:rsidR="00F76F5E" w:rsidRPr="00AB26F7" w:rsidRDefault="00F76F5E" w:rsidP="00B46CF0">
            <w:pPr>
              <w:jc w:val="center"/>
              <w:rPr>
                <w:rFonts w:ascii="Verdana" w:hAnsi="Verdana"/>
                <w:b/>
              </w:rPr>
            </w:pPr>
            <w:r w:rsidRPr="00AB26F7">
              <w:rPr>
                <w:rFonts w:ascii="Verdana" w:hAnsi="Verdana"/>
                <w:b/>
              </w:rPr>
              <w:t>Existing</w:t>
            </w:r>
          </w:p>
        </w:tc>
        <w:tc>
          <w:tcPr>
            <w:tcW w:w="5230" w:type="dxa"/>
          </w:tcPr>
          <w:p w14:paraId="7DBE106A" w14:textId="77777777" w:rsidR="00F76F5E" w:rsidRPr="00AB26F7" w:rsidRDefault="00F76F5E" w:rsidP="00B46CF0">
            <w:pPr>
              <w:jc w:val="center"/>
              <w:rPr>
                <w:rFonts w:ascii="Verdana" w:hAnsi="Verdana"/>
                <w:b/>
              </w:rPr>
            </w:pPr>
            <w:r w:rsidRPr="00AB26F7">
              <w:rPr>
                <w:rFonts w:ascii="Verdana" w:hAnsi="Verdana"/>
                <w:b/>
              </w:rPr>
              <w:t>Proposed</w:t>
            </w:r>
          </w:p>
        </w:tc>
      </w:tr>
      <w:tr w:rsidR="00F76F5E" w:rsidRPr="00AB26F7" w14:paraId="1687362A" w14:textId="77777777" w:rsidTr="00523367">
        <w:tc>
          <w:tcPr>
            <w:tcW w:w="4693" w:type="dxa"/>
          </w:tcPr>
          <w:p w14:paraId="3A6ABFCC" w14:textId="77777777" w:rsidR="00F76F5E" w:rsidRPr="00AB26F7" w:rsidRDefault="00F76F5E" w:rsidP="00523367">
            <w:pPr>
              <w:rPr>
                <w:rFonts w:ascii="Verdana" w:hAnsi="Verdana"/>
                <w:b/>
              </w:rPr>
            </w:pPr>
            <w:r w:rsidRPr="00AB26F7">
              <w:rPr>
                <w:rFonts w:ascii="Verdana" w:hAnsi="Verdana"/>
                <w:b/>
              </w:rPr>
              <w:t>I. SUPREME COURT/ AAIFR/BIFR/ NCDRC MATTERS:</w:t>
            </w:r>
          </w:p>
        </w:tc>
        <w:tc>
          <w:tcPr>
            <w:tcW w:w="5230" w:type="dxa"/>
          </w:tcPr>
          <w:p w14:paraId="2C4CB9F8" w14:textId="77777777" w:rsidR="00F76F5E" w:rsidRPr="00AB26F7" w:rsidRDefault="00523367" w:rsidP="00523367">
            <w:pPr>
              <w:rPr>
                <w:rFonts w:ascii="Verdana" w:hAnsi="Verdana"/>
                <w:b/>
              </w:rPr>
            </w:pPr>
            <w:r>
              <w:rPr>
                <w:rFonts w:ascii="Verdana" w:hAnsi="Verdana"/>
                <w:b/>
              </w:rPr>
              <w:t xml:space="preserve">I.SUPREME </w:t>
            </w:r>
            <w:r w:rsidR="00F76F5E" w:rsidRPr="00AB26F7">
              <w:rPr>
                <w:rFonts w:ascii="Verdana" w:hAnsi="Verdana"/>
                <w:b/>
              </w:rPr>
              <w:t>COURT/AAIFR/BIFR/NCDRC MATTERS:</w:t>
            </w:r>
          </w:p>
        </w:tc>
      </w:tr>
      <w:tr w:rsidR="00F76F5E" w:rsidRPr="00AB26F7" w14:paraId="174915C0" w14:textId="77777777" w:rsidTr="00523367">
        <w:tc>
          <w:tcPr>
            <w:tcW w:w="4693" w:type="dxa"/>
          </w:tcPr>
          <w:p w14:paraId="5C359F48" w14:textId="77777777" w:rsidR="00F76F5E" w:rsidRPr="00AB26F7" w:rsidRDefault="00F76F5E" w:rsidP="00BE4652">
            <w:pPr>
              <w:ind w:left="-45" w:firstLine="0"/>
              <w:jc w:val="both"/>
              <w:rPr>
                <w:rFonts w:ascii="Verdana" w:hAnsi="Verdana"/>
              </w:rPr>
            </w:pPr>
            <w:r w:rsidRPr="00AB26F7">
              <w:rPr>
                <w:rFonts w:ascii="Verdana" w:hAnsi="Verdana"/>
              </w:rPr>
              <w:t>In SLP Civil Appeals and other Supreme Court cases the fee payable shall be a minimum of Rs. 25000 and a maximum of Rs.60000 according to the nature of each case.</w:t>
            </w:r>
          </w:p>
          <w:p w14:paraId="102C6593" w14:textId="77777777" w:rsidR="00F76F5E" w:rsidRPr="00AB26F7" w:rsidRDefault="00F76F5E" w:rsidP="00BE4652">
            <w:pPr>
              <w:ind w:left="-45" w:firstLine="0"/>
              <w:jc w:val="both"/>
              <w:rPr>
                <w:rFonts w:ascii="Verdana" w:hAnsi="Verdana"/>
              </w:rPr>
            </w:pPr>
            <w:r w:rsidRPr="00AB26F7">
              <w:rPr>
                <w:rFonts w:ascii="Verdana" w:hAnsi="Verdana"/>
              </w:rPr>
              <w:t>In the matters before AAIFR/BIFR/NCDRC the consolidated fee payable shall be a minimum of Rs. 15000/-  and a maximum of Rs.22500/-</w:t>
            </w:r>
          </w:p>
          <w:p w14:paraId="124178C5" w14:textId="77777777" w:rsidR="00F76F5E" w:rsidRPr="00AB26F7" w:rsidRDefault="00F76F5E" w:rsidP="00BE4652">
            <w:pPr>
              <w:ind w:left="-45" w:firstLine="0"/>
              <w:jc w:val="both"/>
              <w:rPr>
                <w:rFonts w:ascii="Verdana" w:hAnsi="Verdana"/>
              </w:rPr>
            </w:pPr>
            <w:r w:rsidRPr="00AB26F7">
              <w:rPr>
                <w:rFonts w:ascii="Verdana" w:hAnsi="Verdana"/>
              </w:rPr>
              <w:t>The payment shall be with the approval of MD. All deviation from the above norms regarding the payment of advocate fee bills shall be made only with the approval of MD.</w:t>
            </w:r>
          </w:p>
          <w:p w14:paraId="74C2D22A" w14:textId="77777777" w:rsidR="00F76F5E" w:rsidRPr="00AB26F7" w:rsidRDefault="00F76F5E" w:rsidP="00BE4652">
            <w:pPr>
              <w:ind w:left="-45" w:firstLine="0"/>
              <w:jc w:val="both"/>
              <w:rPr>
                <w:rFonts w:ascii="Verdana" w:hAnsi="Verdana"/>
              </w:rPr>
            </w:pPr>
            <w:r w:rsidRPr="00AB26F7">
              <w:rPr>
                <w:rFonts w:ascii="Verdana" w:hAnsi="Verdana"/>
              </w:rPr>
              <w:t>BO/HO can engage the services of a senior/senior designated advocate if required in seriously contested cases with the permission of MD. In such cases senior fee/advance fee payment shall also be fixed in consultation with MD.</w:t>
            </w:r>
          </w:p>
        </w:tc>
        <w:tc>
          <w:tcPr>
            <w:tcW w:w="5230" w:type="dxa"/>
          </w:tcPr>
          <w:p w14:paraId="710582BA" w14:textId="77777777" w:rsidR="00F76F5E" w:rsidRPr="00AB26F7" w:rsidRDefault="00F76F5E" w:rsidP="00BE4652">
            <w:pPr>
              <w:ind w:left="-45" w:firstLine="0"/>
              <w:jc w:val="both"/>
              <w:rPr>
                <w:rFonts w:ascii="Verdana" w:hAnsi="Verdana"/>
              </w:rPr>
            </w:pPr>
            <w:r w:rsidRPr="00AB26F7">
              <w:rPr>
                <w:rFonts w:ascii="Verdana" w:hAnsi="Verdana"/>
              </w:rPr>
              <w:t xml:space="preserve">In SLP Civil Appeals and other Supreme Court cases, in which Corporation is the respondents, the fee payable shall be between Rs.70000/- to Rs. 1 lakh, depending on the work involved. In cases filed by the Corporation a minimum fee of Rs. 1 lakh and a maximum of Rs.1.5 Lakh, depending on the nature of work.  </w:t>
            </w:r>
          </w:p>
          <w:p w14:paraId="7B7501F1" w14:textId="77777777" w:rsidR="00F76F5E" w:rsidRPr="00AB26F7" w:rsidRDefault="00F76F5E" w:rsidP="00BE4652">
            <w:pPr>
              <w:ind w:left="-45" w:firstLine="0"/>
              <w:jc w:val="both"/>
              <w:rPr>
                <w:rFonts w:ascii="Verdana" w:hAnsi="Verdana"/>
              </w:rPr>
            </w:pPr>
            <w:r w:rsidRPr="00AB26F7">
              <w:rPr>
                <w:rFonts w:ascii="Verdana" w:hAnsi="Verdana"/>
              </w:rPr>
              <w:t>In the matters before AAIFR/BIFR/NCDRC the consolidated fee payable shall be Rs.30,000/-. Fee in cases filed by Corporation in NCDRC shall be Rs.50000/-.</w:t>
            </w:r>
          </w:p>
          <w:p w14:paraId="52D87BCD" w14:textId="77777777" w:rsidR="00F76F5E" w:rsidRPr="00AB26F7" w:rsidRDefault="00F76F5E" w:rsidP="00BE4652">
            <w:pPr>
              <w:ind w:left="-45" w:firstLine="0"/>
              <w:jc w:val="both"/>
              <w:rPr>
                <w:rFonts w:ascii="Verdana" w:hAnsi="Verdana"/>
              </w:rPr>
            </w:pPr>
            <w:r w:rsidRPr="00AB26F7">
              <w:rPr>
                <w:rFonts w:ascii="Verdana" w:hAnsi="Verdana"/>
              </w:rPr>
              <w:t>The payment shall be with the approval of MD. All deviation from the above norms regarding the payment of advocate fee bills shall be made only with the approval of MD.</w:t>
            </w:r>
          </w:p>
          <w:p w14:paraId="56124E0C" w14:textId="77777777" w:rsidR="00F76F5E" w:rsidRPr="00AB26F7" w:rsidRDefault="00F76F5E" w:rsidP="00BE4652">
            <w:pPr>
              <w:ind w:left="-45" w:firstLine="0"/>
              <w:jc w:val="both"/>
              <w:rPr>
                <w:rFonts w:ascii="Verdana" w:hAnsi="Verdana"/>
              </w:rPr>
            </w:pPr>
            <w:r w:rsidRPr="00AB26F7">
              <w:rPr>
                <w:rFonts w:ascii="Verdana" w:hAnsi="Verdana"/>
              </w:rPr>
              <w:t>BO/HO can engage the services of a senior/senior designated advocate if required in seriously contested cases with the permission of MD. In such cases senior fee/advance fee payment shall also be fixed in consultation with MD.</w:t>
            </w:r>
          </w:p>
        </w:tc>
      </w:tr>
      <w:tr w:rsidR="00F76F5E" w:rsidRPr="00AB26F7" w14:paraId="7651D5BD" w14:textId="77777777" w:rsidTr="00523367">
        <w:tc>
          <w:tcPr>
            <w:tcW w:w="4693" w:type="dxa"/>
          </w:tcPr>
          <w:p w14:paraId="69D43619" w14:textId="77777777" w:rsidR="00F76F5E" w:rsidRPr="00AB26F7" w:rsidRDefault="00F76F5E" w:rsidP="00B46CF0">
            <w:pPr>
              <w:jc w:val="both"/>
              <w:rPr>
                <w:rFonts w:ascii="Verdana" w:hAnsi="Verdana"/>
                <w:b/>
              </w:rPr>
            </w:pPr>
            <w:r w:rsidRPr="00AB26F7">
              <w:rPr>
                <w:rFonts w:ascii="Verdana" w:hAnsi="Verdana"/>
                <w:b/>
              </w:rPr>
              <w:t>II. HIGH COURT CASES:</w:t>
            </w:r>
          </w:p>
        </w:tc>
        <w:tc>
          <w:tcPr>
            <w:tcW w:w="5230" w:type="dxa"/>
          </w:tcPr>
          <w:p w14:paraId="0D2C44A3" w14:textId="77777777" w:rsidR="00F76F5E" w:rsidRPr="00AB26F7" w:rsidRDefault="00F76F5E" w:rsidP="00B46CF0">
            <w:pPr>
              <w:jc w:val="both"/>
              <w:rPr>
                <w:rFonts w:ascii="Verdana" w:hAnsi="Verdana"/>
                <w:b/>
              </w:rPr>
            </w:pPr>
            <w:r w:rsidRPr="00AB26F7">
              <w:rPr>
                <w:rFonts w:ascii="Verdana" w:hAnsi="Verdana"/>
                <w:b/>
              </w:rPr>
              <w:t>II. HIGH COURT CASES:</w:t>
            </w:r>
          </w:p>
        </w:tc>
      </w:tr>
      <w:tr w:rsidR="00F76F5E" w:rsidRPr="00AB26F7" w14:paraId="0ABEA9F5" w14:textId="77777777" w:rsidTr="00523367">
        <w:tc>
          <w:tcPr>
            <w:tcW w:w="4693" w:type="dxa"/>
          </w:tcPr>
          <w:p w14:paraId="3C819A2A" w14:textId="77777777" w:rsidR="00F76F5E" w:rsidRPr="00AB26F7" w:rsidRDefault="00F76F5E" w:rsidP="00523367">
            <w:pPr>
              <w:ind w:left="-45" w:firstLine="0"/>
              <w:jc w:val="both"/>
              <w:rPr>
                <w:rFonts w:ascii="Verdana" w:hAnsi="Verdana"/>
              </w:rPr>
            </w:pPr>
            <w:r w:rsidRPr="00AB26F7">
              <w:rPr>
                <w:rFonts w:ascii="Verdana" w:hAnsi="Verdana"/>
              </w:rPr>
              <w:t>In Writ Petitions/Writ Appeals/Revision Petitions/Review Petition/Civil Appeals/CRP/MFA/EFA/Company Petitions etc (by and against the Corporation) the fee payable shall be subject to a minimum of Rs. 5000/- and maximum of Rs.10,000/- in each case. In all interlocutory applications in all High Court matters, the fee payable shall be Rs. 1500/-.</w:t>
            </w:r>
          </w:p>
          <w:p w14:paraId="53040351" w14:textId="77777777" w:rsidR="00F76F5E" w:rsidRPr="00AB26F7" w:rsidRDefault="00F76F5E" w:rsidP="00523367">
            <w:pPr>
              <w:ind w:left="-45" w:firstLine="0"/>
              <w:jc w:val="both"/>
              <w:rPr>
                <w:rFonts w:ascii="Verdana" w:hAnsi="Verdana"/>
              </w:rPr>
            </w:pPr>
            <w:r w:rsidRPr="00AB26F7">
              <w:rPr>
                <w:rFonts w:ascii="Verdana" w:hAnsi="Verdana"/>
              </w:rPr>
              <w:t xml:space="preserve">The payment shall be with the approval of CM/BM. The matters related to contempt court Proceedings fee can be paid as in the case of High Court cases depending on the seriousness of the case. The payment shall be with the </w:t>
            </w:r>
            <w:r w:rsidRPr="00AB26F7">
              <w:rPr>
                <w:rFonts w:ascii="Verdana" w:hAnsi="Verdana"/>
              </w:rPr>
              <w:lastRenderedPageBreak/>
              <w:t>approval of ZM/GM.</w:t>
            </w:r>
          </w:p>
          <w:p w14:paraId="5C000DE5" w14:textId="77777777" w:rsidR="00F76F5E" w:rsidRPr="00AB26F7" w:rsidRDefault="00F76F5E" w:rsidP="00523367">
            <w:pPr>
              <w:ind w:left="-45" w:firstLine="0"/>
              <w:jc w:val="both"/>
              <w:rPr>
                <w:rFonts w:ascii="Verdana" w:hAnsi="Verdana"/>
              </w:rPr>
            </w:pPr>
            <w:r w:rsidRPr="00AB26F7">
              <w:rPr>
                <w:rFonts w:ascii="Verdana" w:hAnsi="Verdana"/>
              </w:rPr>
              <w:t>All deviations from the above norms regarding the payment of advocate fee bills shall be made only with the approval of MD.</w:t>
            </w:r>
          </w:p>
          <w:p w14:paraId="0921F15F" w14:textId="77777777" w:rsidR="00F76F5E" w:rsidRPr="00AB26F7" w:rsidRDefault="00F76F5E" w:rsidP="00523367">
            <w:pPr>
              <w:ind w:left="-45" w:firstLine="0"/>
              <w:jc w:val="both"/>
              <w:rPr>
                <w:rFonts w:ascii="Verdana" w:hAnsi="Verdana"/>
              </w:rPr>
            </w:pPr>
            <w:r w:rsidRPr="00AB26F7">
              <w:rPr>
                <w:rFonts w:ascii="Verdana" w:hAnsi="Verdana"/>
              </w:rPr>
              <w:t>The service of a senior/senior designated advocate can be utilized in seriously contested cases with the consent of MD. In such cases senior fee, advance fee payments if any etc shall be fixed in consultation with MD.</w:t>
            </w:r>
          </w:p>
          <w:p w14:paraId="7635818E" w14:textId="77777777" w:rsidR="00F76F5E" w:rsidRPr="00AB26F7" w:rsidRDefault="00F76F5E" w:rsidP="00523367">
            <w:pPr>
              <w:ind w:left="-45" w:firstLine="0"/>
              <w:jc w:val="both"/>
              <w:rPr>
                <w:rFonts w:ascii="Verdana" w:hAnsi="Verdana"/>
              </w:rPr>
            </w:pPr>
            <w:r w:rsidRPr="00AB26F7">
              <w:rPr>
                <w:rFonts w:ascii="Verdana" w:hAnsi="Verdana"/>
              </w:rPr>
              <w:t>Board may engage standing counsel as retainer for receiving notices and distributing of cases to other standing counsel. The fee for retainer shall be fixed by MD depending on the work allotted to the retainer.</w:t>
            </w:r>
          </w:p>
        </w:tc>
        <w:tc>
          <w:tcPr>
            <w:tcW w:w="5230" w:type="dxa"/>
          </w:tcPr>
          <w:p w14:paraId="7DB81FB1" w14:textId="77777777" w:rsidR="00F76F5E" w:rsidRPr="00AB26F7" w:rsidRDefault="00F76F5E" w:rsidP="00523367">
            <w:pPr>
              <w:ind w:left="-45" w:firstLine="0"/>
              <w:jc w:val="both"/>
              <w:rPr>
                <w:rFonts w:ascii="Verdana" w:hAnsi="Verdana"/>
              </w:rPr>
            </w:pPr>
            <w:r w:rsidRPr="00AB26F7">
              <w:rPr>
                <w:rFonts w:ascii="Verdana" w:hAnsi="Verdana"/>
              </w:rPr>
              <w:lastRenderedPageBreak/>
              <w:t>In Writ Petitions/Writ Appeals/Revision Petitions/Review Petition/Civil Appeals/CRP/</w:t>
            </w:r>
            <w:r w:rsidR="00BE4652">
              <w:rPr>
                <w:rFonts w:ascii="Verdana" w:hAnsi="Verdana"/>
              </w:rPr>
              <w:t xml:space="preserve"> </w:t>
            </w:r>
            <w:r w:rsidRPr="00AB26F7">
              <w:rPr>
                <w:rFonts w:ascii="Verdana" w:hAnsi="Verdana"/>
              </w:rPr>
              <w:t>MFA/EFA/Company Pet</w:t>
            </w:r>
            <w:r w:rsidR="00483D35">
              <w:rPr>
                <w:rFonts w:ascii="Verdana" w:hAnsi="Verdana"/>
              </w:rPr>
              <w:t>itions etc against the Corporation</w:t>
            </w:r>
            <w:r w:rsidRPr="00AB26F7">
              <w:rPr>
                <w:rFonts w:ascii="Verdana" w:hAnsi="Verdana"/>
              </w:rPr>
              <w:t xml:space="preserve"> the fee payable shall be</w:t>
            </w:r>
            <w:r w:rsidR="005A129D">
              <w:rPr>
                <w:rFonts w:ascii="Verdana" w:hAnsi="Verdana"/>
              </w:rPr>
              <w:t xml:space="preserve"> a minimum of Rs.</w:t>
            </w:r>
            <w:r w:rsidR="00BA0123">
              <w:rPr>
                <w:rFonts w:ascii="Verdana" w:hAnsi="Verdana"/>
              </w:rPr>
              <w:t>65</w:t>
            </w:r>
            <w:r w:rsidR="005A129D">
              <w:rPr>
                <w:rFonts w:ascii="Verdana" w:hAnsi="Verdana"/>
              </w:rPr>
              <w:t>00/- and maximum of</w:t>
            </w:r>
            <w:r w:rsidR="00BA0123">
              <w:rPr>
                <w:rFonts w:ascii="Verdana" w:hAnsi="Verdana"/>
              </w:rPr>
              <w:t xml:space="preserve"> Rs.13</w:t>
            </w:r>
            <w:r w:rsidRPr="00AB26F7">
              <w:rPr>
                <w:rFonts w:ascii="Verdana" w:hAnsi="Verdana"/>
              </w:rPr>
              <w:t>,000/-</w:t>
            </w:r>
            <w:r w:rsidR="005A129D">
              <w:rPr>
                <w:rFonts w:ascii="Verdana" w:hAnsi="Verdana"/>
              </w:rPr>
              <w:t>, depending the work involved</w:t>
            </w:r>
            <w:r w:rsidRPr="00AB26F7">
              <w:rPr>
                <w:rFonts w:ascii="Verdana" w:hAnsi="Verdana"/>
              </w:rPr>
              <w:t xml:space="preserve"> in each case. In all interlocutory applications in all High Court matters, the fee payable shall be Rs. 2500/-. In the writ petitions and writ appeals filed by the Corporation fee payable is Rs.20000/-</w:t>
            </w:r>
            <w:r w:rsidR="005A129D">
              <w:rPr>
                <w:rFonts w:ascii="Verdana" w:hAnsi="Verdana"/>
              </w:rPr>
              <w:t>, including expenses involved for filing the case, except the court fee</w:t>
            </w:r>
            <w:r w:rsidRPr="00AB26F7">
              <w:rPr>
                <w:rFonts w:ascii="Verdana" w:hAnsi="Verdana"/>
              </w:rPr>
              <w:t>.</w:t>
            </w:r>
          </w:p>
          <w:p w14:paraId="1BA4B3ED" w14:textId="77777777" w:rsidR="00F76F5E" w:rsidRPr="00AB26F7" w:rsidRDefault="00F76F5E" w:rsidP="00523367">
            <w:pPr>
              <w:ind w:left="-45" w:firstLine="0"/>
              <w:jc w:val="both"/>
              <w:rPr>
                <w:rFonts w:ascii="Verdana" w:hAnsi="Verdana"/>
              </w:rPr>
            </w:pPr>
            <w:r w:rsidRPr="00AB26F7">
              <w:rPr>
                <w:rFonts w:ascii="Verdana" w:hAnsi="Verdana"/>
              </w:rPr>
              <w:t xml:space="preserve">The payment shall be with the approval of CM/BM. The matters related to contempt court Proceedings fee can be paid as in the case of High Court cases depending on the </w:t>
            </w:r>
            <w:r w:rsidRPr="00AB26F7">
              <w:rPr>
                <w:rFonts w:ascii="Verdana" w:hAnsi="Verdana"/>
              </w:rPr>
              <w:lastRenderedPageBreak/>
              <w:t>seriousness of the case. The payment shall be with the approval of ZM/GM</w:t>
            </w:r>
            <w:r w:rsidR="009743E0">
              <w:rPr>
                <w:rFonts w:ascii="Verdana" w:hAnsi="Verdana"/>
              </w:rPr>
              <w:t>/ED</w:t>
            </w:r>
            <w:r w:rsidRPr="00AB26F7">
              <w:rPr>
                <w:rFonts w:ascii="Verdana" w:hAnsi="Verdana"/>
              </w:rPr>
              <w:t>.</w:t>
            </w:r>
          </w:p>
          <w:p w14:paraId="189750DC" w14:textId="77777777" w:rsidR="00F76F5E" w:rsidRPr="00AB26F7" w:rsidRDefault="00F76F5E" w:rsidP="00523367">
            <w:pPr>
              <w:ind w:left="-45" w:firstLine="0"/>
              <w:jc w:val="both"/>
              <w:rPr>
                <w:rFonts w:ascii="Verdana" w:hAnsi="Verdana"/>
              </w:rPr>
            </w:pPr>
            <w:r w:rsidRPr="00AB26F7">
              <w:rPr>
                <w:rFonts w:ascii="Verdana" w:hAnsi="Verdana"/>
              </w:rPr>
              <w:t>All deviations from the above norms regarding the payment of advocate fee bills shall be made only with the approval of MD.</w:t>
            </w:r>
          </w:p>
          <w:p w14:paraId="0005BF86" w14:textId="77777777" w:rsidR="00F76F5E" w:rsidRDefault="00F76F5E" w:rsidP="00523367">
            <w:pPr>
              <w:ind w:left="-45" w:firstLine="0"/>
              <w:jc w:val="both"/>
              <w:rPr>
                <w:rFonts w:ascii="Verdana" w:hAnsi="Verdana"/>
              </w:rPr>
            </w:pPr>
            <w:r w:rsidRPr="00AB26F7">
              <w:rPr>
                <w:rFonts w:ascii="Verdana" w:hAnsi="Verdana"/>
              </w:rPr>
              <w:t xml:space="preserve">The service of a senior/senior designated advocate can be utilized in seriously contested cases with the </w:t>
            </w:r>
            <w:r w:rsidR="00E60072">
              <w:rPr>
                <w:rFonts w:ascii="Verdana" w:hAnsi="Verdana"/>
              </w:rPr>
              <w:t>approval</w:t>
            </w:r>
            <w:r w:rsidRPr="00AB26F7">
              <w:rPr>
                <w:rFonts w:ascii="Verdana" w:hAnsi="Verdana"/>
              </w:rPr>
              <w:t xml:space="preserve"> of </w:t>
            </w:r>
            <w:r w:rsidR="00E60072">
              <w:rPr>
                <w:rFonts w:ascii="Verdana" w:hAnsi="Verdana"/>
              </w:rPr>
              <w:t>ED/</w:t>
            </w:r>
            <w:r w:rsidRPr="00AB26F7">
              <w:rPr>
                <w:rFonts w:ascii="Verdana" w:hAnsi="Verdana"/>
              </w:rPr>
              <w:t xml:space="preserve">MD. In such cases senior fee, </w:t>
            </w:r>
            <w:r w:rsidR="00E60072">
              <w:rPr>
                <w:rFonts w:ascii="Verdana" w:hAnsi="Verdana"/>
              </w:rPr>
              <w:t xml:space="preserve">depending the nature of work </w:t>
            </w:r>
            <w:r w:rsidR="00D44F8A">
              <w:rPr>
                <w:rFonts w:ascii="Verdana" w:hAnsi="Verdana"/>
              </w:rPr>
              <w:t xml:space="preserve">shall be fixed </w:t>
            </w:r>
            <w:r w:rsidR="00E60072">
              <w:rPr>
                <w:rFonts w:ascii="Verdana" w:hAnsi="Verdana"/>
              </w:rPr>
              <w:t>as follows:-</w:t>
            </w:r>
          </w:p>
          <w:p w14:paraId="7791229C" w14:textId="77777777" w:rsidR="00E60072" w:rsidRDefault="00E60072" w:rsidP="00523367">
            <w:pPr>
              <w:ind w:left="-45" w:firstLine="0"/>
              <w:jc w:val="both"/>
              <w:rPr>
                <w:rFonts w:ascii="Verdana" w:hAnsi="Verdana"/>
              </w:rPr>
            </w:pPr>
          </w:p>
          <w:p w14:paraId="15E9BDF3" w14:textId="77777777" w:rsidR="00E60072" w:rsidRDefault="00E60072" w:rsidP="00523367">
            <w:pPr>
              <w:ind w:left="-45" w:firstLine="0"/>
              <w:jc w:val="both"/>
              <w:rPr>
                <w:rFonts w:ascii="Verdana" w:hAnsi="Verdana"/>
              </w:rPr>
            </w:pPr>
            <w:r>
              <w:rPr>
                <w:rFonts w:ascii="Verdana" w:hAnsi="Verdana"/>
              </w:rPr>
              <w:t xml:space="preserve">     Up to one lakh            --  ED</w:t>
            </w:r>
          </w:p>
          <w:p w14:paraId="4328DDAE" w14:textId="77777777" w:rsidR="00E60072" w:rsidRPr="00AB26F7" w:rsidRDefault="00E60072" w:rsidP="00523367">
            <w:pPr>
              <w:ind w:left="-45" w:firstLine="0"/>
              <w:jc w:val="both"/>
              <w:rPr>
                <w:rFonts w:ascii="Verdana" w:hAnsi="Verdana"/>
              </w:rPr>
            </w:pPr>
            <w:r>
              <w:rPr>
                <w:rFonts w:ascii="Verdana" w:hAnsi="Verdana"/>
              </w:rPr>
              <w:t xml:space="preserve">     One laksh and above   --  MD</w:t>
            </w:r>
            <w:r w:rsidR="00465F51">
              <w:rPr>
                <w:rFonts w:ascii="Verdana" w:hAnsi="Verdana"/>
              </w:rPr>
              <w:t>/CMD</w:t>
            </w:r>
          </w:p>
          <w:p w14:paraId="11CD4437" w14:textId="77777777" w:rsidR="00F76F5E" w:rsidRPr="00AB26F7" w:rsidRDefault="00D44F8A" w:rsidP="00523367">
            <w:pPr>
              <w:ind w:left="-45" w:firstLine="0"/>
              <w:jc w:val="both"/>
              <w:rPr>
                <w:rFonts w:ascii="Verdana" w:hAnsi="Verdana"/>
              </w:rPr>
            </w:pPr>
            <w:r>
              <w:rPr>
                <w:rFonts w:ascii="Verdana" w:hAnsi="Verdana"/>
              </w:rPr>
              <w:t>Advance fee payment if any can be given with the approval of ED/MD within the above delegation.</w:t>
            </w:r>
          </w:p>
        </w:tc>
      </w:tr>
      <w:tr w:rsidR="00F76F5E" w:rsidRPr="00AB26F7" w14:paraId="1E7BAB0E" w14:textId="77777777" w:rsidTr="00523367">
        <w:tc>
          <w:tcPr>
            <w:tcW w:w="4693" w:type="dxa"/>
          </w:tcPr>
          <w:p w14:paraId="4F8AC36A" w14:textId="77777777" w:rsidR="00F76F5E" w:rsidRPr="00AB26F7" w:rsidRDefault="00F76F5E" w:rsidP="00B46CF0">
            <w:pPr>
              <w:jc w:val="both"/>
              <w:rPr>
                <w:rFonts w:ascii="Verdana" w:hAnsi="Verdana"/>
                <w:b/>
              </w:rPr>
            </w:pPr>
            <w:r w:rsidRPr="00AB26F7">
              <w:rPr>
                <w:rFonts w:ascii="Verdana" w:hAnsi="Verdana"/>
                <w:b/>
              </w:rPr>
              <w:lastRenderedPageBreak/>
              <w:t>III. DISTRICT COURT (SFCOP)</w:t>
            </w:r>
          </w:p>
        </w:tc>
        <w:tc>
          <w:tcPr>
            <w:tcW w:w="5230" w:type="dxa"/>
          </w:tcPr>
          <w:p w14:paraId="1977A82E" w14:textId="77777777" w:rsidR="00F76F5E" w:rsidRPr="00AB26F7" w:rsidRDefault="00F76F5E" w:rsidP="00B46CF0">
            <w:pPr>
              <w:jc w:val="both"/>
              <w:rPr>
                <w:rFonts w:ascii="Verdana" w:hAnsi="Verdana"/>
                <w:b/>
              </w:rPr>
            </w:pPr>
            <w:r w:rsidRPr="00AB26F7">
              <w:rPr>
                <w:rFonts w:ascii="Verdana" w:hAnsi="Verdana"/>
                <w:b/>
              </w:rPr>
              <w:t>III. DISTRICT COURT (SFCOP)</w:t>
            </w:r>
          </w:p>
        </w:tc>
      </w:tr>
      <w:tr w:rsidR="00F76F5E" w:rsidRPr="00AB26F7" w14:paraId="3CE4E28A" w14:textId="77777777" w:rsidTr="00523367">
        <w:tc>
          <w:tcPr>
            <w:tcW w:w="4693" w:type="dxa"/>
          </w:tcPr>
          <w:p w14:paraId="095DF05C" w14:textId="77777777" w:rsidR="00F76F5E" w:rsidRPr="00AB26F7" w:rsidRDefault="00F76F5E" w:rsidP="00523367">
            <w:pPr>
              <w:ind w:left="-45" w:firstLine="0"/>
              <w:jc w:val="both"/>
              <w:rPr>
                <w:rFonts w:ascii="Verdana" w:hAnsi="Verdana"/>
              </w:rPr>
            </w:pPr>
            <w:r w:rsidRPr="00AB26F7">
              <w:rPr>
                <w:rFonts w:ascii="Verdana" w:hAnsi="Verdana"/>
              </w:rPr>
              <w:t>In petitions filed under Section 31 of the State Financial Corporations Act, 1951 the fee payable shall be a minimum of Rs.4500/- and maximum of Rs. 7500/- in Trial stage and Execution stage separately. The fees in Trial stage shall be payable after obtaining the order/judgment. The fees in Execution stage shall be payable after realizing the amount through Court. If the case is settled out of Court/withdrawn/compromised through Court/decreed exparte/decreed or ordered against the Corporation, the fee payable shall be one half of the prescribed fee. For interlocutory petition/petition/petition for injunction/claim petition etc., fee payable shall be a sum of Rs. 1250/- in each petition.</w:t>
            </w:r>
          </w:p>
          <w:p w14:paraId="73DABCB4" w14:textId="77777777" w:rsidR="00F76F5E" w:rsidRPr="00AB26F7" w:rsidRDefault="00F76F5E" w:rsidP="00523367">
            <w:pPr>
              <w:ind w:left="-45" w:firstLine="0"/>
              <w:jc w:val="both"/>
              <w:rPr>
                <w:rFonts w:ascii="Verdana" w:hAnsi="Verdana"/>
              </w:rPr>
            </w:pPr>
            <w:r w:rsidRPr="00AB26F7">
              <w:rPr>
                <w:rFonts w:ascii="Verdana" w:hAnsi="Verdana"/>
              </w:rPr>
              <w:t>In the case of long pending cases fee can be fixed depending on the number of posting/effective appearances by advocates etc.</w:t>
            </w:r>
          </w:p>
          <w:p w14:paraId="298649F1" w14:textId="77777777" w:rsidR="00F76F5E" w:rsidRDefault="00F76F5E" w:rsidP="00523367">
            <w:pPr>
              <w:ind w:left="-45" w:firstLine="0"/>
              <w:jc w:val="both"/>
              <w:rPr>
                <w:rFonts w:ascii="Verdana" w:hAnsi="Verdana"/>
              </w:rPr>
            </w:pPr>
            <w:r w:rsidRPr="00AB26F7">
              <w:rPr>
                <w:rFonts w:ascii="Verdana" w:hAnsi="Verdana"/>
              </w:rPr>
              <w:t xml:space="preserve">All deviation from the above norms regarding the payment of advocate fee bills shall be made only with the approval of MD. In such cases the note shall be put up through Zonal Manager/HoD (Legal) with specific reasons regarding necessity of paying the fee amount in the particular case to MD.  </w:t>
            </w:r>
          </w:p>
          <w:p w14:paraId="1FCF6278" w14:textId="77777777" w:rsidR="006D6BC0" w:rsidRPr="00AB26F7" w:rsidRDefault="006D6BC0" w:rsidP="00523367">
            <w:pPr>
              <w:ind w:left="-45" w:firstLine="0"/>
              <w:jc w:val="both"/>
              <w:rPr>
                <w:rFonts w:ascii="Verdana" w:hAnsi="Verdana"/>
              </w:rPr>
            </w:pPr>
          </w:p>
        </w:tc>
        <w:tc>
          <w:tcPr>
            <w:tcW w:w="5230" w:type="dxa"/>
          </w:tcPr>
          <w:p w14:paraId="720146BE" w14:textId="77777777" w:rsidR="00F76F5E" w:rsidRPr="00AB26F7" w:rsidRDefault="00F76F5E" w:rsidP="00523367">
            <w:pPr>
              <w:ind w:left="-45" w:firstLine="0"/>
              <w:jc w:val="both"/>
              <w:rPr>
                <w:rFonts w:ascii="Verdana" w:hAnsi="Verdana"/>
              </w:rPr>
            </w:pPr>
            <w:r w:rsidRPr="00AB26F7">
              <w:rPr>
                <w:rFonts w:ascii="Verdana" w:hAnsi="Verdana"/>
              </w:rPr>
              <w:t xml:space="preserve">In petitions filed under Section 31 of the State Financial Corporations Act, 1951 the fee payable shall be </w:t>
            </w:r>
            <w:r w:rsidR="00867C54">
              <w:rPr>
                <w:rFonts w:ascii="Verdana" w:hAnsi="Verdana"/>
              </w:rPr>
              <w:t xml:space="preserve">a minimum of Rs.6500/- and maximum of </w:t>
            </w:r>
            <w:r w:rsidRPr="00AB26F7">
              <w:rPr>
                <w:rFonts w:ascii="Verdana" w:hAnsi="Verdana"/>
              </w:rPr>
              <w:t>Rs. 1</w:t>
            </w:r>
            <w:r w:rsidR="00867C54">
              <w:rPr>
                <w:rFonts w:ascii="Verdana" w:hAnsi="Verdana"/>
              </w:rPr>
              <w:t>30</w:t>
            </w:r>
            <w:r w:rsidRPr="00AB26F7">
              <w:rPr>
                <w:rFonts w:ascii="Verdana" w:hAnsi="Verdana"/>
              </w:rPr>
              <w:t>00/-. 50% fee can be settled at trial stage and the balance after execution of Order. If the case is settled out of Court/withdrawn/compromised through Court/decreed exparte/decreed or ordered against the Corporation, the fee payable shall be one half of the prescribed fee. For interlocutory petition/petition/</w:t>
            </w:r>
            <w:r w:rsidR="00523367">
              <w:rPr>
                <w:rFonts w:ascii="Verdana" w:hAnsi="Verdana"/>
              </w:rPr>
              <w:t xml:space="preserve"> </w:t>
            </w:r>
            <w:r w:rsidRPr="00AB26F7">
              <w:rPr>
                <w:rFonts w:ascii="Verdana" w:hAnsi="Verdana"/>
              </w:rPr>
              <w:t>petition for injunction/claim petition etc., fee</w:t>
            </w:r>
            <w:r w:rsidR="00D44F8A">
              <w:rPr>
                <w:rFonts w:ascii="Verdana" w:hAnsi="Verdana"/>
              </w:rPr>
              <w:t xml:space="preserve"> payable shall be a sum of Rs. 2</w:t>
            </w:r>
            <w:r w:rsidRPr="00AB26F7">
              <w:rPr>
                <w:rFonts w:ascii="Verdana" w:hAnsi="Verdana"/>
              </w:rPr>
              <w:t>500/- in each petition.</w:t>
            </w:r>
          </w:p>
          <w:p w14:paraId="3603ED39" w14:textId="77777777" w:rsidR="00F76F5E" w:rsidRPr="00AB26F7" w:rsidRDefault="00F76F5E" w:rsidP="00523367">
            <w:pPr>
              <w:ind w:left="-45" w:firstLine="0"/>
              <w:jc w:val="both"/>
              <w:rPr>
                <w:rFonts w:ascii="Verdana" w:hAnsi="Verdana"/>
              </w:rPr>
            </w:pPr>
            <w:r w:rsidRPr="00AB26F7">
              <w:rPr>
                <w:rFonts w:ascii="Verdana" w:hAnsi="Verdana"/>
              </w:rPr>
              <w:t>In the case of long pending cases fee can be fixed depending on the number of posting/effective appearances by advocates etc.</w:t>
            </w:r>
          </w:p>
          <w:p w14:paraId="4FB06378" w14:textId="77777777" w:rsidR="00F76F5E" w:rsidRPr="00AB26F7" w:rsidRDefault="00F76F5E" w:rsidP="00523367">
            <w:pPr>
              <w:ind w:left="-45" w:firstLine="0"/>
              <w:jc w:val="both"/>
              <w:rPr>
                <w:rFonts w:ascii="Verdana" w:hAnsi="Verdana"/>
              </w:rPr>
            </w:pPr>
            <w:r w:rsidRPr="00AB26F7">
              <w:rPr>
                <w:rFonts w:ascii="Verdana" w:hAnsi="Verdana"/>
              </w:rPr>
              <w:t>All deviation from the above norms regarding the payment of advocate fee bills shall be made only with the approval of MD. In such cases the note shall be put up through Zonal Manager/HoD (Legal) with specific reasons regarding necessity of paying the fee amount in the particular case to MD</w:t>
            </w:r>
            <w:r w:rsidR="009458E7">
              <w:rPr>
                <w:rFonts w:ascii="Verdana" w:hAnsi="Verdana"/>
              </w:rPr>
              <w:t>/ED</w:t>
            </w:r>
            <w:r w:rsidRPr="00AB26F7">
              <w:rPr>
                <w:rFonts w:ascii="Verdana" w:hAnsi="Verdana"/>
              </w:rPr>
              <w:t xml:space="preserve">.  </w:t>
            </w:r>
            <w:r w:rsidR="009458E7">
              <w:rPr>
                <w:rFonts w:ascii="Verdana" w:hAnsi="Verdana"/>
              </w:rPr>
              <w:t>Branch Heads are authorized to file SFCOP and to take related recovery action.</w:t>
            </w:r>
          </w:p>
        </w:tc>
      </w:tr>
      <w:tr w:rsidR="00F76F5E" w:rsidRPr="00AB26F7" w14:paraId="46C95D96" w14:textId="77777777" w:rsidTr="00523367">
        <w:tc>
          <w:tcPr>
            <w:tcW w:w="4693" w:type="dxa"/>
          </w:tcPr>
          <w:p w14:paraId="33D389D9" w14:textId="77777777" w:rsidR="00F76F5E" w:rsidRPr="00AB26F7" w:rsidRDefault="00F76F5E" w:rsidP="00B46CF0">
            <w:pPr>
              <w:jc w:val="both"/>
              <w:rPr>
                <w:rFonts w:ascii="Verdana" w:hAnsi="Verdana"/>
                <w:b/>
              </w:rPr>
            </w:pPr>
            <w:r w:rsidRPr="00AB26F7">
              <w:rPr>
                <w:rFonts w:ascii="Verdana" w:hAnsi="Verdana"/>
                <w:b/>
              </w:rPr>
              <w:lastRenderedPageBreak/>
              <w:t>IV. SUBORDINATE COURT CASES:</w:t>
            </w:r>
          </w:p>
        </w:tc>
        <w:tc>
          <w:tcPr>
            <w:tcW w:w="5230" w:type="dxa"/>
          </w:tcPr>
          <w:p w14:paraId="555C08C5" w14:textId="77777777" w:rsidR="00F76F5E" w:rsidRPr="00AB26F7" w:rsidRDefault="00F76F5E" w:rsidP="00B46CF0">
            <w:pPr>
              <w:jc w:val="both"/>
              <w:rPr>
                <w:rFonts w:ascii="Verdana" w:hAnsi="Verdana"/>
                <w:b/>
              </w:rPr>
            </w:pPr>
            <w:r w:rsidRPr="00AB26F7">
              <w:rPr>
                <w:rFonts w:ascii="Verdana" w:hAnsi="Verdana"/>
                <w:b/>
              </w:rPr>
              <w:t>IV. SUBORDINATE COURT CASES:</w:t>
            </w:r>
          </w:p>
        </w:tc>
      </w:tr>
      <w:tr w:rsidR="00F76F5E" w:rsidRPr="00AB26F7" w14:paraId="02D99CA8" w14:textId="77777777" w:rsidTr="00523367">
        <w:tc>
          <w:tcPr>
            <w:tcW w:w="4693" w:type="dxa"/>
          </w:tcPr>
          <w:p w14:paraId="36180C2C" w14:textId="77777777" w:rsidR="00F76F5E" w:rsidRPr="00AB26F7" w:rsidRDefault="00F76F5E" w:rsidP="006D6BC0">
            <w:pPr>
              <w:jc w:val="both"/>
              <w:rPr>
                <w:rFonts w:ascii="Verdana" w:hAnsi="Verdana"/>
              </w:rPr>
            </w:pPr>
            <w:r w:rsidRPr="00AB26F7">
              <w:rPr>
                <w:rFonts w:ascii="Verdana" w:hAnsi="Verdana"/>
              </w:rPr>
              <w:t xml:space="preserve">(i) In original suits filed against the Corporation and is defended, the fee payable shall be a minimum of Rs. 4500/- and maximum of Rs. 7500/- in each case. If the claim of Corporation is admitted and suit for injunction only, fee payable shall be one half of the scheduled fee.  </w:t>
            </w:r>
          </w:p>
        </w:tc>
        <w:tc>
          <w:tcPr>
            <w:tcW w:w="5230" w:type="dxa"/>
          </w:tcPr>
          <w:p w14:paraId="5397D52A" w14:textId="77777777" w:rsidR="00F76F5E" w:rsidRPr="00AB26F7" w:rsidRDefault="00F76F5E" w:rsidP="00077EA4">
            <w:pPr>
              <w:jc w:val="both"/>
              <w:rPr>
                <w:rFonts w:ascii="Verdana" w:hAnsi="Verdana"/>
              </w:rPr>
            </w:pPr>
            <w:r w:rsidRPr="00AB26F7">
              <w:rPr>
                <w:rFonts w:ascii="Verdana" w:hAnsi="Verdana"/>
              </w:rPr>
              <w:t xml:space="preserve">(i) In original suits filed against the Corporation and is defended, the fee payable shall be </w:t>
            </w:r>
            <w:r w:rsidR="000909B0">
              <w:rPr>
                <w:rFonts w:ascii="Verdana" w:hAnsi="Verdana"/>
              </w:rPr>
              <w:t>between Rs. 5</w:t>
            </w:r>
            <w:r w:rsidR="00077EA4">
              <w:rPr>
                <w:rFonts w:ascii="Verdana" w:hAnsi="Verdana"/>
              </w:rPr>
              <w:t>0</w:t>
            </w:r>
            <w:r w:rsidR="000909B0">
              <w:rPr>
                <w:rFonts w:ascii="Verdana" w:hAnsi="Verdana"/>
              </w:rPr>
              <w:t xml:space="preserve">00/- and </w:t>
            </w:r>
            <w:r w:rsidRPr="00AB26F7">
              <w:rPr>
                <w:rFonts w:ascii="Verdana" w:hAnsi="Verdana"/>
              </w:rPr>
              <w:t>Rs.10000/-</w:t>
            </w:r>
            <w:r w:rsidR="000909B0">
              <w:rPr>
                <w:rFonts w:ascii="Verdana" w:hAnsi="Verdana"/>
              </w:rPr>
              <w:t>, depending on the work involved</w:t>
            </w:r>
            <w:r w:rsidRPr="00AB26F7">
              <w:rPr>
                <w:rFonts w:ascii="Verdana" w:hAnsi="Verdana"/>
              </w:rPr>
              <w:t xml:space="preserve">. If the claim of Corporation is admitted and the suit is for injunction only, fee payable shall be Rs.7500/-. </w:t>
            </w:r>
          </w:p>
        </w:tc>
      </w:tr>
      <w:tr w:rsidR="00F76F5E" w:rsidRPr="00AB26F7" w14:paraId="6885C632" w14:textId="77777777" w:rsidTr="00523367">
        <w:tc>
          <w:tcPr>
            <w:tcW w:w="4693" w:type="dxa"/>
          </w:tcPr>
          <w:p w14:paraId="715B77D3" w14:textId="77777777" w:rsidR="00F76F5E" w:rsidRPr="00AB26F7" w:rsidRDefault="00F76F5E" w:rsidP="00B46CF0">
            <w:pPr>
              <w:jc w:val="both"/>
              <w:rPr>
                <w:rFonts w:ascii="Verdana" w:hAnsi="Verdana"/>
              </w:rPr>
            </w:pPr>
            <w:r w:rsidRPr="00AB26F7">
              <w:rPr>
                <w:rFonts w:ascii="Verdana" w:hAnsi="Verdana"/>
              </w:rPr>
              <w:t xml:space="preserve">(ii)In the matter of suits filed by the Corporation for realisation of amount due to the Corporation, the fee payable shall be a minimum of Rs. 6000/- and maximum of Rs. 12000/- in each case in trial stage and execution stage separately (For other cases filed by the Corporation, fee payable shall be a minimum of Rs. 4500/- and a maximum of Rs.7500/- in each case). </w:t>
            </w:r>
          </w:p>
        </w:tc>
        <w:tc>
          <w:tcPr>
            <w:tcW w:w="5230" w:type="dxa"/>
          </w:tcPr>
          <w:p w14:paraId="5D10CC98" w14:textId="77777777" w:rsidR="00F76F5E" w:rsidRPr="00AB26F7" w:rsidRDefault="00F76F5E" w:rsidP="00C3082E">
            <w:pPr>
              <w:jc w:val="both"/>
              <w:rPr>
                <w:rFonts w:ascii="Verdana" w:hAnsi="Verdana"/>
              </w:rPr>
            </w:pPr>
            <w:r w:rsidRPr="00AB26F7">
              <w:rPr>
                <w:rFonts w:ascii="Verdana" w:hAnsi="Verdana"/>
              </w:rPr>
              <w:t xml:space="preserve">(ii)In the matter of suits filed by the Corporation for realisation of amount due to the Corporation, the fee payable shall be </w:t>
            </w:r>
            <w:r w:rsidR="004A4291">
              <w:rPr>
                <w:rFonts w:ascii="Verdana" w:hAnsi="Verdana"/>
              </w:rPr>
              <w:t>a minimum of Rs.</w:t>
            </w:r>
            <w:r w:rsidR="00C3082E">
              <w:rPr>
                <w:rFonts w:ascii="Verdana" w:hAnsi="Verdana"/>
              </w:rPr>
              <w:t>650</w:t>
            </w:r>
            <w:r w:rsidR="004A4291">
              <w:rPr>
                <w:rFonts w:ascii="Verdana" w:hAnsi="Verdana"/>
              </w:rPr>
              <w:t xml:space="preserve">0/- and maximum of </w:t>
            </w:r>
            <w:r w:rsidR="00C3082E">
              <w:rPr>
                <w:rFonts w:ascii="Verdana" w:hAnsi="Verdana"/>
              </w:rPr>
              <w:t>Rs. 13</w:t>
            </w:r>
            <w:r w:rsidRPr="00AB26F7">
              <w:rPr>
                <w:rFonts w:ascii="Verdana" w:hAnsi="Verdana"/>
              </w:rPr>
              <w:t xml:space="preserve">000/- For other cases filed by the Corporation, fee payable shall be </w:t>
            </w:r>
            <w:r w:rsidR="00C3082E">
              <w:rPr>
                <w:rFonts w:ascii="Verdana" w:hAnsi="Verdana"/>
              </w:rPr>
              <w:t xml:space="preserve">between </w:t>
            </w:r>
            <w:r w:rsidRPr="00AB26F7">
              <w:rPr>
                <w:rFonts w:ascii="Verdana" w:hAnsi="Verdana"/>
              </w:rPr>
              <w:t xml:space="preserve">Rs. </w:t>
            </w:r>
            <w:r w:rsidR="00C3082E">
              <w:rPr>
                <w:rFonts w:ascii="Verdana" w:hAnsi="Verdana"/>
              </w:rPr>
              <w:t>5</w:t>
            </w:r>
            <w:r w:rsidRPr="00AB26F7">
              <w:rPr>
                <w:rFonts w:ascii="Verdana" w:hAnsi="Verdana"/>
              </w:rPr>
              <w:t xml:space="preserve">000/- </w:t>
            </w:r>
            <w:r w:rsidR="00C3082E">
              <w:rPr>
                <w:rFonts w:ascii="Verdana" w:hAnsi="Verdana"/>
              </w:rPr>
              <w:t>and 10000/-</w:t>
            </w:r>
          </w:p>
        </w:tc>
      </w:tr>
      <w:tr w:rsidR="00F76F5E" w:rsidRPr="00AB26F7" w14:paraId="7638DDB4" w14:textId="77777777" w:rsidTr="00523367">
        <w:tc>
          <w:tcPr>
            <w:tcW w:w="4693" w:type="dxa"/>
          </w:tcPr>
          <w:p w14:paraId="6F116A57" w14:textId="77777777" w:rsidR="00F76F5E" w:rsidRPr="00AB26F7" w:rsidRDefault="00F76F5E" w:rsidP="00B46CF0">
            <w:pPr>
              <w:jc w:val="both"/>
              <w:rPr>
                <w:rFonts w:ascii="Verdana" w:hAnsi="Verdana"/>
              </w:rPr>
            </w:pPr>
            <w:r w:rsidRPr="00AB26F7">
              <w:rPr>
                <w:rFonts w:ascii="Verdana" w:hAnsi="Verdana"/>
              </w:rPr>
              <w:t>(iii) In suits filed by third parties in which the Corporation is arrayed as a party the fee payable shall be subject to a minimum of Rs.2250/- and maximum of Rs.4500/- in each case in Trial stage and Execution Stage separately.</w:t>
            </w:r>
          </w:p>
        </w:tc>
        <w:tc>
          <w:tcPr>
            <w:tcW w:w="5230" w:type="dxa"/>
          </w:tcPr>
          <w:p w14:paraId="0A298751" w14:textId="77777777" w:rsidR="00F76F5E" w:rsidRPr="00AB26F7" w:rsidRDefault="00F76F5E" w:rsidP="00B46CF0">
            <w:pPr>
              <w:jc w:val="both"/>
              <w:rPr>
                <w:rFonts w:ascii="Verdana" w:hAnsi="Verdana"/>
              </w:rPr>
            </w:pPr>
            <w:r w:rsidRPr="00AB26F7">
              <w:rPr>
                <w:rFonts w:ascii="Verdana" w:hAnsi="Verdana"/>
              </w:rPr>
              <w:t xml:space="preserve">(iii) In suits filed by third parties in which the Corporation is arrayed as a party the fee payable shall be </w:t>
            </w:r>
            <w:r w:rsidR="0040323A">
              <w:rPr>
                <w:rFonts w:ascii="Verdana" w:hAnsi="Verdana"/>
              </w:rPr>
              <w:t xml:space="preserve">between Rs.5000/- and </w:t>
            </w:r>
            <w:r w:rsidRPr="00AB26F7">
              <w:rPr>
                <w:rFonts w:ascii="Verdana" w:hAnsi="Verdana"/>
              </w:rPr>
              <w:t>Rs.8000/-</w:t>
            </w:r>
            <w:r w:rsidR="0040323A">
              <w:rPr>
                <w:rFonts w:ascii="Verdana" w:hAnsi="Verdana"/>
              </w:rPr>
              <w:t>, depending on the work involved.</w:t>
            </w:r>
            <w:r w:rsidRPr="00AB26F7">
              <w:rPr>
                <w:rFonts w:ascii="Verdana" w:hAnsi="Verdana"/>
              </w:rPr>
              <w:t xml:space="preserve"> </w:t>
            </w:r>
          </w:p>
        </w:tc>
      </w:tr>
      <w:tr w:rsidR="00F76F5E" w:rsidRPr="00AB26F7" w14:paraId="627F5192" w14:textId="77777777" w:rsidTr="00523367">
        <w:tc>
          <w:tcPr>
            <w:tcW w:w="4693" w:type="dxa"/>
          </w:tcPr>
          <w:p w14:paraId="7E9E33D4" w14:textId="77777777" w:rsidR="00F76F5E" w:rsidRPr="00AB26F7" w:rsidRDefault="00F76F5E" w:rsidP="00B46CF0">
            <w:pPr>
              <w:jc w:val="both"/>
              <w:rPr>
                <w:rFonts w:ascii="Verdana" w:hAnsi="Verdana" w:cs="Times New Roman"/>
              </w:rPr>
            </w:pPr>
            <w:r w:rsidRPr="00AB26F7">
              <w:rPr>
                <w:rFonts w:ascii="Verdana" w:hAnsi="Verdana" w:cs="Times New Roman"/>
              </w:rPr>
              <w:t>(iv)  In remand matters the fee payable shall be one half of the fee prescribed by the Corporation for original suits.</w:t>
            </w:r>
          </w:p>
        </w:tc>
        <w:tc>
          <w:tcPr>
            <w:tcW w:w="5230" w:type="dxa"/>
          </w:tcPr>
          <w:p w14:paraId="16374C85" w14:textId="77777777" w:rsidR="00F76F5E" w:rsidRPr="00AB26F7" w:rsidRDefault="00F76F5E" w:rsidP="00B46CF0">
            <w:pPr>
              <w:jc w:val="both"/>
              <w:rPr>
                <w:rFonts w:ascii="Verdana" w:hAnsi="Verdana" w:cs="Times New Roman"/>
              </w:rPr>
            </w:pPr>
            <w:r w:rsidRPr="00AB26F7">
              <w:rPr>
                <w:rFonts w:ascii="Verdana" w:hAnsi="Verdana" w:cs="Times New Roman"/>
              </w:rPr>
              <w:t>(iv)  In remand matters the fee payable shall be one half of the fee prescribed by the Corporation for original suits.</w:t>
            </w:r>
          </w:p>
        </w:tc>
      </w:tr>
      <w:tr w:rsidR="00F76F5E" w:rsidRPr="00AB26F7" w14:paraId="03F3BE19" w14:textId="77777777" w:rsidTr="00523367">
        <w:tc>
          <w:tcPr>
            <w:tcW w:w="4693" w:type="dxa"/>
          </w:tcPr>
          <w:p w14:paraId="49694447" w14:textId="77777777" w:rsidR="00F76F5E" w:rsidRPr="00AB26F7" w:rsidRDefault="00F76F5E" w:rsidP="00B46CF0">
            <w:pPr>
              <w:jc w:val="both"/>
              <w:rPr>
                <w:rFonts w:ascii="Verdana" w:hAnsi="Verdana" w:cs="Times New Roman"/>
              </w:rPr>
            </w:pPr>
            <w:r w:rsidRPr="00AB26F7">
              <w:rPr>
                <w:rFonts w:ascii="Verdana" w:hAnsi="Verdana" w:cs="Times New Roman"/>
              </w:rPr>
              <w:t>(v)  In the matter of Insolvency Petitions the fee payable shall be a sum subject to a minimum of Rs. 2250/- and a maximum of Rs. 4500/- in each case.</w:t>
            </w:r>
          </w:p>
        </w:tc>
        <w:tc>
          <w:tcPr>
            <w:tcW w:w="5230" w:type="dxa"/>
          </w:tcPr>
          <w:p w14:paraId="666D2365" w14:textId="77777777" w:rsidR="00F76F5E" w:rsidRPr="00AB26F7" w:rsidRDefault="00F76F5E" w:rsidP="00B46CF0">
            <w:pPr>
              <w:jc w:val="both"/>
              <w:rPr>
                <w:rFonts w:ascii="Verdana" w:hAnsi="Verdana" w:cs="Times New Roman"/>
              </w:rPr>
            </w:pPr>
            <w:r w:rsidRPr="00AB26F7">
              <w:rPr>
                <w:rFonts w:ascii="Verdana" w:hAnsi="Verdana" w:cs="Times New Roman"/>
              </w:rPr>
              <w:t xml:space="preserve">(v)  In the matter of Insolvency Petitions the fee payable shall </w:t>
            </w:r>
            <w:r w:rsidR="0040323A">
              <w:rPr>
                <w:rFonts w:ascii="Verdana" w:hAnsi="Verdana" w:cs="Times New Roman"/>
              </w:rPr>
              <w:t xml:space="preserve">be a minimum of Rs.5000/- and maximum of </w:t>
            </w:r>
            <w:r w:rsidRPr="00AB26F7">
              <w:rPr>
                <w:rFonts w:ascii="Verdana" w:hAnsi="Verdana" w:cs="Times New Roman"/>
              </w:rPr>
              <w:t xml:space="preserve">Rs. 7500/- </w:t>
            </w:r>
          </w:p>
        </w:tc>
      </w:tr>
      <w:tr w:rsidR="00F76F5E" w:rsidRPr="00AB26F7" w14:paraId="785229D8" w14:textId="77777777" w:rsidTr="00523367">
        <w:tc>
          <w:tcPr>
            <w:tcW w:w="4693" w:type="dxa"/>
          </w:tcPr>
          <w:p w14:paraId="38D087D8" w14:textId="77777777" w:rsidR="00F76F5E" w:rsidRPr="00AB26F7" w:rsidRDefault="00F76F5E" w:rsidP="00B46CF0">
            <w:pPr>
              <w:jc w:val="both"/>
              <w:rPr>
                <w:rFonts w:ascii="Verdana" w:hAnsi="Verdana" w:cs="Times New Roman"/>
              </w:rPr>
            </w:pPr>
            <w:r w:rsidRPr="00AB26F7">
              <w:rPr>
                <w:rFonts w:ascii="Verdana" w:hAnsi="Verdana" w:cs="Times New Roman"/>
              </w:rPr>
              <w:t>(vi) In the Land Acquisition cases where the land mortgaged to the  Corporation is acquired by   Government and claim is filed by the Corporation for the Recovery of loan amount the fee payable shall be subject to a minimum of Rs. 4500/- and a maximum of Rs. 7500/- in each case.</w:t>
            </w:r>
          </w:p>
        </w:tc>
        <w:tc>
          <w:tcPr>
            <w:tcW w:w="5230" w:type="dxa"/>
          </w:tcPr>
          <w:p w14:paraId="32F83D3D" w14:textId="77777777" w:rsidR="00F76F5E" w:rsidRPr="00AB26F7" w:rsidRDefault="00F76F5E" w:rsidP="00A815C4">
            <w:pPr>
              <w:jc w:val="both"/>
              <w:rPr>
                <w:rFonts w:ascii="Verdana" w:hAnsi="Verdana" w:cs="Times New Roman"/>
              </w:rPr>
            </w:pPr>
            <w:r w:rsidRPr="00AB26F7">
              <w:rPr>
                <w:rFonts w:ascii="Verdana" w:hAnsi="Verdana" w:cs="Times New Roman"/>
              </w:rPr>
              <w:t xml:space="preserve">(vi) In the Land Acquisition cases where the land mortgaged to the  Corporation is acquired by   Government and claim is filed by the Corporation for the Recovery of loan amount the fee payable shall be </w:t>
            </w:r>
            <w:r w:rsidR="003B1B0F">
              <w:rPr>
                <w:rFonts w:ascii="Verdana" w:hAnsi="Verdana" w:cs="Times New Roman"/>
              </w:rPr>
              <w:t>between Rs.</w:t>
            </w:r>
            <w:r w:rsidR="00A815C4">
              <w:rPr>
                <w:rFonts w:ascii="Verdana" w:hAnsi="Verdana" w:cs="Times New Roman"/>
              </w:rPr>
              <w:t>6</w:t>
            </w:r>
            <w:r w:rsidR="003B1B0F">
              <w:rPr>
                <w:rFonts w:ascii="Verdana" w:hAnsi="Verdana" w:cs="Times New Roman"/>
              </w:rPr>
              <w:t xml:space="preserve">500 and </w:t>
            </w:r>
            <w:r w:rsidRPr="00AB26F7">
              <w:rPr>
                <w:rFonts w:ascii="Verdana" w:hAnsi="Verdana" w:cs="Times New Roman"/>
              </w:rPr>
              <w:t>Rs. 1</w:t>
            </w:r>
            <w:r w:rsidR="00A815C4">
              <w:rPr>
                <w:rFonts w:ascii="Verdana" w:hAnsi="Verdana" w:cs="Times New Roman"/>
              </w:rPr>
              <w:t>3</w:t>
            </w:r>
            <w:r w:rsidRPr="00AB26F7">
              <w:rPr>
                <w:rFonts w:ascii="Verdana" w:hAnsi="Verdana" w:cs="Times New Roman"/>
              </w:rPr>
              <w:t>000/-</w:t>
            </w:r>
            <w:r w:rsidR="003B1B0F">
              <w:rPr>
                <w:rFonts w:ascii="Verdana" w:hAnsi="Verdana" w:cs="Times New Roman"/>
              </w:rPr>
              <w:t>, subject to the work involved</w:t>
            </w:r>
            <w:r w:rsidRPr="00AB26F7">
              <w:rPr>
                <w:rFonts w:ascii="Verdana" w:hAnsi="Verdana" w:cs="Times New Roman"/>
              </w:rPr>
              <w:t xml:space="preserve">. </w:t>
            </w:r>
          </w:p>
        </w:tc>
      </w:tr>
      <w:tr w:rsidR="00F76F5E" w:rsidRPr="00AB26F7" w14:paraId="0093E650" w14:textId="77777777" w:rsidTr="00523367">
        <w:tc>
          <w:tcPr>
            <w:tcW w:w="4693" w:type="dxa"/>
          </w:tcPr>
          <w:p w14:paraId="031C37C3" w14:textId="77777777" w:rsidR="00F76F5E" w:rsidRPr="00AB26F7" w:rsidRDefault="00F76F5E" w:rsidP="00B46CF0">
            <w:pPr>
              <w:jc w:val="both"/>
              <w:rPr>
                <w:rFonts w:ascii="Verdana" w:hAnsi="Verdana" w:cs="Times New Roman"/>
              </w:rPr>
            </w:pPr>
            <w:r w:rsidRPr="00AB26F7">
              <w:rPr>
                <w:rFonts w:ascii="Verdana" w:hAnsi="Verdana" w:cs="Times New Roman"/>
              </w:rPr>
              <w:t>(vii)  In contempt of Court proceedings, fee payable shall be an amount of Rs. 2000/- in each case.</w:t>
            </w:r>
          </w:p>
        </w:tc>
        <w:tc>
          <w:tcPr>
            <w:tcW w:w="5230" w:type="dxa"/>
          </w:tcPr>
          <w:p w14:paraId="6C93E3B7" w14:textId="77777777" w:rsidR="00F76F5E" w:rsidRPr="00AB26F7" w:rsidRDefault="00F76F5E" w:rsidP="00DF4B25">
            <w:pPr>
              <w:jc w:val="both"/>
              <w:rPr>
                <w:rFonts w:ascii="Verdana" w:hAnsi="Verdana" w:cs="Times New Roman"/>
              </w:rPr>
            </w:pPr>
            <w:r w:rsidRPr="00AB26F7">
              <w:rPr>
                <w:rFonts w:ascii="Verdana" w:hAnsi="Verdana" w:cs="Times New Roman"/>
              </w:rPr>
              <w:t>(vii)  In contempt of Court procee</w:t>
            </w:r>
            <w:r w:rsidR="0040393B">
              <w:rPr>
                <w:rFonts w:ascii="Verdana" w:hAnsi="Verdana" w:cs="Times New Roman"/>
              </w:rPr>
              <w:t>dings in High Court</w:t>
            </w:r>
            <w:r w:rsidRPr="00AB26F7">
              <w:rPr>
                <w:rFonts w:ascii="Verdana" w:hAnsi="Verdana" w:cs="Times New Roman"/>
              </w:rPr>
              <w:t xml:space="preserve"> fee </w:t>
            </w:r>
            <w:r w:rsidR="0040393B">
              <w:rPr>
                <w:rFonts w:ascii="Verdana" w:hAnsi="Verdana" w:cs="Times New Roman"/>
              </w:rPr>
              <w:t>can be paid as in the case of fee for cases in High Court and in Lok</w:t>
            </w:r>
            <w:r w:rsidR="00DF4B25">
              <w:rPr>
                <w:rFonts w:ascii="Verdana" w:hAnsi="Verdana" w:cs="Times New Roman"/>
              </w:rPr>
              <w:t xml:space="preserve"> A</w:t>
            </w:r>
            <w:r w:rsidR="0040393B">
              <w:rPr>
                <w:rFonts w:ascii="Verdana" w:hAnsi="Verdana" w:cs="Times New Roman"/>
              </w:rPr>
              <w:t xml:space="preserve">yuktha and Lower Court fee payable shall be fixed by Chief Manager in consultation with </w:t>
            </w:r>
            <w:r w:rsidR="00DF4B25">
              <w:rPr>
                <w:rFonts w:ascii="Verdana" w:hAnsi="Verdana" w:cs="Times New Roman"/>
              </w:rPr>
              <w:t>advocate which shall not exceed the normal fee of such courts.</w:t>
            </w:r>
            <w:r w:rsidR="0040393B">
              <w:rPr>
                <w:rFonts w:ascii="Verdana" w:hAnsi="Verdana" w:cs="Times New Roman"/>
              </w:rPr>
              <w:t xml:space="preserve">  </w:t>
            </w:r>
          </w:p>
        </w:tc>
      </w:tr>
      <w:tr w:rsidR="00F76F5E" w:rsidRPr="00AB26F7" w14:paraId="30925626" w14:textId="77777777" w:rsidTr="00523367">
        <w:tc>
          <w:tcPr>
            <w:tcW w:w="4693" w:type="dxa"/>
          </w:tcPr>
          <w:p w14:paraId="44F734CC" w14:textId="77777777" w:rsidR="006D6BC0" w:rsidRPr="006D6BC0" w:rsidRDefault="00F76F5E" w:rsidP="006D6BC0">
            <w:pPr>
              <w:jc w:val="both"/>
              <w:rPr>
                <w:rFonts w:ascii="Verdana" w:hAnsi="Verdana" w:cs="Times New Roman"/>
                <w:sz w:val="21"/>
                <w:szCs w:val="21"/>
              </w:rPr>
            </w:pPr>
            <w:r w:rsidRPr="00AB26F7">
              <w:rPr>
                <w:rFonts w:ascii="Verdana" w:hAnsi="Verdana" w:cs="Times New Roman"/>
              </w:rPr>
              <w:lastRenderedPageBreak/>
              <w:t xml:space="preserve">(viii)  </w:t>
            </w:r>
            <w:r w:rsidRPr="006D6BC0">
              <w:rPr>
                <w:rFonts w:ascii="Verdana" w:hAnsi="Verdana" w:cs="Times New Roman"/>
                <w:sz w:val="21"/>
                <w:szCs w:val="21"/>
              </w:rPr>
              <w:t>In the claim petitions filed by the Corporation the fee payable shall be subject to a minimum of Rs 2250/- and a maximum of Rs.4500/- in each case.</w:t>
            </w:r>
          </w:p>
        </w:tc>
        <w:tc>
          <w:tcPr>
            <w:tcW w:w="5230" w:type="dxa"/>
          </w:tcPr>
          <w:p w14:paraId="5AB1569E" w14:textId="77777777" w:rsidR="006D6BC0" w:rsidRDefault="00F76F5E" w:rsidP="00B46CF0">
            <w:pPr>
              <w:jc w:val="both"/>
              <w:rPr>
                <w:rFonts w:ascii="Verdana" w:hAnsi="Verdana" w:cs="Times New Roman"/>
              </w:rPr>
            </w:pPr>
            <w:r w:rsidRPr="00AB26F7">
              <w:rPr>
                <w:rFonts w:ascii="Verdana" w:hAnsi="Verdana" w:cs="Times New Roman"/>
              </w:rPr>
              <w:t>(viii)  In the claim petitions filed by the Corporation the fee payable shall be Rs 6500/-</w:t>
            </w:r>
          </w:p>
          <w:p w14:paraId="6054CEE7" w14:textId="77777777" w:rsidR="00F76F5E" w:rsidRPr="00AB26F7" w:rsidRDefault="00F76F5E" w:rsidP="00B46CF0">
            <w:pPr>
              <w:jc w:val="both"/>
              <w:rPr>
                <w:rFonts w:ascii="Verdana" w:hAnsi="Verdana" w:cs="Times New Roman"/>
              </w:rPr>
            </w:pPr>
            <w:r w:rsidRPr="00AB26F7">
              <w:rPr>
                <w:rFonts w:ascii="Verdana" w:hAnsi="Verdana" w:cs="Times New Roman"/>
              </w:rPr>
              <w:t xml:space="preserve"> </w:t>
            </w:r>
          </w:p>
        </w:tc>
      </w:tr>
      <w:tr w:rsidR="00F76F5E" w:rsidRPr="00AB26F7" w14:paraId="7CC81904" w14:textId="77777777" w:rsidTr="00523367">
        <w:tc>
          <w:tcPr>
            <w:tcW w:w="4693" w:type="dxa"/>
          </w:tcPr>
          <w:p w14:paraId="78FFCEA9"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B.  Appeals</w:t>
            </w:r>
          </w:p>
          <w:p w14:paraId="08A827F4" w14:textId="77777777" w:rsidR="00F76F5E" w:rsidRPr="00AB26F7" w:rsidRDefault="00F76F5E" w:rsidP="006D6BC0">
            <w:pPr>
              <w:ind w:left="-45" w:firstLine="0"/>
              <w:jc w:val="both"/>
              <w:rPr>
                <w:rFonts w:ascii="Verdana" w:hAnsi="Verdana" w:cs="Times New Roman"/>
              </w:rPr>
            </w:pPr>
            <w:r w:rsidRPr="00AB26F7">
              <w:rPr>
                <w:rFonts w:ascii="Verdana" w:hAnsi="Verdana" w:cs="Times New Roman"/>
              </w:rPr>
              <w:t>In Appeals  from original suits filed before the Appellate Courts other than before High Court and Supreme Court, the fee payable shall be subject to a minimum of 4500/- and a maximum of Rs. 7500/- in each case.</w:t>
            </w:r>
          </w:p>
        </w:tc>
        <w:tc>
          <w:tcPr>
            <w:tcW w:w="5230" w:type="dxa"/>
          </w:tcPr>
          <w:p w14:paraId="3611672D"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B.  Appeals</w:t>
            </w:r>
          </w:p>
          <w:p w14:paraId="54AFF147" w14:textId="77777777" w:rsidR="00F76F5E" w:rsidRPr="00AB26F7" w:rsidRDefault="00F76F5E" w:rsidP="00AD72FA">
            <w:pPr>
              <w:ind w:left="-45" w:firstLine="0"/>
              <w:jc w:val="both"/>
              <w:rPr>
                <w:rFonts w:ascii="Verdana" w:hAnsi="Verdana" w:cs="Times New Roman"/>
              </w:rPr>
            </w:pPr>
            <w:r w:rsidRPr="00AB26F7">
              <w:rPr>
                <w:rFonts w:ascii="Verdana" w:hAnsi="Verdana" w:cs="Times New Roman"/>
              </w:rPr>
              <w:t xml:space="preserve">In Appeals  from original suits filed before the Appellate Courts other than before High Court and Supreme Court, the fee payable shall </w:t>
            </w:r>
            <w:r w:rsidR="00A972D4">
              <w:rPr>
                <w:rFonts w:ascii="Verdana" w:hAnsi="Verdana" w:cs="Times New Roman"/>
              </w:rPr>
              <w:t>be subject to a minimum of Rs.</w:t>
            </w:r>
            <w:r w:rsidR="00AD72FA">
              <w:rPr>
                <w:rFonts w:ascii="Verdana" w:hAnsi="Verdana" w:cs="Times New Roman"/>
              </w:rPr>
              <w:t>6</w:t>
            </w:r>
            <w:r w:rsidR="00A972D4">
              <w:rPr>
                <w:rFonts w:ascii="Verdana" w:hAnsi="Verdana" w:cs="Times New Roman"/>
              </w:rPr>
              <w:t xml:space="preserve">500/- and maximum of </w:t>
            </w:r>
            <w:r w:rsidR="00AD72FA">
              <w:rPr>
                <w:rFonts w:ascii="Verdana" w:hAnsi="Verdana" w:cs="Times New Roman"/>
              </w:rPr>
              <w:t>Rs. 13</w:t>
            </w:r>
            <w:r w:rsidRPr="00AB26F7">
              <w:rPr>
                <w:rFonts w:ascii="Verdana" w:hAnsi="Verdana" w:cs="Times New Roman"/>
              </w:rPr>
              <w:t>000/-</w:t>
            </w:r>
            <w:r w:rsidR="00A972D4">
              <w:rPr>
                <w:rFonts w:ascii="Verdana" w:hAnsi="Verdana" w:cs="Times New Roman"/>
              </w:rPr>
              <w:t>, depending the work involved</w:t>
            </w:r>
            <w:r w:rsidRPr="00AB26F7">
              <w:rPr>
                <w:rFonts w:ascii="Verdana" w:hAnsi="Verdana" w:cs="Times New Roman"/>
              </w:rPr>
              <w:t>.</w:t>
            </w:r>
          </w:p>
        </w:tc>
      </w:tr>
      <w:tr w:rsidR="00F76F5E" w:rsidRPr="00AB26F7" w14:paraId="79C3936C" w14:textId="77777777" w:rsidTr="00523367">
        <w:tc>
          <w:tcPr>
            <w:tcW w:w="4693" w:type="dxa"/>
          </w:tcPr>
          <w:p w14:paraId="2374A1B2" w14:textId="77777777" w:rsidR="00F76F5E" w:rsidRPr="00AB26F7" w:rsidRDefault="00F76F5E" w:rsidP="006D6BC0">
            <w:pPr>
              <w:ind w:left="-45" w:firstLine="0"/>
              <w:rPr>
                <w:rFonts w:ascii="Verdana" w:hAnsi="Verdana" w:cs="Times New Roman"/>
                <w:b/>
                <w:sz w:val="20"/>
              </w:rPr>
            </w:pPr>
            <w:r w:rsidRPr="00AB26F7">
              <w:rPr>
                <w:rFonts w:ascii="Verdana" w:hAnsi="Verdana" w:cs="Times New Roman"/>
                <w:b/>
                <w:sz w:val="20"/>
              </w:rPr>
              <w:t>C.Civil Miscellaneous Appeals/Revision Petitions:</w:t>
            </w:r>
          </w:p>
          <w:p w14:paraId="4C6BEB3A" w14:textId="77777777" w:rsidR="00F76F5E" w:rsidRPr="00AB26F7" w:rsidRDefault="00F76F5E" w:rsidP="006D6BC0">
            <w:pPr>
              <w:ind w:left="-45" w:firstLine="0"/>
              <w:jc w:val="both"/>
              <w:rPr>
                <w:rFonts w:ascii="Verdana" w:hAnsi="Verdana" w:cs="Times New Roman"/>
              </w:rPr>
            </w:pPr>
            <w:r w:rsidRPr="00AB26F7">
              <w:rPr>
                <w:rFonts w:ascii="Verdana" w:hAnsi="Verdana" w:cs="Times New Roman"/>
              </w:rPr>
              <w:t>In CMA/ Revision filed against the orders subordinate courts other than before HC/Supreme Court on Interlocutory Application the fee payable shall be a minimum of sum of Rs. 1500/- and maximum of Rs. 2500/-</w:t>
            </w:r>
          </w:p>
        </w:tc>
        <w:tc>
          <w:tcPr>
            <w:tcW w:w="5230" w:type="dxa"/>
          </w:tcPr>
          <w:p w14:paraId="632BE76F" w14:textId="77777777" w:rsidR="00F76F5E" w:rsidRPr="00AB26F7" w:rsidRDefault="00F76F5E" w:rsidP="00B46CF0">
            <w:pPr>
              <w:rPr>
                <w:rFonts w:ascii="Verdana" w:hAnsi="Verdana" w:cs="Times New Roman"/>
                <w:b/>
                <w:sz w:val="20"/>
              </w:rPr>
            </w:pPr>
            <w:r w:rsidRPr="00AB26F7">
              <w:rPr>
                <w:rFonts w:ascii="Verdana" w:hAnsi="Verdana" w:cs="Times New Roman"/>
                <w:b/>
                <w:sz w:val="20"/>
              </w:rPr>
              <w:t>C.  Civil Miscellaneous Appeals/Revision Petitions:</w:t>
            </w:r>
          </w:p>
          <w:p w14:paraId="265A8596" w14:textId="77777777" w:rsidR="00F76F5E" w:rsidRPr="00AB26F7" w:rsidRDefault="00F76F5E" w:rsidP="006D6BC0">
            <w:pPr>
              <w:ind w:left="-45" w:firstLine="0"/>
              <w:jc w:val="both"/>
              <w:rPr>
                <w:rFonts w:ascii="Verdana" w:hAnsi="Verdana" w:cs="Times New Roman"/>
              </w:rPr>
            </w:pPr>
            <w:r w:rsidRPr="00AB26F7">
              <w:rPr>
                <w:rFonts w:ascii="Verdana" w:hAnsi="Verdana" w:cs="Times New Roman"/>
              </w:rPr>
              <w:t>In CMA/ Revision filed against the orders of subordinate courts other than before HC/Supreme Court on Interlocutory Application the fee payable shall be Rs. 4000/-, where Corporation is defending and in cases filed by Corporation the fee shall be Rs.6000/-.</w:t>
            </w:r>
          </w:p>
        </w:tc>
      </w:tr>
      <w:tr w:rsidR="00F76F5E" w:rsidRPr="00AB26F7" w14:paraId="25860A01" w14:textId="77777777" w:rsidTr="00523367">
        <w:tc>
          <w:tcPr>
            <w:tcW w:w="4693" w:type="dxa"/>
          </w:tcPr>
          <w:p w14:paraId="5EFB7E75" w14:textId="77777777" w:rsidR="00F76F5E" w:rsidRPr="00AB26F7" w:rsidRDefault="00F76F5E" w:rsidP="00B46CF0">
            <w:pPr>
              <w:rPr>
                <w:rFonts w:ascii="Verdana" w:hAnsi="Verdana" w:cs="Times New Roman"/>
                <w:b/>
                <w:sz w:val="20"/>
              </w:rPr>
            </w:pPr>
            <w:r w:rsidRPr="00AB26F7">
              <w:rPr>
                <w:rFonts w:ascii="Verdana" w:hAnsi="Verdana" w:cs="Times New Roman"/>
                <w:b/>
                <w:sz w:val="20"/>
              </w:rPr>
              <w:t>D. Review Petitions/ All Interlocutory Applications:</w:t>
            </w:r>
          </w:p>
          <w:p w14:paraId="712F41D1" w14:textId="77777777" w:rsidR="00F76F5E" w:rsidRPr="00AB26F7" w:rsidRDefault="00F76F5E" w:rsidP="006D6BC0">
            <w:pPr>
              <w:ind w:left="-45" w:firstLine="0"/>
              <w:jc w:val="both"/>
              <w:rPr>
                <w:rFonts w:ascii="Verdana" w:hAnsi="Verdana" w:cs="Times New Roman"/>
              </w:rPr>
            </w:pPr>
            <w:r w:rsidRPr="00AB26F7">
              <w:rPr>
                <w:rFonts w:ascii="Verdana" w:hAnsi="Verdana" w:cs="Times New Roman"/>
              </w:rPr>
              <w:t>For application to review an order/ to set aside exparte order / to restore the matter dismissed for default/ to set aside abatement/ for an order of injunction/ to condone the delay in filing applications/ for the appointment of a Commission etc, the fee payable shall be a Rs. 1250/- in each petition.</w:t>
            </w:r>
          </w:p>
        </w:tc>
        <w:tc>
          <w:tcPr>
            <w:tcW w:w="5230" w:type="dxa"/>
          </w:tcPr>
          <w:p w14:paraId="3CFCDDAC" w14:textId="77777777" w:rsidR="00F76F5E" w:rsidRPr="00AB26F7" w:rsidRDefault="00F76F5E" w:rsidP="00B46CF0">
            <w:pPr>
              <w:rPr>
                <w:rFonts w:ascii="Verdana" w:hAnsi="Verdana" w:cs="Times New Roman"/>
                <w:b/>
                <w:sz w:val="20"/>
              </w:rPr>
            </w:pPr>
            <w:r w:rsidRPr="00AB26F7">
              <w:rPr>
                <w:rFonts w:ascii="Verdana" w:hAnsi="Verdana" w:cs="Times New Roman"/>
                <w:b/>
                <w:sz w:val="20"/>
              </w:rPr>
              <w:t>D. Review Petitions/ All Interlocutory Applications:</w:t>
            </w:r>
          </w:p>
          <w:p w14:paraId="4BD0D4F1" w14:textId="77777777" w:rsidR="00F76F5E" w:rsidRPr="00AB26F7" w:rsidRDefault="00F76F5E" w:rsidP="002046F2">
            <w:pPr>
              <w:ind w:left="-45" w:firstLine="0"/>
              <w:jc w:val="both"/>
              <w:rPr>
                <w:rFonts w:ascii="Verdana" w:hAnsi="Verdana" w:cs="Times New Roman"/>
                <w:b/>
              </w:rPr>
            </w:pPr>
            <w:r w:rsidRPr="00AB26F7">
              <w:rPr>
                <w:rFonts w:ascii="Verdana" w:hAnsi="Verdana" w:cs="Times New Roman"/>
              </w:rPr>
              <w:t xml:space="preserve">For application to review an order/ to set aside exparte order / to restore the matter dismissed for default/ to set aside abatement/ for an order of injunction/ to condone the delay in filing applications/ for the appointment of a Commission etc, in courts, other than High Court and Supreme Court, the fee payable shall be  Rs. </w:t>
            </w:r>
            <w:r w:rsidR="002046F2">
              <w:rPr>
                <w:rFonts w:ascii="Verdana" w:hAnsi="Verdana" w:cs="Times New Roman"/>
              </w:rPr>
              <w:t>3</w:t>
            </w:r>
            <w:r w:rsidRPr="00AB26F7">
              <w:rPr>
                <w:rFonts w:ascii="Verdana" w:hAnsi="Verdana" w:cs="Times New Roman"/>
              </w:rPr>
              <w:t>000/- in each petition.</w:t>
            </w:r>
          </w:p>
        </w:tc>
      </w:tr>
      <w:tr w:rsidR="00F76F5E" w:rsidRPr="00AB26F7" w14:paraId="66E01756" w14:textId="77777777" w:rsidTr="00523367">
        <w:tc>
          <w:tcPr>
            <w:tcW w:w="4693" w:type="dxa"/>
          </w:tcPr>
          <w:p w14:paraId="223A83C9"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E. Criminal Complaint Matters:</w:t>
            </w:r>
          </w:p>
          <w:p w14:paraId="39DE6B12" w14:textId="77777777" w:rsidR="00F76F5E" w:rsidRPr="00AB26F7" w:rsidRDefault="00F76F5E" w:rsidP="00EE2883">
            <w:pPr>
              <w:ind w:left="-45" w:firstLine="0"/>
              <w:jc w:val="both"/>
              <w:rPr>
                <w:rFonts w:ascii="Verdana" w:hAnsi="Verdana" w:cs="Times New Roman"/>
              </w:rPr>
            </w:pPr>
            <w:r w:rsidRPr="00AB26F7">
              <w:rPr>
                <w:rFonts w:ascii="Verdana" w:hAnsi="Verdana" w:cs="Times New Roman"/>
              </w:rPr>
              <w:t xml:space="preserve">In the complaints filed under Negotiable Instrument Act, the fee payable shall be a minimum of Rs.3000/- and a maximum of Rs.6000/- </w:t>
            </w:r>
          </w:p>
        </w:tc>
        <w:tc>
          <w:tcPr>
            <w:tcW w:w="5230" w:type="dxa"/>
          </w:tcPr>
          <w:p w14:paraId="24BE5C18"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E. Criminal Complaint Matters:</w:t>
            </w:r>
          </w:p>
          <w:p w14:paraId="35DFD44B" w14:textId="77777777" w:rsidR="00F76F5E" w:rsidRPr="00AB26F7" w:rsidRDefault="00F76F5E" w:rsidP="00B408C3">
            <w:pPr>
              <w:ind w:left="-45" w:firstLine="0"/>
              <w:jc w:val="both"/>
              <w:rPr>
                <w:rFonts w:ascii="Verdana" w:hAnsi="Verdana" w:cs="Times New Roman"/>
              </w:rPr>
            </w:pPr>
            <w:r w:rsidRPr="00AB26F7">
              <w:rPr>
                <w:rFonts w:ascii="Verdana" w:hAnsi="Verdana" w:cs="Times New Roman"/>
              </w:rPr>
              <w:t xml:space="preserve">In the complaints filed under Negotiable Instrument Act, the fee payable shall be </w:t>
            </w:r>
            <w:r w:rsidR="002046F2">
              <w:rPr>
                <w:rFonts w:ascii="Verdana" w:hAnsi="Verdana" w:cs="Times New Roman"/>
              </w:rPr>
              <w:t>a minimum of 6</w:t>
            </w:r>
            <w:r w:rsidR="00B408C3">
              <w:rPr>
                <w:rFonts w:ascii="Verdana" w:hAnsi="Verdana" w:cs="Times New Roman"/>
              </w:rPr>
              <w:t>5</w:t>
            </w:r>
            <w:r w:rsidR="002046F2">
              <w:rPr>
                <w:rFonts w:ascii="Verdana" w:hAnsi="Verdana" w:cs="Times New Roman"/>
              </w:rPr>
              <w:t>00/ and maximum of Rs.1</w:t>
            </w:r>
            <w:r w:rsidR="00B408C3">
              <w:rPr>
                <w:rFonts w:ascii="Verdana" w:hAnsi="Verdana" w:cs="Times New Roman"/>
              </w:rPr>
              <w:t>3</w:t>
            </w:r>
            <w:r w:rsidRPr="00AB26F7">
              <w:rPr>
                <w:rFonts w:ascii="Verdana" w:hAnsi="Verdana" w:cs="Times New Roman"/>
              </w:rPr>
              <w:t xml:space="preserve">000/- </w:t>
            </w:r>
          </w:p>
        </w:tc>
      </w:tr>
      <w:tr w:rsidR="00F76F5E" w:rsidRPr="00AB26F7" w14:paraId="23F148E5" w14:textId="77777777" w:rsidTr="00523367">
        <w:tc>
          <w:tcPr>
            <w:tcW w:w="4693" w:type="dxa"/>
          </w:tcPr>
          <w:p w14:paraId="3DEC3321" w14:textId="77777777" w:rsidR="00F76F5E" w:rsidRPr="00AB26F7" w:rsidRDefault="00F76F5E" w:rsidP="00EE2883">
            <w:pPr>
              <w:ind w:left="-45" w:firstLine="0"/>
              <w:jc w:val="both"/>
              <w:rPr>
                <w:rFonts w:ascii="Verdana" w:hAnsi="Verdana" w:cs="Times New Roman"/>
              </w:rPr>
            </w:pPr>
            <w:r w:rsidRPr="00AB26F7">
              <w:rPr>
                <w:rFonts w:ascii="Verdana" w:hAnsi="Verdana" w:cs="Times New Roman"/>
              </w:rPr>
              <w:t>In the complaints filed under Section 42 of the State Financial Corporations Act 1951, the fee payable shall be a minimum of Rs. 3000/- and maximum of Rs.6000/-</w:t>
            </w:r>
          </w:p>
        </w:tc>
        <w:tc>
          <w:tcPr>
            <w:tcW w:w="5230" w:type="dxa"/>
          </w:tcPr>
          <w:p w14:paraId="2972609E" w14:textId="77777777" w:rsidR="00F76F5E" w:rsidRPr="00AB26F7" w:rsidRDefault="00F76F5E" w:rsidP="00093A2F">
            <w:pPr>
              <w:ind w:left="-45" w:firstLine="0"/>
              <w:jc w:val="both"/>
              <w:rPr>
                <w:rFonts w:ascii="Verdana" w:hAnsi="Verdana" w:cs="Times New Roman"/>
              </w:rPr>
            </w:pPr>
            <w:r w:rsidRPr="00AB26F7">
              <w:rPr>
                <w:rFonts w:ascii="Verdana" w:hAnsi="Verdana" w:cs="Times New Roman"/>
              </w:rPr>
              <w:t xml:space="preserve">In the complaints filed under Section 42 of the State Financial Corporations Act 1951, the fee payable shall be </w:t>
            </w:r>
            <w:r w:rsidR="006E0132">
              <w:rPr>
                <w:rFonts w:ascii="Verdana" w:hAnsi="Verdana" w:cs="Times New Roman"/>
              </w:rPr>
              <w:t xml:space="preserve">a minimum of Rs.5000/- and maximum of </w:t>
            </w:r>
            <w:r w:rsidRPr="00AB26F7">
              <w:rPr>
                <w:rFonts w:ascii="Verdana" w:hAnsi="Verdana" w:cs="Times New Roman"/>
              </w:rPr>
              <w:t>Rs.</w:t>
            </w:r>
            <w:r w:rsidR="00093A2F">
              <w:rPr>
                <w:rFonts w:ascii="Verdana" w:hAnsi="Verdana" w:cs="Times New Roman"/>
              </w:rPr>
              <w:t>10</w:t>
            </w:r>
            <w:r w:rsidRPr="00AB26F7">
              <w:rPr>
                <w:rFonts w:ascii="Verdana" w:hAnsi="Verdana" w:cs="Times New Roman"/>
              </w:rPr>
              <w:t>000/-</w:t>
            </w:r>
          </w:p>
        </w:tc>
      </w:tr>
      <w:tr w:rsidR="00F76F5E" w:rsidRPr="00AB26F7" w14:paraId="5E1805AB" w14:textId="77777777" w:rsidTr="00523367">
        <w:tc>
          <w:tcPr>
            <w:tcW w:w="4693" w:type="dxa"/>
          </w:tcPr>
          <w:p w14:paraId="7A863535" w14:textId="77777777" w:rsidR="00F76F5E" w:rsidRPr="00EE2883" w:rsidRDefault="00F76F5E" w:rsidP="00EE2883">
            <w:pPr>
              <w:ind w:left="-45" w:firstLine="0"/>
              <w:jc w:val="both"/>
              <w:rPr>
                <w:rFonts w:ascii="Verdana" w:hAnsi="Verdana" w:cs="Times New Roman"/>
              </w:rPr>
            </w:pPr>
            <w:r w:rsidRPr="00EE2883">
              <w:rPr>
                <w:rFonts w:ascii="Verdana" w:hAnsi="Verdana" w:cs="Times New Roman"/>
              </w:rPr>
              <w:t>In Criminal Appeals the fee payable shall be a minimum of Rs.4500/- and a maximum of Rs.7500/- in each case.</w:t>
            </w:r>
          </w:p>
        </w:tc>
        <w:tc>
          <w:tcPr>
            <w:tcW w:w="5230" w:type="dxa"/>
          </w:tcPr>
          <w:p w14:paraId="09B41F0E" w14:textId="77777777" w:rsidR="00F76F5E" w:rsidRPr="00AB26F7" w:rsidRDefault="00F76F5E" w:rsidP="00EE2883">
            <w:pPr>
              <w:ind w:left="-45" w:firstLine="0"/>
              <w:jc w:val="both"/>
              <w:rPr>
                <w:rFonts w:ascii="Verdana" w:hAnsi="Verdana" w:cs="Times New Roman"/>
              </w:rPr>
            </w:pPr>
            <w:r w:rsidRPr="00AB26F7">
              <w:rPr>
                <w:rFonts w:ascii="Verdana" w:hAnsi="Verdana" w:cs="Times New Roman"/>
              </w:rPr>
              <w:t>In Criminal Appeals the fee payable shall be</w:t>
            </w:r>
            <w:r w:rsidR="0065236B">
              <w:rPr>
                <w:rFonts w:ascii="Verdana" w:hAnsi="Verdana" w:cs="Times New Roman"/>
              </w:rPr>
              <w:t xml:space="preserve"> aminimum of R</w:t>
            </w:r>
            <w:r w:rsidR="00725620">
              <w:rPr>
                <w:rFonts w:ascii="Verdana" w:hAnsi="Verdana" w:cs="Times New Roman"/>
              </w:rPr>
              <w:t>s.</w:t>
            </w:r>
            <w:r w:rsidR="0065236B">
              <w:rPr>
                <w:rFonts w:ascii="Verdana" w:hAnsi="Verdana" w:cs="Times New Roman"/>
              </w:rPr>
              <w:t>5</w:t>
            </w:r>
            <w:r w:rsidR="00725620">
              <w:rPr>
                <w:rFonts w:ascii="Verdana" w:hAnsi="Verdana" w:cs="Times New Roman"/>
              </w:rPr>
              <w:t>0</w:t>
            </w:r>
            <w:r w:rsidR="0065236B">
              <w:rPr>
                <w:rFonts w:ascii="Verdana" w:hAnsi="Verdana" w:cs="Times New Roman"/>
              </w:rPr>
              <w:t>00/- and maximum of</w:t>
            </w:r>
            <w:r w:rsidRPr="00AB26F7">
              <w:rPr>
                <w:rFonts w:ascii="Verdana" w:hAnsi="Verdana" w:cs="Times New Roman"/>
              </w:rPr>
              <w:t xml:space="preserve"> Rs.10000/-.</w:t>
            </w:r>
          </w:p>
        </w:tc>
      </w:tr>
      <w:tr w:rsidR="00F76F5E" w:rsidRPr="00AB26F7" w14:paraId="5924AEA5" w14:textId="77777777" w:rsidTr="00523367">
        <w:tc>
          <w:tcPr>
            <w:tcW w:w="4693" w:type="dxa"/>
          </w:tcPr>
          <w:p w14:paraId="5A9E6A0E"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V. DEBT RECOVERY TRIBUNALS:</w:t>
            </w:r>
          </w:p>
        </w:tc>
        <w:tc>
          <w:tcPr>
            <w:tcW w:w="5230" w:type="dxa"/>
          </w:tcPr>
          <w:p w14:paraId="0A577B5F"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V. DEBT RECOVERY TRIBUNALS:</w:t>
            </w:r>
          </w:p>
        </w:tc>
      </w:tr>
      <w:tr w:rsidR="00F76F5E" w:rsidRPr="00AB26F7" w14:paraId="52DB7707" w14:textId="77777777" w:rsidTr="00523367">
        <w:tc>
          <w:tcPr>
            <w:tcW w:w="4693" w:type="dxa"/>
          </w:tcPr>
          <w:p w14:paraId="6F4CE68D" w14:textId="77777777" w:rsidR="00F76F5E" w:rsidRPr="00AB26F7" w:rsidRDefault="00523367" w:rsidP="00B46CF0">
            <w:pPr>
              <w:jc w:val="both"/>
              <w:rPr>
                <w:rFonts w:ascii="Verdana" w:hAnsi="Verdana" w:cs="Times New Roman"/>
              </w:rPr>
            </w:pPr>
            <w:r>
              <w:rPr>
                <w:rFonts w:ascii="Verdana" w:hAnsi="Verdana" w:cs="Times New Roman"/>
              </w:rPr>
              <w:t xml:space="preserve"> (i) </w:t>
            </w:r>
            <w:r w:rsidR="00F76F5E" w:rsidRPr="00AB26F7">
              <w:rPr>
                <w:rFonts w:ascii="Verdana" w:hAnsi="Verdana" w:cs="Times New Roman"/>
              </w:rPr>
              <w:t>In the applications filed by the banks and financial institutions where Corporation’s charge is admitted, the fee payable shall be a sum of Rs. 5000/- in each case.</w:t>
            </w:r>
          </w:p>
          <w:p w14:paraId="74359DAA" w14:textId="77777777" w:rsidR="00F76F5E" w:rsidRDefault="00523367" w:rsidP="00B46CF0">
            <w:pPr>
              <w:jc w:val="both"/>
              <w:rPr>
                <w:rFonts w:ascii="Verdana" w:hAnsi="Verdana" w:cs="Times New Roman"/>
              </w:rPr>
            </w:pPr>
            <w:r>
              <w:rPr>
                <w:rFonts w:ascii="Verdana" w:hAnsi="Verdana" w:cs="Times New Roman"/>
              </w:rPr>
              <w:t>(ii)</w:t>
            </w:r>
            <w:r w:rsidR="00F76F5E" w:rsidRPr="00AB26F7">
              <w:rPr>
                <w:rFonts w:ascii="Verdana" w:hAnsi="Verdana" w:cs="Times New Roman"/>
              </w:rPr>
              <w:t xml:space="preserve">Whereas the charge of the Corporation is not admitted in the suit </w:t>
            </w:r>
            <w:r w:rsidR="00F76F5E" w:rsidRPr="00AB26F7">
              <w:rPr>
                <w:rFonts w:ascii="Verdana" w:hAnsi="Verdana" w:cs="Times New Roman"/>
              </w:rPr>
              <w:lastRenderedPageBreak/>
              <w:t>the fee payable shall be a sum of Rs. 7500/- in each case</w:t>
            </w:r>
          </w:p>
          <w:p w14:paraId="47EE7912" w14:textId="77777777" w:rsidR="00EE2883" w:rsidRDefault="00EE2883" w:rsidP="00B46CF0">
            <w:pPr>
              <w:jc w:val="both"/>
              <w:rPr>
                <w:rFonts w:ascii="Verdana" w:hAnsi="Verdana" w:cs="Times New Roman"/>
              </w:rPr>
            </w:pPr>
          </w:p>
          <w:p w14:paraId="22A77A30" w14:textId="77777777" w:rsidR="00EE2883" w:rsidRPr="00AB26F7" w:rsidRDefault="00EE2883" w:rsidP="00B46CF0">
            <w:pPr>
              <w:jc w:val="both"/>
              <w:rPr>
                <w:rFonts w:ascii="Verdana" w:hAnsi="Verdana" w:cs="Times New Roman"/>
              </w:rPr>
            </w:pPr>
          </w:p>
        </w:tc>
        <w:tc>
          <w:tcPr>
            <w:tcW w:w="5230" w:type="dxa"/>
          </w:tcPr>
          <w:p w14:paraId="0E074454" w14:textId="77777777" w:rsidR="00F76F5E" w:rsidRPr="00AB26F7" w:rsidRDefault="00523367" w:rsidP="00B46CF0">
            <w:pPr>
              <w:jc w:val="both"/>
              <w:rPr>
                <w:rFonts w:ascii="Verdana" w:hAnsi="Verdana" w:cs="Times New Roman"/>
              </w:rPr>
            </w:pPr>
            <w:r>
              <w:rPr>
                <w:rFonts w:ascii="Verdana" w:hAnsi="Verdana" w:cs="Times New Roman"/>
              </w:rPr>
              <w:lastRenderedPageBreak/>
              <w:t xml:space="preserve"> (i) </w:t>
            </w:r>
            <w:r w:rsidR="00F76F5E" w:rsidRPr="00AB26F7">
              <w:rPr>
                <w:rFonts w:ascii="Verdana" w:hAnsi="Verdana" w:cs="Times New Roman"/>
              </w:rPr>
              <w:t xml:space="preserve">In the applications filed by the banks and financial institutions where Corporation’s charge is admitted, the fee payable shall be Rs. </w:t>
            </w:r>
            <w:r w:rsidR="00A011F2">
              <w:rPr>
                <w:rFonts w:ascii="Verdana" w:hAnsi="Verdana" w:cs="Times New Roman"/>
              </w:rPr>
              <w:t>6</w:t>
            </w:r>
            <w:r w:rsidR="00640BA0">
              <w:rPr>
                <w:rFonts w:ascii="Verdana" w:hAnsi="Verdana" w:cs="Times New Roman"/>
              </w:rPr>
              <w:t>50</w:t>
            </w:r>
            <w:r w:rsidR="00F76F5E" w:rsidRPr="00AB26F7">
              <w:rPr>
                <w:rFonts w:ascii="Verdana" w:hAnsi="Verdana" w:cs="Times New Roman"/>
              </w:rPr>
              <w:t xml:space="preserve">0/-. </w:t>
            </w:r>
          </w:p>
          <w:p w14:paraId="47D50988" w14:textId="77777777" w:rsidR="00F76F5E" w:rsidRPr="00AB26F7" w:rsidRDefault="00523367" w:rsidP="00A011F2">
            <w:pPr>
              <w:jc w:val="both"/>
              <w:rPr>
                <w:rFonts w:ascii="Verdana" w:hAnsi="Verdana" w:cs="Times New Roman"/>
              </w:rPr>
            </w:pPr>
            <w:r>
              <w:rPr>
                <w:rFonts w:ascii="Verdana" w:hAnsi="Verdana" w:cs="Times New Roman"/>
              </w:rPr>
              <w:t xml:space="preserve">(ii) </w:t>
            </w:r>
            <w:r w:rsidR="00F76F5E" w:rsidRPr="00AB26F7">
              <w:rPr>
                <w:rFonts w:ascii="Verdana" w:hAnsi="Verdana" w:cs="Times New Roman"/>
              </w:rPr>
              <w:t xml:space="preserve">Whereas the charge of the Corporation is not admitted in the suit the fee payable shall be </w:t>
            </w:r>
            <w:r w:rsidR="00640BA0">
              <w:rPr>
                <w:rFonts w:ascii="Verdana" w:hAnsi="Verdana" w:cs="Times New Roman"/>
              </w:rPr>
              <w:t xml:space="preserve">between Rs. </w:t>
            </w:r>
            <w:r w:rsidR="00A011F2">
              <w:rPr>
                <w:rFonts w:ascii="Verdana" w:hAnsi="Verdana" w:cs="Times New Roman"/>
              </w:rPr>
              <w:t>6</w:t>
            </w:r>
            <w:r w:rsidR="00640BA0">
              <w:rPr>
                <w:rFonts w:ascii="Verdana" w:hAnsi="Verdana" w:cs="Times New Roman"/>
              </w:rPr>
              <w:t xml:space="preserve">500/- and </w:t>
            </w:r>
            <w:r w:rsidR="00A011F2">
              <w:rPr>
                <w:rFonts w:ascii="Verdana" w:hAnsi="Verdana" w:cs="Times New Roman"/>
              </w:rPr>
              <w:t xml:space="preserve">Rs. </w:t>
            </w:r>
            <w:r w:rsidR="00A011F2">
              <w:rPr>
                <w:rFonts w:ascii="Verdana" w:hAnsi="Verdana" w:cs="Times New Roman"/>
              </w:rPr>
              <w:lastRenderedPageBreak/>
              <w:t>13</w:t>
            </w:r>
            <w:r w:rsidR="00F76F5E" w:rsidRPr="00AB26F7">
              <w:rPr>
                <w:rFonts w:ascii="Verdana" w:hAnsi="Verdana" w:cs="Times New Roman"/>
              </w:rPr>
              <w:t>000/-</w:t>
            </w:r>
            <w:r w:rsidR="00640BA0">
              <w:rPr>
                <w:rFonts w:ascii="Verdana" w:hAnsi="Verdana" w:cs="Times New Roman"/>
              </w:rPr>
              <w:t>, depending upon the work involved</w:t>
            </w:r>
            <w:r w:rsidR="00F76F5E" w:rsidRPr="00AB26F7">
              <w:rPr>
                <w:rFonts w:ascii="Verdana" w:hAnsi="Verdana" w:cs="Times New Roman"/>
              </w:rPr>
              <w:t xml:space="preserve">. </w:t>
            </w:r>
          </w:p>
        </w:tc>
      </w:tr>
      <w:tr w:rsidR="00F76F5E" w:rsidRPr="00AB26F7" w14:paraId="02EA6BE5" w14:textId="77777777" w:rsidTr="00523367">
        <w:tc>
          <w:tcPr>
            <w:tcW w:w="4693" w:type="dxa"/>
          </w:tcPr>
          <w:p w14:paraId="48723277"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lastRenderedPageBreak/>
              <w:t>VI.  CASES UNDER SARFAESI ACT:</w:t>
            </w:r>
          </w:p>
        </w:tc>
        <w:tc>
          <w:tcPr>
            <w:tcW w:w="5230" w:type="dxa"/>
          </w:tcPr>
          <w:p w14:paraId="6006E0C9"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VI.  CASES UNDER SARFAESI ACT:</w:t>
            </w:r>
          </w:p>
        </w:tc>
      </w:tr>
      <w:tr w:rsidR="00F76F5E" w:rsidRPr="00AB26F7" w14:paraId="4D388267" w14:textId="77777777" w:rsidTr="00523367">
        <w:trPr>
          <w:trHeight w:val="1314"/>
        </w:trPr>
        <w:tc>
          <w:tcPr>
            <w:tcW w:w="4693" w:type="dxa"/>
          </w:tcPr>
          <w:p w14:paraId="7639E0BE" w14:textId="77777777" w:rsidR="00F76F5E" w:rsidRPr="00AB26F7" w:rsidRDefault="00F76F5E" w:rsidP="00EE2883">
            <w:pPr>
              <w:ind w:left="-45" w:firstLine="0"/>
              <w:jc w:val="both"/>
              <w:rPr>
                <w:rFonts w:ascii="Verdana" w:hAnsi="Verdana" w:cs="Times New Roman"/>
              </w:rPr>
            </w:pPr>
            <w:r w:rsidRPr="00AB26F7">
              <w:rPr>
                <w:rFonts w:ascii="Verdana" w:hAnsi="Verdana" w:cs="Times New Roman"/>
              </w:rPr>
              <w:t>In the matter of petitions/Review/</w:t>
            </w:r>
            <w:r w:rsidR="00EE2883">
              <w:rPr>
                <w:rFonts w:ascii="Verdana" w:hAnsi="Verdana" w:cs="Times New Roman"/>
              </w:rPr>
              <w:t xml:space="preserve"> </w:t>
            </w:r>
            <w:r w:rsidRPr="00AB26F7">
              <w:rPr>
                <w:rFonts w:ascii="Verdana" w:hAnsi="Verdana" w:cs="Times New Roman"/>
              </w:rPr>
              <w:t>Appeal filed by the Corporation under SARFAESI Act. 2002 the fee payable shall be a minimum of Rs. 3000/- and a maximum of Rs.7500/- in each case.</w:t>
            </w:r>
          </w:p>
        </w:tc>
        <w:tc>
          <w:tcPr>
            <w:tcW w:w="5230" w:type="dxa"/>
          </w:tcPr>
          <w:p w14:paraId="256FCDD7" w14:textId="77777777" w:rsidR="00F76F5E" w:rsidRPr="00AB26F7" w:rsidRDefault="00F76F5E" w:rsidP="00EE2883">
            <w:pPr>
              <w:ind w:left="-45" w:firstLine="0"/>
              <w:jc w:val="both"/>
              <w:rPr>
                <w:rFonts w:ascii="Verdana" w:hAnsi="Verdana" w:cs="Times New Roman"/>
              </w:rPr>
            </w:pPr>
            <w:r w:rsidRPr="00AB26F7">
              <w:rPr>
                <w:rFonts w:ascii="Verdana" w:hAnsi="Verdana" w:cs="Times New Roman"/>
              </w:rPr>
              <w:t xml:space="preserve">In the matter of petitions/Review/Appeal filed by the Corporation under SARFAESI Act. 2002 the fee payable shall be </w:t>
            </w:r>
            <w:r w:rsidR="00A151E0">
              <w:rPr>
                <w:rFonts w:ascii="Verdana" w:hAnsi="Verdana" w:cs="Times New Roman"/>
              </w:rPr>
              <w:t xml:space="preserve">a minimum of Rs. </w:t>
            </w:r>
            <w:r w:rsidR="009B58F8">
              <w:rPr>
                <w:rFonts w:ascii="Verdana" w:hAnsi="Verdana" w:cs="Times New Roman"/>
              </w:rPr>
              <w:t>5</w:t>
            </w:r>
            <w:r w:rsidR="00A151E0">
              <w:rPr>
                <w:rFonts w:ascii="Verdana" w:hAnsi="Verdana" w:cs="Times New Roman"/>
              </w:rPr>
              <w:t>0</w:t>
            </w:r>
            <w:r w:rsidR="009B58F8">
              <w:rPr>
                <w:rFonts w:ascii="Verdana" w:hAnsi="Verdana" w:cs="Times New Roman"/>
              </w:rPr>
              <w:t xml:space="preserve">00/- and maximum of </w:t>
            </w:r>
            <w:r w:rsidRPr="00AB26F7">
              <w:rPr>
                <w:rFonts w:ascii="Verdana" w:hAnsi="Verdana" w:cs="Times New Roman"/>
              </w:rPr>
              <w:t xml:space="preserve">Rs.10000/-. </w:t>
            </w:r>
          </w:p>
        </w:tc>
      </w:tr>
      <w:tr w:rsidR="00F76F5E" w:rsidRPr="00AB26F7" w14:paraId="6A4F4B36" w14:textId="77777777" w:rsidTr="00523367">
        <w:tc>
          <w:tcPr>
            <w:tcW w:w="4693" w:type="dxa"/>
          </w:tcPr>
          <w:p w14:paraId="0BEF8655"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VII. CONSUMER DISPUTE REDRESSAL FORUM/STATE COMMISSION:</w:t>
            </w:r>
          </w:p>
        </w:tc>
        <w:tc>
          <w:tcPr>
            <w:tcW w:w="5230" w:type="dxa"/>
          </w:tcPr>
          <w:p w14:paraId="7F012758"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VII. CONSUMER DISPUTE REDRESSAL FORUM/STATE COMMISSION:</w:t>
            </w:r>
          </w:p>
        </w:tc>
      </w:tr>
      <w:tr w:rsidR="00F76F5E" w:rsidRPr="00AB26F7" w14:paraId="3C467C34" w14:textId="77777777" w:rsidTr="00523367">
        <w:tc>
          <w:tcPr>
            <w:tcW w:w="4693" w:type="dxa"/>
          </w:tcPr>
          <w:p w14:paraId="7F053459"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complaints filed before the District Forum the fee shall payable be subject to a minimum of Rs.3000/- and a maximum of Rs.5000/- in each case.</w:t>
            </w:r>
          </w:p>
        </w:tc>
        <w:tc>
          <w:tcPr>
            <w:tcW w:w="5230" w:type="dxa"/>
          </w:tcPr>
          <w:p w14:paraId="05B64374" w14:textId="77777777" w:rsidR="00F76F5E" w:rsidRPr="00AB26F7" w:rsidRDefault="00F76F5E" w:rsidP="00D36745">
            <w:pPr>
              <w:ind w:left="-45" w:firstLine="0"/>
              <w:jc w:val="both"/>
              <w:rPr>
                <w:rFonts w:ascii="Verdana" w:hAnsi="Verdana" w:cs="Times New Roman"/>
              </w:rPr>
            </w:pPr>
            <w:r w:rsidRPr="00AB26F7">
              <w:rPr>
                <w:rFonts w:ascii="Verdana" w:hAnsi="Verdana" w:cs="Times New Roman"/>
              </w:rPr>
              <w:t xml:space="preserve">In the complaints filed before the District Forum the fee payable shall be </w:t>
            </w:r>
            <w:r w:rsidR="00D36745">
              <w:rPr>
                <w:rFonts w:ascii="Verdana" w:hAnsi="Verdana" w:cs="Times New Roman"/>
              </w:rPr>
              <w:t xml:space="preserve">between </w:t>
            </w:r>
            <w:r w:rsidRPr="00AB26F7">
              <w:rPr>
                <w:rFonts w:ascii="Verdana" w:hAnsi="Verdana" w:cs="Times New Roman"/>
              </w:rPr>
              <w:t>Rs.</w:t>
            </w:r>
            <w:r w:rsidR="00D36745">
              <w:rPr>
                <w:rFonts w:ascii="Verdana" w:hAnsi="Verdana" w:cs="Times New Roman"/>
              </w:rPr>
              <w:t>50</w:t>
            </w:r>
            <w:r w:rsidRPr="00AB26F7">
              <w:rPr>
                <w:rFonts w:ascii="Verdana" w:hAnsi="Verdana" w:cs="Times New Roman"/>
              </w:rPr>
              <w:t>00/-</w:t>
            </w:r>
            <w:r w:rsidR="00D36745">
              <w:rPr>
                <w:rFonts w:ascii="Verdana" w:hAnsi="Verdana" w:cs="Times New Roman"/>
              </w:rPr>
              <w:t xml:space="preserve"> and 10000/-</w:t>
            </w:r>
            <w:r w:rsidRPr="00AB26F7">
              <w:rPr>
                <w:rFonts w:ascii="Verdana" w:hAnsi="Verdana" w:cs="Times New Roman"/>
              </w:rPr>
              <w:t>.</w:t>
            </w:r>
          </w:p>
        </w:tc>
      </w:tr>
      <w:tr w:rsidR="00F76F5E" w:rsidRPr="00AB26F7" w14:paraId="24A3F4F0" w14:textId="77777777" w:rsidTr="00523367">
        <w:tc>
          <w:tcPr>
            <w:tcW w:w="4693" w:type="dxa"/>
          </w:tcPr>
          <w:p w14:paraId="7717A02B"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Complaints/Appeals filed before the State Commission the fee payable shall be subject to a minimum of Rs.4000/- and a maximum of Rs. 7500/- in each case.</w:t>
            </w:r>
          </w:p>
        </w:tc>
        <w:tc>
          <w:tcPr>
            <w:tcW w:w="5230" w:type="dxa"/>
          </w:tcPr>
          <w:p w14:paraId="6068842F"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Complaints/Appeals filed by Corporation before the State Commission the fee payable shall be</w:t>
            </w:r>
            <w:r w:rsidR="00725620">
              <w:rPr>
                <w:rFonts w:ascii="Verdana" w:hAnsi="Verdana" w:cs="Times New Roman"/>
              </w:rPr>
              <w:t xml:space="preserve"> between Rs. 6500/- and Rs. 130</w:t>
            </w:r>
            <w:r w:rsidRPr="00AB26F7">
              <w:rPr>
                <w:rFonts w:ascii="Verdana" w:hAnsi="Verdana" w:cs="Times New Roman"/>
              </w:rPr>
              <w:t>00/-. In cases Corporation is defending, the fee shall be Rs.10000/-.</w:t>
            </w:r>
          </w:p>
        </w:tc>
      </w:tr>
      <w:tr w:rsidR="00F76F5E" w:rsidRPr="00AB26F7" w14:paraId="21327402" w14:textId="77777777" w:rsidTr="00523367">
        <w:tc>
          <w:tcPr>
            <w:tcW w:w="4693" w:type="dxa"/>
          </w:tcPr>
          <w:p w14:paraId="40F86A50" w14:textId="77777777" w:rsidR="00F76F5E" w:rsidRPr="00AB26F7" w:rsidRDefault="00F76F5E" w:rsidP="00B46CF0">
            <w:pPr>
              <w:jc w:val="both"/>
              <w:rPr>
                <w:rFonts w:ascii="Verdana" w:hAnsi="Verdana" w:cs="Times New Roman"/>
                <w:b/>
              </w:rPr>
            </w:pPr>
            <w:r w:rsidRPr="00AB26F7">
              <w:rPr>
                <w:rFonts w:ascii="Verdana" w:hAnsi="Verdana" w:cs="Times New Roman"/>
                <w:b/>
              </w:rPr>
              <w:t>VIII. LOK AYUKTA:</w:t>
            </w:r>
          </w:p>
        </w:tc>
        <w:tc>
          <w:tcPr>
            <w:tcW w:w="5230" w:type="dxa"/>
          </w:tcPr>
          <w:p w14:paraId="151351B6" w14:textId="77777777" w:rsidR="00F76F5E" w:rsidRPr="00AB26F7" w:rsidRDefault="00F76F5E" w:rsidP="00B46CF0">
            <w:pPr>
              <w:jc w:val="both"/>
              <w:rPr>
                <w:rFonts w:ascii="Verdana" w:hAnsi="Verdana" w:cs="Times New Roman"/>
                <w:b/>
              </w:rPr>
            </w:pPr>
            <w:r w:rsidRPr="00AB26F7">
              <w:rPr>
                <w:rFonts w:ascii="Verdana" w:hAnsi="Verdana" w:cs="Times New Roman"/>
                <w:b/>
              </w:rPr>
              <w:t>VIII. LOK AYUKTA:</w:t>
            </w:r>
          </w:p>
        </w:tc>
      </w:tr>
      <w:tr w:rsidR="00F76F5E" w:rsidRPr="00AB26F7" w14:paraId="40B1801D" w14:textId="77777777" w:rsidTr="00523367">
        <w:tc>
          <w:tcPr>
            <w:tcW w:w="4693" w:type="dxa"/>
          </w:tcPr>
          <w:p w14:paraId="27992FBE"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complaints filed before Lok Ayukta fee payable shall be subject to a minimum of Rs. 5000/- and a maximum of Rs 10,000/-.</w:t>
            </w:r>
          </w:p>
          <w:p w14:paraId="3AC95CA6"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case of long pending cases fee can be fixed depending on the number of posting/effective appearances by advocates etc.</w:t>
            </w:r>
          </w:p>
          <w:p w14:paraId="59F410DD"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All deviation from the above norms regarding the payment of advocate fee bills shall be made only with the approval of MD/GM.</w:t>
            </w:r>
          </w:p>
        </w:tc>
        <w:tc>
          <w:tcPr>
            <w:tcW w:w="5230" w:type="dxa"/>
          </w:tcPr>
          <w:p w14:paraId="0337CFD9"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 xml:space="preserve">In complaints filed before Lok Ayukta fee payable shall be </w:t>
            </w:r>
            <w:r w:rsidR="003668F6">
              <w:rPr>
                <w:rFonts w:ascii="Verdana" w:hAnsi="Verdana" w:cs="Times New Roman"/>
              </w:rPr>
              <w:t>between Rs 65</w:t>
            </w:r>
            <w:r w:rsidRPr="00AB26F7">
              <w:rPr>
                <w:rFonts w:ascii="Verdana" w:hAnsi="Verdana" w:cs="Times New Roman"/>
              </w:rPr>
              <w:t>00/-</w:t>
            </w:r>
            <w:r w:rsidR="003668F6">
              <w:rPr>
                <w:rFonts w:ascii="Verdana" w:hAnsi="Verdana" w:cs="Times New Roman"/>
              </w:rPr>
              <w:t xml:space="preserve"> and 13000/-</w:t>
            </w:r>
            <w:r w:rsidRPr="00AB26F7">
              <w:rPr>
                <w:rFonts w:ascii="Verdana" w:hAnsi="Verdana" w:cs="Times New Roman"/>
              </w:rPr>
              <w:t>.</w:t>
            </w:r>
          </w:p>
          <w:p w14:paraId="0F2D57FB"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case of long pending cases fee can be fixed depending on the number of posting/effective appearances by advocates etc.</w:t>
            </w:r>
          </w:p>
          <w:p w14:paraId="5994E8BD" w14:textId="77777777" w:rsidR="00F76F5E" w:rsidRPr="00AB26F7" w:rsidRDefault="00F76F5E" w:rsidP="009D43DF">
            <w:pPr>
              <w:ind w:left="-45" w:firstLine="0"/>
              <w:jc w:val="both"/>
              <w:rPr>
                <w:rFonts w:ascii="Verdana" w:hAnsi="Verdana" w:cs="Times New Roman"/>
              </w:rPr>
            </w:pPr>
            <w:r w:rsidRPr="00AB26F7">
              <w:rPr>
                <w:rFonts w:ascii="Verdana" w:hAnsi="Verdana" w:cs="Times New Roman"/>
              </w:rPr>
              <w:t>All deviation from the above norms regarding the payment of advocate fee bills shall be made only with the approval of MD/</w:t>
            </w:r>
            <w:r w:rsidR="009D43DF">
              <w:rPr>
                <w:rFonts w:ascii="Verdana" w:hAnsi="Verdana" w:cs="Times New Roman"/>
              </w:rPr>
              <w:t>ED</w:t>
            </w:r>
            <w:r w:rsidRPr="00AB26F7">
              <w:rPr>
                <w:rFonts w:ascii="Verdana" w:hAnsi="Verdana" w:cs="Times New Roman"/>
              </w:rPr>
              <w:t>.</w:t>
            </w:r>
          </w:p>
        </w:tc>
      </w:tr>
      <w:tr w:rsidR="00F76F5E" w:rsidRPr="00AB26F7" w14:paraId="415D1187" w14:textId="77777777" w:rsidTr="00523367">
        <w:tc>
          <w:tcPr>
            <w:tcW w:w="4693" w:type="dxa"/>
          </w:tcPr>
          <w:p w14:paraId="748CB020"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IX. ADALATH CONDUCTED BY COURTS/LEGAL SERVICE AUTHORITY</w:t>
            </w:r>
          </w:p>
        </w:tc>
        <w:tc>
          <w:tcPr>
            <w:tcW w:w="5230" w:type="dxa"/>
          </w:tcPr>
          <w:p w14:paraId="544DA26D"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IX. ADALATH CONDUCTED BY COURTS/LEGAL SERVICE AUTHORITY</w:t>
            </w:r>
          </w:p>
        </w:tc>
      </w:tr>
      <w:tr w:rsidR="00F76F5E" w:rsidRPr="00AB26F7" w14:paraId="37DFC0B0" w14:textId="77777777" w:rsidTr="00523367">
        <w:tc>
          <w:tcPr>
            <w:tcW w:w="4693" w:type="dxa"/>
          </w:tcPr>
          <w:p w14:paraId="2A765165"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matters filed before the Adalath the fee payable shall be a sum not exceeding Rs.2000/- in each case.</w:t>
            </w:r>
          </w:p>
        </w:tc>
        <w:tc>
          <w:tcPr>
            <w:tcW w:w="5230" w:type="dxa"/>
          </w:tcPr>
          <w:p w14:paraId="181D5201" w14:textId="77777777" w:rsidR="00F76F5E" w:rsidRPr="00AB26F7" w:rsidRDefault="00F76F5E" w:rsidP="00164BBD">
            <w:pPr>
              <w:ind w:left="-45" w:firstLine="0"/>
              <w:jc w:val="both"/>
              <w:rPr>
                <w:rFonts w:ascii="Verdana" w:hAnsi="Verdana" w:cs="Times New Roman"/>
              </w:rPr>
            </w:pPr>
            <w:r w:rsidRPr="00AB26F7">
              <w:rPr>
                <w:rFonts w:ascii="Verdana" w:hAnsi="Verdana" w:cs="Times New Roman"/>
              </w:rPr>
              <w:t>In the matters filed before the Adalath the fee payable shall be a sum not exceeding Rs.4000/- in each case.</w:t>
            </w:r>
          </w:p>
        </w:tc>
      </w:tr>
      <w:tr w:rsidR="00F76F5E" w:rsidRPr="00AB26F7" w14:paraId="398504DD" w14:textId="77777777" w:rsidTr="00523367">
        <w:tc>
          <w:tcPr>
            <w:tcW w:w="4693" w:type="dxa"/>
          </w:tcPr>
          <w:p w14:paraId="1DEFEEFD"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X. GENERAL CONDITIONS:</w:t>
            </w:r>
          </w:p>
        </w:tc>
        <w:tc>
          <w:tcPr>
            <w:tcW w:w="5230" w:type="dxa"/>
          </w:tcPr>
          <w:p w14:paraId="18B02B97" w14:textId="77777777" w:rsidR="00F76F5E" w:rsidRPr="00AB26F7" w:rsidRDefault="00F76F5E" w:rsidP="00B46CF0">
            <w:pPr>
              <w:jc w:val="both"/>
              <w:rPr>
                <w:rFonts w:ascii="Verdana" w:hAnsi="Verdana" w:cs="Times New Roman"/>
                <w:b/>
                <w:sz w:val="20"/>
                <w:szCs w:val="20"/>
              </w:rPr>
            </w:pPr>
            <w:r w:rsidRPr="00AB26F7">
              <w:rPr>
                <w:rFonts w:ascii="Verdana" w:hAnsi="Verdana" w:cs="Times New Roman"/>
                <w:b/>
                <w:sz w:val="20"/>
                <w:szCs w:val="20"/>
              </w:rPr>
              <w:t>X. GENERAL CONDITIONS:</w:t>
            </w:r>
          </w:p>
        </w:tc>
      </w:tr>
      <w:tr w:rsidR="00F76F5E" w:rsidRPr="00AB26F7" w14:paraId="5CD9443E" w14:textId="77777777" w:rsidTr="00523367">
        <w:tc>
          <w:tcPr>
            <w:tcW w:w="4693" w:type="dxa"/>
          </w:tcPr>
          <w:p w14:paraId="3F18774A"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(i) Expenses</w:t>
            </w:r>
          </w:p>
          <w:p w14:paraId="28A52607"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Expenses – In addition to the fee payable to Advocate prescribed above actual expenses certified by the Advocate concerned which is found reasonable may be sanctioned.</w:t>
            </w:r>
          </w:p>
          <w:p w14:paraId="62B0B3B5"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In the case of long pending cases, fee can be fixed depending on the number of posting/effective appearances by advocates etc.</w:t>
            </w:r>
          </w:p>
          <w:p w14:paraId="2FEB0670"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 xml:space="preserve">All deviation from the above norms mentioned in Clause iv to ix regarding </w:t>
            </w:r>
            <w:r w:rsidRPr="00AB26F7">
              <w:rPr>
                <w:rFonts w:ascii="Verdana" w:hAnsi="Verdana" w:cs="Times New Roman"/>
              </w:rPr>
              <w:lastRenderedPageBreak/>
              <w:t xml:space="preserve">the payment of advocate fee bills shall be made only with the approval of MD/GM. In such cases the note shall be put up with specific reasons for paying the amount by MD/GM. Any advance/part payment of fees and expenses if claimed can be sanctioned by the BM/CM in lower court cases. </w:t>
            </w:r>
          </w:p>
        </w:tc>
        <w:tc>
          <w:tcPr>
            <w:tcW w:w="5230" w:type="dxa"/>
          </w:tcPr>
          <w:p w14:paraId="6662CECD"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lastRenderedPageBreak/>
              <w:t>(i) Expenses</w:t>
            </w:r>
          </w:p>
          <w:p w14:paraId="77A47FB0"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Expenses – In addition to the fee payable to Advocate prescribed above actual expenses certified by the Advocate concerned which is found reasonable may be sanctioned.</w:t>
            </w:r>
          </w:p>
          <w:p w14:paraId="7CC36E62"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In the case of long pending cases, fee can be fixed depending on the number of posting/effective appearances by advocates etc.</w:t>
            </w:r>
          </w:p>
          <w:p w14:paraId="706E91B8"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 xml:space="preserve">All deviation from the above norms mentioned in Clause iv to ix regarding the payment of advocate fee bills shall be made </w:t>
            </w:r>
            <w:r w:rsidRPr="00AB26F7">
              <w:rPr>
                <w:rFonts w:ascii="Verdana" w:hAnsi="Verdana" w:cs="Times New Roman"/>
              </w:rPr>
              <w:lastRenderedPageBreak/>
              <w:t xml:space="preserve">only with the approval of MD/ED. In such cases the note shall be put up with specific reasons for paying the amount by MD/ED. Any advance/part payment of fees and expenses if claimed can be sanctioned by the BM/CM in lower court cases. </w:t>
            </w:r>
          </w:p>
        </w:tc>
      </w:tr>
      <w:tr w:rsidR="00F76F5E" w:rsidRPr="00AB26F7" w14:paraId="4EAC8A3E" w14:textId="77777777" w:rsidTr="00523367">
        <w:tc>
          <w:tcPr>
            <w:tcW w:w="4693" w:type="dxa"/>
          </w:tcPr>
          <w:p w14:paraId="161BD6DE"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lastRenderedPageBreak/>
              <w:t>(ii) Orders/Judgment:</w:t>
            </w:r>
          </w:p>
          <w:p w14:paraId="450EBC0B"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The fee shall be payable after obtaining the orders/judgment  and in Execution Proceedings wherein the fee shall be payable after realisation of money due to the Corporation. Any deviation with the approval of the authority specified above.</w:t>
            </w:r>
          </w:p>
        </w:tc>
        <w:tc>
          <w:tcPr>
            <w:tcW w:w="5230" w:type="dxa"/>
          </w:tcPr>
          <w:p w14:paraId="6150D114"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(ii) Orders/Judgment:</w:t>
            </w:r>
          </w:p>
          <w:p w14:paraId="7471D95C" w14:textId="77777777" w:rsidR="00F76F5E" w:rsidRPr="00AB26F7" w:rsidRDefault="00F76F5E" w:rsidP="00B46CF0">
            <w:pPr>
              <w:jc w:val="both"/>
              <w:rPr>
                <w:rFonts w:ascii="Verdana" w:hAnsi="Verdana" w:cs="Times New Roman"/>
              </w:rPr>
            </w:pPr>
            <w:r w:rsidRPr="00AB26F7">
              <w:rPr>
                <w:rFonts w:ascii="Verdana" w:hAnsi="Verdana" w:cs="Times New Roman"/>
              </w:rPr>
              <w:t>The fee shall be payable after obtaining the orders/judgment and in Execution Proceedings wherein the fee shall be payable after realisation of money due to the Corporation. Any deviation with the approval of the authority specified above.</w:t>
            </w:r>
          </w:p>
        </w:tc>
      </w:tr>
      <w:tr w:rsidR="00F76F5E" w:rsidRPr="00AB26F7" w14:paraId="02620FF3" w14:textId="77777777" w:rsidTr="00523367">
        <w:tc>
          <w:tcPr>
            <w:tcW w:w="4693" w:type="dxa"/>
          </w:tcPr>
          <w:p w14:paraId="4C40550C"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(iii) Senior Engagement</w:t>
            </w:r>
          </w:p>
          <w:p w14:paraId="5B0B961C"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BO/HO can engage the services of a senior/senior designated advocate if required in seriously contested cases with the permission of MD. In such cases senior fee/advance fee payment shall be fixed in consultation with MD. Advance payment of senior fee and expenses if any claimed can be sanctioned subject to the approval of the Managing Director.</w:t>
            </w:r>
          </w:p>
        </w:tc>
        <w:tc>
          <w:tcPr>
            <w:tcW w:w="5230" w:type="dxa"/>
          </w:tcPr>
          <w:p w14:paraId="668A8776"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(iii) Senior Engagement</w:t>
            </w:r>
          </w:p>
          <w:p w14:paraId="6B7BAB28" w14:textId="77777777" w:rsidR="00F76F5E" w:rsidRPr="00AB26F7" w:rsidRDefault="00F76F5E" w:rsidP="004F18AE">
            <w:pPr>
              <w:ind w:left="-45" w:firstLine="0"/>
              <w:jc w:val="both"/>
              <w:rPr>
                <w:rFonts w:ascii="Verdana" w:hAnsi="Verdana" w:cs="Times New Roman"/>
              </w:rPr>
            </w:pPr>
            <w:r w:rsidRPr="00AB26F7">
              <w:rPr>
                <w:rFonts w:ascii="Verdana" w:hAnsi="Verdana" w:cs="Times New Roman"/>
              </w:rPr>
              <w:t xml:space="preserve">BO/HO can engage the services of a senior/senior designated advocate if required in seriously contested cases </w:t>
            </w:r>
            <w:r w:rsidR="004F18AE">
              <w:rPr>
                <w:rFonts w:ascii="Verdana" w:hAnsi="Verdana" w:cs="Times New Roman"/>
              </w:rPr>
              <w:t>as stated in Sl. No.II</w:t>
            </w:r>
            <w:r w:rsidRPr="00AB26F7">
              <w:rPr>
                <w:rFonts w:ascii="Verdana" w:hAnsi="Verdana" w:cs="Times New Roman"/>
              </w:rPr>
              <w:t xml:space="preserve">. </w:t>
            </w:r>
          </w:p>
        </w:tc>
      </w:tr>
      <w:tr w:rsidR="00F76F5E" w:rsidRPr="00AB26F7" w14:paraId="3F9767E2" w14:textId="77777777" w:rsidTr="00523367">
        <w:tc>
          <w:tcPr>
            <w:tcW w:w="4693" w:type="dxa"/>
          </w:tcPr>
          <w:p w14:paraId="070A9ED8"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(iv) Appropriation of Advocate Fee and Expenses:</w:t>
            </w:r>
          </w:p>
          <w:p w14:paraId="3D7C757A"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 xml:space="preserve">Payment of Advocate Fee and Court expenses in respect of loan accounts shall be debited to the respective accounts if the account is alive unless otherwise mentioned in the judgment or nature of the case makes it impossible to debit the cost and expenses.  </w:t>
            </w:r>
          </w:p>
        </w:tc>
        <w:tc>
          <w:tcPr>
            <w:tcW w:w="5230" w:type="dxa"/>
          </w:tcPr>
          <w:p w14:paraId="6AB38BD8"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(iv) Appropriation of Advocate Fee and Expenses:</w:t>
            </w:r>
          </w:p>
          <w:p w14:paraId="0508D9C7"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 xml:space="preserve">Payment of Advocate Fee and Court expenses in respect of loan accounts shall be debited to the respective accounts if the account is alive unless otherwise mentioned in the judgment or nature of the case makes it impossible to debit the cost and expenses. In all other cases from legal expense account.  </w:t>
            </w:r>
          </w:p>
        </w:tc>
      </w:tr>
      <w:tr w:rsidR="00F76F5E" w:rsidRPr="00AB26F7" w14:paraId="17F445E2" w14:textId="77777777" w:rsidTr="00523367">
        <w:tc>
          <w:tcPr>
            <w:tcW w:w="4693" w:type="dxa"/>
          </w:tcPr>
          <w:p w14:paraId="2E79129C"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(v) Transfer of Vakalth:</w:t>
            </w:r>
          </w:p>
          <w:p w14:paraId="75CBA56A"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In case the files are to be taken back from Advocate upon their request or otherwise the fees payable shall be in proportion with the work done but should not exceed one half of the eligible scheduled fee in each case, in such cases proportionate reasonable expenses can also be paid considering the number of postings/long pendency and efforts made by the Advocate.</w:t>
            </w:r>
          </w:p>
        </w:tc>
        <w:tc>
          <w:tcPr>
            <w:tcW w:w="5230" w:type="dxa"/>
          </w:tcPr>
          <w:p w14:paraId="2095BCEF" w14:textId="77777777" w:rsidR="00F76F5E" w:rsidRPr="00AB26F7" w:rsidRDefault="00F76F5E" w:rsidP="00B46CF0">
            <w:pPr>
              <w:jc w:val="both"/>
              <w:rPr>
                <w:rFonts w:ascii="Verdana" w:hAnsi="Verdana" w:cs="Times New Roman"/>
                <w:b/>
                <w:sz w:val="20"/>
              </w:rPr>
            </w:pPr>
            <w:r w:rsidRPr="00AB26F7">
              <w:rPr>
                <w:rFonts w:ascii="Verdana" w:hAnsi="Verdana" w:cs="Times New Roman"/>
                <w:b/>
                <w:sz w:val="20"/>
              </w:rPr>
              <w:t>(v) Transfer of Vakalth:</w:t>
            </w:r>
          </w:p>
          <w:p w14:paraId="2B7DE62E"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In case the files are to be taken back from Advocate upon their request or otherwise the fees payable shall be in proportion with the work done but should not exceed one half of the eligible scheduled fee in each case, in such cases proportionate reasonable expenses can also be paid considering the number of postings/long pendency and efforts made by the Advocate.</w:t>
            </w:r>
          </w:p>
        </w:tc>
      </w:tr>
      <w:tr w:rsidR="00F76F5E" w:rsidRPr="00AB26F7" w14:paraId="5C223209" w14:textId="77777777" w:rsidTr="00523367">
        <w:tc>
          <w:tcPr>
            <w:tcW w:w="4693" w:type="dxa"/>
          </w:tcPr>
          <w:p w14:paraId="1129BA68"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t xml:space="preserve">The Brach Managers/Chief Managers as the case may be have the power to sanction the fee and other expenses subject to the limit prescribed as above </w:t>
            </w:r>
            <w:r w:rsidRPr="00AB26F7">
              <w:rPr>
                <w:rFonts w:ascii="Verdana" w:hAnsi="Verdana" w:cs="Times New Roman"/>
              </w:rPr>
              <w:lastRenderedPageBreak/>
              <w:t>upon the specific recommendation of the concerned legal Officer or Field Officer as the case may be.  In Supreme Court matters fee shall be payable with approval of MD only.</w:t>
            </w:r>
          </w:p>
          <w:p w14:paraId="08E0F051" w14:textId="77777777" w:rsidR="00F76F5E" w:rsidRPr="00AB26F7" w:rsidRDefault="00F76F5E" w:rsidP="00D66BCD">
            <w:pPr>
              <w:ind w:left="-45" w:firstLine="0"/>
              <w:jc w:val="both"/>
              <w:rPr>
                <w:rFonts w:ascii="Verdana" w:hAnsi="Verdana" w:cs="Times New Roman"/>
              </w:rPr>
            </w:pPr>
            <w:r w:rsidRPr="00AB26F7">
              <w:rPr>
                <w:rFonts w:ascii="Verdana" w:hAnsi="Verdana" w:cs="Times New Roman"/>
              </w:rPr>
              <w:t>Whereas the claim of Advocate fee and expenses exceed the limit, prior sanction of the authority as specified above shall be obtained.</w:t>
            </w:r>
          </w:p>
          <w:p w14:paraId="3870004F" w14:textId="77777777" w:rsidR="00F76F5E" w:rsidRPr="00AB26F7" w:rsidRDefault="00F76F5E" w:rsidP="00D66BCD">
            <w:pPr>
              <w:ind w:left="-45" w:firstLine="0"/>
              <w:jc w:val="both"/>
              <w:rPr>
                <w:rFonts w:ascii="Verdana" w:hAnsi="Verdana" w:cs="Times New Roman"/>
              </w:rPr>
            </w:pPr>
            <w:r w:rsidRPr="00AB26F7">
              <w:rPr>
                <w:rFonts w:ascii="Verdana" w:hAnsi="Verdana" w:cs="Times New Roman"/>
              </w:rPr>
              <w:t>Letter of consent has to be obtained from the panel Advocates/Standing Counsels agreeing the schedule of advocate fee and expenses fixed by the Corporation.</w:t>
            </w:r>
          </w:p>
          <w:p w14:paraId="3BC8A8F9" w14:textId="77777777" w:rsidR="00F76F5E" w:rsidRPr="00AB26F7" w:rsidRDefault="00F76F5E" w:rsidP="00D66BCD">
            <w:pPr>
              <w:ind w:left="-45" w:firstLine="0"/>
              <w:jc w:val="both"/>
              <w:rPr>
                <w:rFonts w:ascii="Verdana" w:hAnsi="Verdana" w:cs="Times New Roman"/>
                <w:b/>
              </w:rPr>
            </w:pPr>
            <w:r w:rsidRPr="00AB26F7">
              <w:rPr>
                <w:rFonts w:ascii="Verdana" w:hAnsi="Verdana" w:cs="Times New Roman"/>
              </w:rPr>
              <w:t>A separate register shall be maintained by the Branch Office with regard to the payments of Advocate fee and expenses for ready reference.  Necessary entry shall also be made in the Suit Register.  Separate permission from MD has to be obtained in the cases which are not included in the above mentioned categories.</w:t>
            </w:r>
          </w:p>
        </w:tc>
        <w:tc>
          <w:tcPr>
            <w:tcW w:w="5230" w:type="dxa"/>
          </w:tcPr>
          <w:p w14:paraId="1C071CDE" w14:textId="77777777" w:rsidR="00F76F5E" w:rsidRPr="00AB26F7" w:rsidRDefault="00F76F5E" w:rsidP="00523367">
            <w:pPr>
              <w:ind w:left="-45" w:firstLine="0"/>
              <w:jc w:val="both"/>
              <w:rPr>
                <w:rFonts w:ascii="Verdana" w:hAnsi="Verdana" w:cs="Times New Roman"/>
              </w:rPr>
            </w:pPr>
            <w:r w:rsidRPr="00AB26F7">
              <w:rPr>
                <w:rFonts w:ascii="Verdana" w:hAnsi="Verdana" w:cs="Times New Roman"/>
              </w:rPr>
              <w:lastRenderedPageBreak/>
              <w:t xml:space="preserve">The Brach Managers/Chief Managers as the case may be have the power to sanction the fee and other expenses subject to the limit prescribed as above upon the specific </w:t>
            </w:r>
            <w:r w:rsidRPr="00AB26F7">
              <w:rPr>
                <w:rFonts w:ascii="Verdana" w:hAnsi="Verdana" w:cs="Times New Roman"/>
              </w:rPr>
              <w:lastRenderedPageBreak/>
              <w:t>recommendation of the concerned legal Officer or Field Officer as the case may be.  In Supreme Court matters fee shall be payable with approval of MD/ED only.</w:t>
            </w:r>
          </w:p>
          <w:p w14:paraId="57EB4444" w14:textId="77777777" w:rsidR="00F76F5E" w:rsidRDefault="00F76F5E" w:rsidP="00D66BCD">
            <w:pPr>
              <w:ind w:left="-45" w:firstLine="0"/>
              <w:jc w:val="both"/>
              <w:rPr>
                <w:rFonts w:ascii="Verdana" w:hAnsi="Verdana" w:cs="Times New Roman"/>
              </w:rPr>
            </w:pPr>
            <w:r w:rsidRPr="00AB26F7">
              <w:rPr>
                <w:rFonts w:ascii="Verdana" w:hAnsi="Verdana" w:cs="Times New Roman"/>
              </w:rPr>
              <w:t>Whereas the claim of Advocate fee and expenses exceed the limit, prior sanction of the authority as specified above shall be obtained.</w:t>
            </w:r>
          </w:p>
          <w:p w14:paraId="77A6D9D0" w14:textId="77777777" w:rsidR="0069505E" w:rsidRDefault="0069505E" w:rsidP="00D66BCD">
            <w:pPr>
              <w:ind w:left="-45" w:firstLine="0"/>
              <w:jc w:val="both"/>
              <w:rPr>
                <w:rFonts w:ascii="Verdana" w:hAnsi="Verdana" w:cs="Times New Roman"/>
              </w:rPr>
            </w:pPr>
            <w:r>
              <w:rPr>
                <w:rFonts w:ascii="Verdana" w:hAnsi="Verdana" w:cs="Times New Roman"/>
              </w:rPr>
              <w:t xml:space="preserve">     </w:t>
            </w:r>
          </w:p>
          <w:p w14:paraId="56FEFD18" w14:textId="77777777" w:rsidR="0069505E" w:rsidRDefault="0069505E" w:rsidP="00D66BCD">
            <w:pPr>
              <w:ind w:left="-45" w:firstLine="0"/>
              <w:jc w:val="both"/>
              <w:rPr>
                <w:rFonts w:ascii="Verdana" w:hAnsi="Verdana" w:cs="Times New Roman"/>
              </w:rPr>
            </w:pPr>
            <w:r>
              <w:rPr>
                <w:rFonts w:ascii="Verdana" w:hAnsi="Verdana" w:cs="Times New Roman"/>
              </w:rPr>
              <w:t xml:space="preserve">   The authority to appoint standing counsels for the Corporation is with CMD/MD/ED.</w:t>
            </w:r>
          </w:p>
          <w:p w14:paraId="0F40575D" w14:textId="77777777" w:rsidR="0069505E" w:rsidRPr="00AB26F7" w:rsidRDefault="0069505E" w:rsidP="00D66BCD">
            <w:pPr>
              <w:ind w:left="-45" w:firstLine="0"/>
              <w:jc w:val="both"/>
              <w:rPr>
                <w:rFonts w:ascii="Verdana" w:hAnsi="Verdana" w:cs="Times New Roman"/>
              </w:rPr>
            </w:pPr>
          </w:p>
          <w:p w14:paraId="326455DD" w14:textId="77777777" w:rsidR="00F76F5E" w:rsidRPr="00AB26F7" w:rsidRDefault="00F76F5E" w:rsidP="00D66BCD">
            <w:pPr>
              <w:ind w:left="-45" w:firstLine="0"/>
              <w:jc w:val="both"/>
              <w:rPr>
                <w:rFonts w:ascii="Verdana" w:hAnsi="Verdana" w:cs="Times New Roman"/>
              </w:rPr>
            </w:pPr>
            <w:r w:rsidRPr="00AB26F7">
              <w:rPr>
                <w:rFonts w:ascii="Verdana" w:hAnsi="Verdana" w:cs="Times New Roman"/>
              </w:rPr>
              <w:t>Letter of consent has to be obtained from the panel Advocates/Standing Counsels agreeing the schedule of advocate fee and expenses fixed by the Corporation.</w:t>
            </w:r>
          </w:p>
          <w:p w14:paraId="4E3ED946" w14:textId="77777777" w:rsidR="00F76F5E" w:rsidRPr="00AB26F7" w:rsidRDefault="00F76F5E" w:rsidP="00D66BCD">
            <w:pPr>
              <w:ind w:left="-45" w:firstLine="0"/>
              <w:jc w:val="both"/>
              <w:rPr>
                <w:rFonts w:ascii="Verdana" w:hAnsi="Verdana" w:cs="Times New Roman"/>
              </w:rPr>
            </w:pPr>
            <w:r w:rsidRPr="00AB26F7">
              <w:rPr>
                <w:rFonts w:ascii="Verdana" w:hAnsi="Verdana" w:cs="Times New Roman"/>
              </w:rPr>
              <w:t xml:space="preserve">A separate register shall be maintained by the Branch Office with regard to the payments of Advocate fee and expenses for ready reference. </w:t>
            </w:r>
            <w:r w:rsidR="0069505E">
              <w:rPr>
                <w:rFonts w:ascii="Verdana" w:hAnsi="Verdana" w:cs="Times New Roman"/>
              </w:rPr>
              <w:t>Advocate fee paid comes under the purview of reverse charge mechanism of GST.</w:t>
            </w:r>
            <w:r w:rsidRPr="00AB26F7">
              <w:rPr>
                <w:rFonts w:ascii="Verdana" w:hAnsi="Verdana" w:cs="Times New Roman"/>
              </w:rPr>
              <w:t xml:space="preserve"> Necessary entry shall also be made in the Suit Register.  Separate permission from MD has to be obtained in the cases which are not included in the above mentioned categories.</w:t>
            </w:r>
          </w:p>
        </w:tc>
      </w:tr>
    </w:tbl>
    <w:p w14:paraId="26E67AC8" w14:textId="77777777" w:rsidR="00F76F5E" w:rsidRPr="00AB26F7" w:rsidRDefault="00F76F5E" w:rsidP="00F76F5E">
      <w:pPr>
        <w:autoSpaceDE w:val="0"/>
        <w:autoSpaceDN w:val="0"/>
        <w:adjustRightInd w:val="0"/>
        <w:jc w:val="both"/>
        <w:rPr>
          <w:rFonts w:ascii="Verdana" w:hAnsi="Verdana" w:cs="Times New Roman"/>
        </w:rPr>
      </w:pPr>
    </w:p>
    <w:p w14:paraId="730119A1" w14:textId="77777777" w:rsidR="00F76F5E" w:rsidRPr="009B74B1" w:rsidRDefault="00F76F5E" w:rsidP="004D62ED">
      <w:pPr>
        <w:spacing w:line="360" w:lineRule="auto"/>
        <w:jc w:val="both"/>
        <w:rPr>
          <w:rFonts w:ascii="Verdana" w:hAnsi="Verdana" w:cs="Times New Roman"/>
          <w:sz w:val="24"/>
          <w:szCs w:val="24"/>
        </w:rPr>
      </w:pPr>
    </w:p>
    <w:sectPr w:rsidR="00F76F5E" w:rsidRPr="009B74B1" w:rsidSect="006F564A">
      <w:footerReference w:type="default" r:id="rId12"/>
      <w:pgSz w:w="11906" w:h="16838"/>
      <w:pgMar w:top="1440" w:right="1133" w:bottom="1440" w:left="1260" w:header="0" w:footer="0" w:gutter="0"/>
      <w:cols w:space="720"/>
      <w:formProt w:val="0"/>
      <w:docGrid w:linePitch="360" w:charSpace="409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A230E" w14:textId="77777777" w:rsidR="004D3880" w:rsidRDefault="004D3880" w:rsidP="00300649">
      <w:r>
        <w:separator/>
      </w:r>
    </w:p>
  </w:endnote>
  <w:endnote w:type="continuationSeparator" w:id="0">
    <w:p w14:paraId="66FD05B1" w14:textId="77777777" w:rsidR="004D3880" w:rsidRDefault="004D3880" w:rsidP="0030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Kartika">
    <w:charset w:val="00"/>
    <w:family w:val="roman"/>
    <w:pitch w:val="variable"/>
    <w:sig w:usb0="008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imSun">
    <w:altName w:val="宋体"/>
    <w:panose1 w:val="00000000000000000000"/>
    <w:charset w:val="86"/>
    <w:family w:val="auto"/>
    <w:notTrueType/>
    <w:pitch w:val="variable"/>
    <w:sig w:usb0="00000001" w:usb1="080E0000" w:usb2="00000010" w:usb3="00000000" w:csb0="00040000" w:csb1="00000000"/>
  </w:font>
  <w:font w:name="Mangal">
    <w:panose1 w:val="00000000000000000000"/>
    <w:charset w:val="01"/>
    <w:family w:val="roman"/>
    <w:notTrueType/>
    <w:pitch w:val="variable"/>
    <w:sig w:usb0="00002000" w:usb1="00000000" w:usb2="00000000" w:usb3="00000000" w:csb0="00000000" w:csb1="00000000"/>
  </w:font>
  <w:font w:name="Lucida Grande">
    <w:panose1 w:val="020B0600040502020204"/>
    <w:charset w:val="00"/>
    <w:family w:val="auto"/>
    <w:pitch w:val="variable"/>
    <w:sig w:usb0="E1000AEF" w:usb1="5000A1FF" w:usb2="00000000" w:usb3="00000000" w:csb0="000001BF" w:csb1="00000000"/>
  </w:font>
  <w:font w:name="Rupee Foradian">
    <w:altName w:val="Malgun Gothic"/>
    <w:charset w:val="00"/>
    <w:family w:val="swiss"/>
    <w:pitch w:val="variable"/>
    <w:sig w:usb0="00000003" w:usb1="1000204A" w:usb2="00000000" w:usb3="00000000" w:csb0="00000001" w:csb1="00000000"/>
  </w:font>
  <w:font w:name="Arial">
    <w:panose1 w:val="020B0604020202020204"/>
    <w:charset w:val="00"/>
    <w:family w:val="auto"/>
    <w:pitch w:val="variable"/>
    <w:sig w:usb0="E0002AFF" w:usb1="C0007843" w:usb2="00000009" w:usb3="00000000" w:csb0="000001FF" w:csb1="00000000"/>
  </w:font>
  <w:font w:name="Sylfaen">
    <w:altName w:val="Times New Roman"/>
    <w:panose1 w:val="00000000000000000000"/>
    <w:charset w:val="4D"/>
    <w:family w:val="roman"/>
    <w:notTrueType/>
    <w:pitch w:val="variable"/>
    <w:sig w:usb0="00C00283" w:usb1="00000000" w:usb2="00000000" w:usb3="00000000" w:csb0="0000000D"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6581"/>
      <w:docPartObj>
        <w:docPartGallery w:val="Page Numbers (Bottom of Page)"/>
        <w:docPartUnique/>
      </w:docPartObj>
    </w:sdtPr>
    <w:sdtEndPr/>
    <w:sdtContent>
      <w:p w14:paraId="3832FEA2" w14:textId="77777777" w:rsidR="007944C4" w:rsidRDefault="002B703E">
        <w:pPr>
          <w:pStyle w:val="Footer"/>
          <w:jc w:val="right"/>
        </w:pPr>
        <w:r>
          <w:fldChar w:fldCharType="begin"/>
        </w:r>
        <w:r>
          <w:instrText xml:space="preserve"> PAGE   \* MERGEFORMAT </w:instrText>
        </w:r>
        <w:r>
          <w:fldChar w:fldCharType="separate"/>
        </w:r>
        <w:r w:rsidR="00053201">
          <w:rPr>
            <w:noProof/>
          </w:rPr>
          <w:t>104</w:t>
        </w:r>
        <w:r>
          <w:rPr>
            <w:noProof/>
          </w:rPr>
          <w:fldChar w:fldCharType="end"/>
        </w:r>
      </w:p>
    </w:sdtContent>
  </w:sdt>
  <w:p w14:paraId="175F6CC3" w14:textId="77777777" w:rsidR="007944C4" w:rsidRDefault="007944C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AE842" w14:textId="77777777" w:rsidR="004D3880" w:rsidRDefault="004D3880" w:rsidP="00300649">
      <w:r>
        <w:separator/>
      </w:r>
    </w:p>
  </w:footnote>
  <w:footnote w:type="continuationSeparator" w:id="0">
    <w:p w14:paraId="1C3E31B3" w14:textId="77777777" w:rsidR="004D3880" w:rsidRDefault="004D3880" w:rsidP="0030064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6"/>
    <w:lvl w:ilvl="0">
      <w:start w:val="1"/>
      <w:numFmt w:val="decimal"/>
      <w:lvlText w:val="%1)"/>
      <w:lvlJc w:val="left"/>
      <w:pPr>
        <w:tabs>
          <w:tab w:val="num" w:pos="1440"/>
        </w:tabs>
        <w:ind w:left="1440" w:hanging="720"/>
      </w:pPr>
      <w:rPr>
        <w:rFonts w:ascii="Times New Roman" w:hAnsi="Times New Roman" w:cs="Times New Roman" w:hint="default"/>
        <w:sz w:val="24"/>
        <w:szCs w:val="24"/>
      </w:rPr>
    </w:lvl>
  </w:abstractNum>
  <w:abstractNum w:abstractNumId="1">
    <w:nsid w:val="00000002"/>
    <w:multiLevelType w:val="singleLevel"/>
    <w:tmpl w:val="00000002"/>
    <w:name w:val="WW8Num8"/>
    <w:lvl w:ilvl="0">
      <w:start w:val="1"/>
      <w:numFmt w:val="decimal"/>
      <w:lvlText w:val="(%1)"/>
      <w:lvlJc w:val="left"/>
      <w:pPr>
        <w:tabs>
          <w:tab w:val="num" w:pos="0"/>
        </w:tabs>
        <w:ind w:left="1080" w:hanging="720"/>
      </w:pPr>
      <w:rPr>
        <w:rFonts w:hint="default"/>
        <w:sz w:val="24"/>
        <w:szCs w:val="24"/>
      </w:rPr>
    </w:lvl>
  </w:abstractNum>
  <w:abstractNum w:abstractNumId="2">
    <w:nsid w:val="00000004"/>
    <w:multiLevelType w:val="singleLevel"/>
    <w:tmpl w:val="00000004"/>
    <w:name w:val="WW8Num3"/>
    <w:lvl w:ilvl="0">
      <w:start w:val="1"/>
      <w:numFmt w:val="decimal"/>
      <w:lvlText w:val="%1."/>
      <w:lvlJc w:val="left"/>
      <w:pPr>
        <w:tabs>
          <w:tab w:val="num" w:pos="1080"/>
        </w:tabs>
        <w:ind w:left="1080" w:hanging="720"/>
      </w:pPr>
    </w:lvl>
  </w:abstractNum>
  <w:abstractNum w:abstractNumId="3">
    <w:nsid w:val="089D116A"/>
    <w:multiLevelType w:val="hybridMultilevel"/>
    <w:tmpl w:val="8D6A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D06B8A"/>
    <w:multiLevelType w:val="hybridMultilevel"/>
    <w:tmpl w:val="B728F648"/>
    <w:lvl w:ilvl="0" w:tplc="17E059AC">
      <w:start w:val="17"/>
      <w:numFmt w:val="bullet"/>
      <w:lvlText w:val=""/>
      <w:lvlJc w:val="left"/>
      <w:pPr>
        <w:ind w:left="2160" w:hanging="360"/>
      </w:pPr>
      <w:rPr>
        <w:rFonts w:ascii="Symbol" w:eastAsia="Calibri" w:hAnsi="Symbol" w:cs="Kartika"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D774C99"/>
    <w:multiLevelType w:val="hybridMultilevel"/>
    <w:tmpl w:val="C172B9E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E4D4D67"/>
    <w:multiLevelType w:val="hybridMultilevel"/>
    <w:tmpl w:val="A692CAFC"/>
    <w:lvl w:ilvl="0" w:tplc="4D24F744">
      <w:start w:val="17"/>
      <w:numFmt w:val="bullet"/>
      <w:lvlText w:val=""/>
      <w:lvlJc w:val="left"/>
      <w:pPr>
        <w:ind w:left="1800" w:hanging="360"/>
      </w:pPr>
      <w:rPr>
        <w:rFonts w:ascii="Symbol" w:eastAsia="Calibri" w:hAnsi="Symbol" w:cs="Kartik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0E5D4287"/>
    <w:multiLevelType w:val="hybridMultilevel"/>
    <w:tmpl w:val="14B82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B24AA9"/>
    <w:multiLevelType w:val="hybridMultilevel"/>
    <w:tmpl w:val="1F2661AA"/>
    <w:lvl w:ilvl="0" w:tplc="350A1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6941B2"/>
    <w:multiLevelType w:val="hybridMultilevel"/>
    <w:tmpl w:val="8B5828AA"/>
    <w:lvl w:ilvl="0" w:tplc="A3DA81D6">
      <w:start w:val="1"/>
      <w:numFmt w:val="upperLetter"/>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10">
    <w:nsid w:val="15396065"/>
    <w:multiLevelType w:val="hybridMultilevel"/>
    <w:tmpl w:val="8BE2FA8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17CA604E"/>
    <w:multiLevelType w:val="multilevel"/>
    <w:tmpl w:val="9A96E8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9981C9E"/>
    <w:multiLevelType w:val="hybridMultilevel"/>
    <w:tmpl w:val="CF22FF7C"/>
    <w:lvl w:ilvl="0" w:tplc="20B40AEE">
      <w:start w:val="1"/>
      <w:numFmt w:val="lowerLetter"/>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13">
    <w:nsid w:val="1C3F4B56"/>
    <w:multiLevelType w:val="hybridMultilevel"/>
    <w:tmpl w:val="27543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DA670A"/>
    <w:multiLevelType w:val="hybridMultilevel"/>
    <w:tmpl w:val="7334ED8A"/>
    <w:lvl w:ilvl="0" w:tplc="5A2224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BE12D8"/>
    <w:multiLevelType w:val="hybridMultilevel"/>
    <w:tmpl w:val="0366DF0C"/>
    <w:lvl w:ilvl="0" w:tplc="04090017">
      <w:start w:val="6"/>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437B13"/>
    <w:multiLevelType w:val="hybridMultilevel"/>
    <w:tmpl w:val="992004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1F570437"/>
    <w:multiLevelType w:val="hybridMultilevel"/>
    <w:tmpl w:val="1D5A6FE0"/>
    <w:lvl w:ilvl="0" w:tplc="8A3CAD52">
      <w:start w:val="4"/>
      <w:numFmt w:val="bullet"/>
      <w:lvlText w:val="-"/>
      <w:lvlJc w:val="left"/>
      <w:pPr>
        <w:ind w:left="720" w:hanging="360"/>
      </w:pPr>
      <w:rPr>
        <w:rFonts w:ascii="Book Antiqua" w:eastAsiaTheme="minorHAnsi" w:hAnsi="Book Antiqua" w:cs="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D42882"/>
    <w:multiLevelType w:val="singleLevel"/>
    <w:tmpl w:val="00000001"/>
    <w:lvl w:ilvl="0">
      <w:start w:val="1"/>
      <w:numFmt w:val="decimal"/>
      <w:lvlText w:val="%1)"/>
      <w:lvlJc w:val="left"/>
      <w:pPr>
        <w:tabs>
          <w:tab w:val="num" w:pos="1440"/>
        </w:tabs>
        <w:ind w:left="1440" w:hanging="720"/>
      </w:pPr>
      <w:rPr>
        <w:rFonts w:ascii="Times New Roman" w:hAnsi="Times New Roman" w:cs="Times New Roman" w:hint="default"/>
        <w:sz w:val="24"/>
        <w:szCs w:val="24"/>
      </w:rPr>
    </w:lvl>
  </w:abstractNum>
  <w:abstractNum w:abstractNumId="19">
    <w:nsid w:val="2413363D"/>
    <w:multiLevelType w:val="hybridMultilevel"/>
    <w:tmpl w:val="E7C65E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79688A"/>
    <w:multiLevelType w:val="hybridMultilevel"/>
    <w:tmpl w:val="7F94BF72"/>
    <w:lvl w:ilvl="0" w:tplc="40090011">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1">
    <w:nsid w:val="28C556D6"/>
    <w:multiLevelType w:val="hybridMultilevel"/>
    <w:tmpl w:val="2B9A0214"/>
    <w:lvl w:ilvl="0" w:tplc="350A1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A008F5"/>
    <w:multiLevelType w:val="multilevel"/>
    <w:tmpl w:val="0A327348"/>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2C039B4"/>
    <w:multiLevelType w:val="hybridMultilevel"/>
    <w:tmpl w:val="D29E81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9449D3"/>
    <w:multiLevelType w:val="multilevel"/>
    <w:tmpl w:val="BCA6AB32"/>
    <w:lvl w:ilvl="0">
      <w:start w:val="1"/>
      <w:numFmt w:val="decimal"/>
      <w:lvlText w:val="%1"/>
      <w:lvlJc w:val="left"/>
      <w:pPr>
        <w:ind w:left="600" w:hanging="600"/>
      </w:pPr>
    </w:lvl>
    <w:lvl w:ilvl="1">
      <w:start w:val="3"/>
      <w:numFmt w:val="decimal"/>
      <w:lvlText w:val="%1.%2"/>
      <w:lvlJc w:val="left"/>
      <w:pPr>
        <w:ind w:left="720" w:hanging="720"/>
      </w:pPr>
    </w:lvl>
    <w:lvl w:ilvl="2">
      <w:start w:val="4"/>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5">
    <w:nsid w:val="35D4473E"/>
    <w:multiLevelType w:val="hybridMultilevel"/>
    <w:tmpl w:val="A99A0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C87E6A"/>
    <w:multiLevelType w:val="multilevel"/>
    <w:tmpl w:val="235005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0AD5B90"/>
    <w:multiLevelType w:val="hybridMultilevel"/>
    <w:tmpl w:val="BC024EE2"/>
    <w:lvl w:ilvl="0" w:tplc="5A2224A6">
      <w:start w:val="1"/>
      <w:numFmt w:val="lowerRoman"/>
      <w:lvlText w:val="%1."/>
      <w:lvlJc w:val="left"/>
      <w:pPr>
        <w:ind w:left="1080" w:hanging="720"/>
      </w:pPr>
      <w:rPr>
        <w:rFonts w:hint="default"/>
      </w:rPr>
    </w:lvl>
    <w:lvl w:ilvl="1" w:tplc="F9C211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990E64"/>
    <w:multiLevelType w:val="multilevel"/>
    <w:tmpl w:val="714E27EA"/>
    <w:lvl w:ilvl="0">
      <w:start w:val="1"/>
      <w:numFmt w:val="decimal"/>
      <w:lvlText w:val="%1."/>
      <w:lvlJc w:val="left"/>
      <w:pPr>
        <w:ind w:left="780" w:hanging="420"/>
      </w:pPr>
      <w:rPr>
        <w:rFonts w:ascii="Verdana" w:hAnsi="Verdan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7B94241"/>
    <w:multiLevelType w:val="hybridMultilevel"/>
    <w:tmpl w:val="FE9C753A"/>
    <w:lvl w:ilvl="0" w:tplc="CEEE04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80A7DC9"/>
    <w:multiLevelType w:val="multilevel"/>
    <w:tmpl w:val="BB9828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A9B63A5"/>
    <w:multiLevelType w:val="hybridMultilevel"/>
    <w:tmpl w:val="EA94F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BA7A84"/>
    <w:multiLevelType w:val="hybridMultilevel"/>
    <w:tmpl w:val="DCD805D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nsid w:val="4DE17C36"/>
    <w:multiLevelType w:val="hybridMultilevel"/>
    <w:tmpl w:val="25744A60"/>
    <w:lvl w:ilvl="0" w:tplc="80F49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3DD0C4D"/>
    <w:multiLevelType w:val="multilevel"/>
    <w:tmpl w:val="EEE8BD32"/>
    <w:lvl w:ilvl="0">
      <w:start w:val="1"/>
      <w:numFmt w:val="decimal"/>
      <w:lvlText w:val="%1."/>
      <w:lvlJc w:val="left"/>
      <w:pPr>
        <w:ind w:left="2265" w:hanging="360"/>
      </w:pPr>
      <w:rPr>
        <w:rFonts w:ascii="Verdana" w:eastAsia="Calibri" w:hAnsi="Verdana" w:cs="Times New Roman"/>
      </w:rPr>
    </w:lvl>
    <w:lvl w:ilvl="1">
      <w:start w:val="1"/>
      <w:numFmt w:val="lowerLetter"/>
      <w:lvlText w:val="%2."/>
      <w:lvlJc w:val="left"/>
      <w:pPr>
        <w:ind w:left="2985" w:hanging="360"/>
      </w:pPr>
    </w:lvl>
    <w:lvl w:ilvl="2">
      <w:start w:val="1"/>
      <w:numFmt w:val="lowerRoman"/>
      <w:lvlText w:val="%3."/>
      <w:lvlJc w:val="right"/>
      <w:pPr>
        <w:ind w:left="3705" w:hanging="180"/>
      </w:pPr>
    </w:lvl>
    <w:lvl w:ilvl="3">
      <w:start w:val="1"/>
      <w:numFmt w:val="decimal"/>
      <w:lvlText w:val="%4."/>
      <w:lvlJc w:val="left"/>
      <w:pPr>
        <w:ind w:left="4425" w:hanging="360"/>
      </w:pPr>
    </w:lvl>
    <w:lvl w:ilvl="4">
      <w:start w:val="1"/>
      <w:numFmt w:val="lowerLetter"/>
      <w:lvlText w:val="%5."/>
      <w:lvlJc w:val="left"/>
      <w:pPr>
        <w:ind w:left="5145" w:hanging="360"/>
      </w:pPr>
    </w:lvl>
    <w:lvl w:ilvl="5">
      <w:start w:val="1"/>
      <w:numFmt w:val="lowerRoman"/>
      <w:lvlText w:val="%6."/>
      <w:lvlJc w:val="right"/>
      <w:pPr>
        <w:ind w:left="5865" w:hanging="180"/>
      </w:pPr>
    </w:lvl>
    <w:lvl w:ilvl="6">
      <w:start w:val="1"/>
      <w:numFmt w:val="decimal"/>
      <w:lvlText w:val="%7."/>
      <w:lvlJc w:val="left"/>
      <w:pPr>
        <w:ind w:left="6585" w:hanging="360"/>
      </w:pPr>
    </w:lvl>
    <w:lvl w:ilvl="7">
      <w:start w:val="1"/>
      <w:numFmt w:val="lowerLetter"/>
      <w:lvlText w:val="%8."/>
      <w:lvlJc w:val="left"/>
      <w:pPr>
        <w:ind w:left="7305" w:hanging="360"/>
      </w:pPr>
    </w:lvl>
    <w:lvl w:ilvl="8">
      <w:start w:val="1"/>
      <w:numFmt w:val="lowerRoman"/>
      <w:lvlText w:val="%9."/>
      <w:lvlJc w:val="right"/>
      <w:pPr>
        <w:ind w:left="8025" w:hanging="180"/>
      </w:pPr>
    </w:lvl>
  </w:abstractNum>
  <w:abstractNum w:abstractNumId="35">
    <w:nsid w:val="56221A6B"/>
    <w:multiLevelType w:val="hybridMultilevel"/>
    <w:tmpl w:val="84FAF5EE"/>
    <w:lvl w:ilvl="0" w:tplc="CE52C4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9137F19"/>
    <w:multiLevelType w:val="multilevel"/>
    <w:tmpl w:val="72909E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5C3E7658"/>
    <w:multiLevelType w:val="multilevel"/>
    <w:tmpl w:val="D9C031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EFA712A"/>
    <w:multiLevelType w:val="multilevel"/>
    <w:tmpl w:val="7008742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nsid w:val="6DC435E6"/>
    <w:multiLevelType w:val="hybridMultilevel"/>
    <w:tmpl w:val="034E0FF8"/>
    <w:lvl w:ilvl="0" w:tplc="307699C8">
      <w:start w:val="1"/>
      <w:numFmt w:val="low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76659E"/>
    <w:multiLevelType w:val="hybridMultilevel"/>
    <w:tmpl w:val="37564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6E6DF8"/>
    <w:multiLevelType w:val="hybridMultilevel"/>
    <w:tmpl w:val="AB4876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445FE7"/>
    <w:multiLevelType w:val="hybridMultilevel"/>
    <w:tmpl w:val="E93AFCF6"/>
    <w:lvl w:ilvl="0" w:tplc="F9C211E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E01E03"/>
    <w:multiLevelType w:val="hybridMultilevel"/>
    <w:tmpl w:val="2E88A6F4"/>
    <w:lvl w:ilvl="0" w:tplc="7D106F7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38"/>
  </w:num>
  <w:num w:numId="3">
    <w:abstractNumId w:val="34"/>
  </w:num>
  <w:num w:numId="4">
    <w:abstractNumId w:val="37"/>
  </w:num>
  <w:num w:numId="5">
    <w:abstractNumId w:val="30"/>
  </w:num>
  <w:num w:numId="6">
    <w:abstractNumId w:val="11"/>
  </w:num>
  <w:num w:numId="7">
    <w:abstractNumId w:val="24"/>
  </w:num>
  <w:num w:numId="8">
    <w:abstractNumId w:val="22"/>
  </w:num>
  <w:num w:numId="9">
    <w:abstractNumId w:val="28"/>
  </w:num>
  <w:num w:numId="10">
    <w:abstractNumId w:val="36"/>
  </w:num>
  <w:num w:numId="11">
    <w:abstractNumId w:val="0"/>
  </w:num>
  <w:num w:numId="12">
    <w:abstractNumId w:val="20"/>
  </w:num>
  <w:num w:numId="13">
    <w:abstractNumId w:val="5"/>
  </w:num>
  <w:num w:numId="14">
    <w:abstractNumId w:val="1"/>
  </w:num>
  <w:num w:numId="15">
    <w:abstractNumId w:val="27"/>
  </w:num>
  <w:num w:numId="16">
    <w:abstractNumId w:val="14"/>
  </w:num>
  <w:num w:numId="17">
    <w:abstractNumId w:val="25"/>
  </w:num>
  <w:num w:numId="18">
    <w:abstractNumId w:val="3"/>
  </w:num>
  <w:num w:numId="19">
    <w:abstractNumId w:val="17"/>
  </w:num>
  <w:num w:numId="20">
    <w:abstractNumId w:val="40"/>
  </w:num>
  <w:num w:numId="21">
    <w:abstractNumId w:val="42"/>
  </w:num>
  <w:num w:numId="22">
    <w:abstractNumId w:val="8"/>
  </w:num>
  <w:num w:numId="23">
    <w:abstractNumId w:val="21"/>
  </w:num>
  <w:num w:numId="24">
    <w:abstractNumId w:val="7"/>
  </w:num>
  <w:num w:numId="25">
    <w:abstractNumId w:val="39"/>
  </w:num>
  <w:num w:numId="26">
    <w:abstractNumId w:val="23"/>
  </w:num>
  <w:num w:numId="27">
    <w:abstractNumId w:val="18"/>
  </w:num>
  <w:num w:numId="28">
    <w:abstractNumId w:val="29"/>
  </w:num>
  <w:num w:numId="29">
    <w:abstractNumId w:val="13"/>
  </w:num>
  <w:num w:numId="30">
    <w:abstractNumId w:val="41"/>
  </w:num>
  <w:num w:numId="31">
    <w:abstractNumId w:val="9"/>
  </w:num>
  <w:num w:numId="32">
    <w:abstractNumId w:val="12"/>
  </w:num>
  <w:num w:numId="33">
    <w:abstractNumId w:val="31"/>
  </w:num>
  <w:num w:numId="34">
    <w:abstractNumId w:val="15"/>
  </w:num>
  <w:num w:numId="35">
    <w:abstractNumId w:val="2"/>
  </w:num>
  <w:num w:numId="36">
    <w:abstractNumId w:val="19"/>
  </w:num>
  <w:num w:numId="37">
    <w:abstractNumId w:val="43"/>
  </w:num>
  <w:num w:numId="38">
    <w:abstractNumId w:val="35"/>
  </w:num>
  <w:num w:numId="39">
    <w:abstractNumId w:val="10"/>
  </w:num>
  <w:num w:numId="40">
    <w:abstractNumId w:val="33"/>
  </w:num>
  <w:num w:numId="41">
    <w:abstractNumId w:val="32"/>
  </w:num>
  <w:num w:numId="42">
    <w:abstractNumId w:val="16"/>
  </w:num>
  <w:num w:numId="43">
    <w:abstractNumId w:val="6"/>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649"/>
    <w:rsid w:val="000029EE"/>
    <w:rsid w:val="000030CA"/>
    <w:rsid w:val="00003851"/>
    <w:rsid w:val="00005916"/>
    <w:rsid w:val="00006A84"/>
    <w:rsid w:val="000072ED"/>
    <w:rsid w:val="00007CBA"/>
    <w:rsid w:val="000103F6"/>
    <w:rsid w:val="00010CC9"/>
    <w:rsid w:val="000112DD"/>
    <w:rsid w:val="0001203F"/>
    <w:rsid w:val="00012B78"/>
    <w:rsid w:val="00016E93"/>
    <w:rsid w:val="00016F88"/>
    <w:rsid w:val="00020C80"/>
    <w:rsid w:val="00020FC9"/>
    <w:rsid w:val="000270A5"/>
    <w:rsid w:val="0003097E"/>
    <w:rsid w:val="0003149E"/>
    <w:rsid w:val="000325FF"/>
    <w:rsid w:val="00033318"/>
    <w:rsid w:val="00033B04"/>
    <w:rsid w:val="0005128F"/>
    <w:rsid w:val="00052658"/>
    <w:rsid w:val="00053201"/>
    <w:rsid w:val="00061A3E"/>
    <w:rsid w:val="00061CDA"/>
    <w:rsid w:val="0006436A"/>
    <w:rsid w:val="00065757"/>
    <w:rsid w:val="00072DBB"/>
    <w:rsid w:val="00074C59"/>
    <w:rsid w:val="0007535D"/>
    <w:rsid w:val="0007690E"/>
    <w:rsid w:val="00077EA4"/>
    <w:rsid w:val="00082981"/>
    <w:rsid w:val="00082B19"/>
    <w:rsid w:val="00084E12"/>
    <w:rsid w:val="00084FCA"/>
    <w:rsid w:val="00085998"/>
    <w:rsid w:val="000900CF"/>
    <w:rsid w:val="000909B0"/>
    <w:rsid w:val="00092707"/>
    <w:rsid w:val="00093A2F"/>
    <w:rsid w:val="00094493"/>
    <w:rsid w:val="00094D24"/>
    <w:rsid w:val="000A57F0"/>
    <w:rsid w:val="000A5AB1"/>
    <w:rsid w:val="000B1A9B"/>
    <w:rsid w:val="000B3839"/>
    <w:rsid w:val="000B6DA0"/>
    <w:rsid w:val="000B7D67"/>
    <w:rsid w:val="000B7F9E"/>
    <w:rsid w:val="000C3259"/>
    <w:rsid w:val="000C5C7F"/>
    <w:rsid w:val="000D24C2"/>
    <w:rsid w:val="000D3659"/>
    <w:rsid w:val="000D3B0B"/>
    <w:rsid w:val="000D68E2"/>
    <w:rsid w:val="000E2CEA"/>
    <w:rsid w:val="000E681B"/>
    <w:rsid w:val="000E7AE7"/>
    <w:rsid w:val="000F71A7"/>
    <w:rsid w:val="0010382D"/>
    <w:rsid w:val="00103F69"/>
    <w:rsid w:val="00113CE0"/>
    <w:rsid w:val="00120AA7"/>
    <w:rsid w:val="001224A5"/>
    <w:rsid w:val="00123D66"/>
    <w:rsid w:val="00131A10"/>
    <w:rsid w:val="001328D4"/>
    <w:rsid w:val="00133E8B"/>
    <w:rsid w:val="0013626A"/>
    <w:rsid w:val="00137E55"/>
    <w:rsid w:val="0014237A"/>
    <w:rsid w:val="00142C15"/>
    <w:rsid w:val="00143840"/>
    <w:rsid w:val="001440C0"/>
    <w:rsid w:val="00144A04"/>
    <w:rsid w:val="0014509F"/>
    <w:rsid w:val="00146769"/>
    <w:rsid w:val="00147750"/>
    <w:rsid w:val="00147DC0"/>
    <w:rsid w:val="00153CD4"/>
    <w:rsid w:val="001548FA"/>
    <w:rsid w:val="001565DD"/>
    <w:rsid w:val="001605F9"/>
    <w:rsid w:val="001634D9"/>
    <w:rsid w:val="00164BBD"/>
    <w:rsid w:val="00166E92"/>
    <w:rsid w:val="00170B52"/>
    <w:rsid w:val="00181427"/>
    <w:rsid w:val="00181D3A"/>
    <w:rsid w:val="001838B9"/>
    <w:rsid w:val="00184A08"/>
    <w:rsid w:val="00185C5C"/>
    <w:rsid w:val="00186D7C"/>
    <w:rsid w:val="001870E5"/>
    <w:rsid w:val="0019081C"/>
    <w:rsid w:val="00190CEB"/>
    <w:rsid w:val="001967B3"/>
    <w:rsid w:val="001A4CF0"/>
    <w:rsid w:val="001A531F"/>
    <w:rsid w:val="001A5A5D"/>
    <w:rsid w:val="001A6A6F"/>
    <w:rsid w:val="001B34D8"/>
    <w:rsid w:val="001B577F"/>
    <w:rsid w:val="001B5A57"/>
    <w:rsid w:val="001C4246"/>
    <w:rsid w:val="001D2C82"/>
    <w:rsid w:val="001D37BF"/>
    <w:rsid w:val="001E39A9"/>
    <w:rsid w:val="001F2862"/>
    <w:rsid w:val="001F714D"/>
    <w:rsid w:val="00201690"/>
    <w:rsid w:val="0020230C"/>
    <w:rsid w:val="00203B4A"/>
    <w:rsid w:val="002046F2"/>
    <w:rsid w:val="00206CD9"/>
    <w:rsid w:val="00211194"/>
    <w:rsid w:val="00211AAC"/>
    <w:rsid w:val="00212177"/>
    <w:rsid w:val="00214B45"/>
    <w:rsid w:val="00216E05"/>
    <w:rsid w:val="00216E9F"/>
    <w:rsid w:val="002205D4"/>
    <w:rsid w:val="002221AA"/>
    <w:rsid w:val="00223F06"/>
    <w:rsid w:val="002250CD"/>
    <w:rsid w:val="00231B18"/>
    <w:rsid w:val="0023206D"/>
    <w:rsid w:val="002338DF"/>
    <w:rsid w:val="00234960"/>
    <w:rsid w:val="002376E9"/>
    <w:rsid w:val="002377F9"/>
    <w:rsid w:val="002547A0"/>
    <w:rsid w:val="00255031"/>
    <w:rsid w:val="00256419"/>
    <w:rsid w:val="00260E4D"/>
    <w:rsid w:val="00264AFF"/>
    <w:rsid w:val="00266241"/>
    <w:rsid w:val="002707CB"/>
    <w:rsid w:val="0027316A"/>
    <w:rsid w:val="002740EB"/>
    <w:rsid w:val="00277C44"/>
    <w:rsid w:val="00283BED"/>
    <w:rsid w:val="002864CA"/>
    <w:rsid w:val="00287093"/>
    <w:rsid w:val="002948C2"/>
    <w:rsid w:val="002A0778"/>
    <w:rsid w:val="002A1A0D"/>
    <w:rsid w:val="002B21F0"/>
    <w:rsid w:val="002B2E55"/>
    <w:rsid w:val="002B703E"/>
    <w:rsid w:val="002C5AFA"/>
    <w:rsid w:val="002C6ECF"/>
    <w:rsid w:val="002D130F"/>
    <w:rsid w:val="002D6BF0"/>
    <w:rsid w:val="002E741B"/>
    <w:rsid w:val="002F4CCD"/>
    <w:rsid w:val="002F73BF"/>
    <w:rsid w:val="00300649"/>
    <w:rsid w:val="00302B11"/>
    <w:rsid w:val="00304217"/>
    <w:rsid w:val="00307709"/>
    <w:rsid w:val="003138F3"/>
    <w:rsid w:val="0031699F"/>
    <w:rsid w:val="0032536C"/>
    <w:rsid w:val="00327E8A"/>
    <w:rsid w:val="00330A23"/>
    <w:rsid w:val="003338A2"/>
    <w:rsid w:val="00333A01"/>
    <w:rsid w:val="00333C64"/>
    <w:rsid w:val="00336B5A"/>
    <w:rsid w:val="003415DE"/>
    <w:rsid w:val="003457BF"/>
    <w:rsid w:val="00355F2E"/>
    <w:rsid w:val="00361F15"/>
    <w:rsid w:val="003626FC"/>
    <w:rsid w:val="003668F6"/>
    <w:rsid w:val="0037431D"/>
    <w:rsid w:val="003750B8"/>
    <w:rsid w:val="00376B96"/>
    <w:rsid w:val="0038402B"/>
    <w:rsid w:val="00384A22"/>
    <w:rsid w:val="003907A6"/>
    <w:rsid w:val="00392D4D"/>
    <w:rsid w:val="003A0076"/>
    <w:rsid w:val="003A0525"/>
    <w:rsid w:val="003A7742"/>
    <w:rsid w:val="003B1367"/>
    <w:rsid w:val="003B1B0F"/>
    <w:rsid w:val="003B2D3D"/>
    <w:rsid w:val="003B3D08"/>
    <w:rsid w:val="003B65A7"/>
    <w:rsid w:val="003C046E"/>
    <w:rsid w:val="003C73B9"/>
    <w:rsid w:val="003E2264"/>
    <w:rsid w:val="003E3FD3"/>
    <w:rsid w:val="003E44E7"/>
    <w:rsid w:val="003F35C0"/>
    <w:rsid w:val="003F5B59"/>
    <w:rsid w:val="00400DC5"/>
    <w:rsid w:val="0040323A"/>
    <w:rsid w:val="0040393B"/>
    <w:rsid w:val="00404A4F"/>
    <w:rsid w:val="00406311"/>
    <w:rsid w:val="0040794C"/>
    <w:rsid w:val="004149FA"/>
    <w:rsid w:val="00416946"/>
    <w:rsid w:val="004171F4"/>
    <w:rsid w:val="00420B47"/>
    <w:rsid w:val="00424C22"/>
    <w:rsid w:val="00426BA4"/>
    <w:rsid w:val="004317B6"/>
    <w:rsid w:val="0043305A"/>
    <w:rsid w:val="0043359C"/>
    <w:rsid w:val="00433BA3"/>
    <w:rsid w:val="004361BD"/>
    <w:rsid w:val="0044247C"/>
    <w:rsid w:val="004442B7"/>
    <w:rsid w:val="004450DB"/>
    <w:rsid w:val="00445DE1"/>
    <w:rsid w:val="00465F51"/>
    <w:rsid w:val="00466537"/>
    <w:rsid w:val="0046678E"/>
    <w:rsid w:val="00470B6E"/>
    <w:rsid w:val="00475A88"/>
    <w:rsid w:val="00475D13"/>
    <w:rsid w:val="004763D5"/>
    <w:rsid w:val="0048240C"/>
    <w:rsid w:val="00483D35"/>
    <w:rsid w:val="00485077"/>
    <w:rsid w:val="004862CB"/>
    <w:rsid w:val="004923F2"/>
    <w:rsid w:val="00494032"/>
    <w:rsid w:val="0049735C"/>
    <w:rsid w:val="00497903"/>
    <w:rsid w:val="004A0357"/>
    <w:rsid w:val="004A0431"/>
    <w:rsid w:val="004A24A0"/>
    <w:rsid w:val="004A390E"/>
    <w:rsid w:val="004A4291"/>
    <w:rsid w:val="004A688C"/>
    <w:rsid w:val="004A76E5"/>
    <w:rsid w:val="004A7EE3"/>
    <w:rsid w:val="004B149B"/>
    <w:rsid w:val="004B4E39"/>
    <w:rsid w:val="004B4EB3"/>
    <w:rsid w:val="004C58C4"/>
    <w:rsid w:val="004C6BA1"/>
    <w:rsid w:val="004D3880"/>
    <w:rsid w:val="004D57B3"/>
    <w:rsid w:val="004D62ED"/>
    <w:rsid w:val="004D7C55"/>
    <w:rsid w:val="004E5A36"/>
    <w:rsid w:val="004E79DC"/>
    <w:rsid w:val="004F16ED"/>
    <w:rsid w:val="004F18AE"/>
    <w:rsid w:val="004F46FE"/>
    <w:rsid w:val="004F4884"/>
    <w:rsid w:val="004F60FF"/>
    <w:rsid w:val="004F72DF"/>
    <w:rsid w:val="00501860"/>
    <w:rsid w:val="00504086"/>
    <w:rsid w:val="00510DF2"/>
    <w:rsid w:val="00511B8F"/>
    <w:rsid w:val="005158C5"/>
    <w:rsid w:val="00515927"/>
    <w:rsid w:val="00517C26"/>
    <w:rsid w:val="00520365"/>
    <w:rsid w:val="005204D3"/>
    <w:rsid w:val="00523367"/>
    <w:rsid w:val="00525912"/>
    <w:rsid w:val="00525ECD"/>
    <w:rsid w:val="00535E5D"/>
    <w:rsid w:val="00550272"/>
    <w:rsid w:val="005517AE"/>
    <w:rsid w:val="005603DA"/>
    <w:rsid w:val="00560ED1"/>
    <w:rsid w:val="005633F6"/>
    <w:rsid w:val="0056369E"/>
    <w:rsid w:val="00567A89"/>
    <w:rsid w:val="00567AB9"/>
    <w:rsid w:val="00584ED3"/>
    <w:rsid w:val="0058684B"/>
    <w:rsid w:val="0058735A"/>
    <w:rsid w:val="00591041"/>
    <w:rsid w:val="00591884"/>
    <w:rsid w:val="00592491"/>
    <w:rsid w:val="00593E45"/>
    <w:rsid w:val="005959F8"/>
    <w:rsid w:val="00597ADB"/>
    <w:rsid w:val="005A0FF2"/>
    <w:rsid w:val="005A129D"/>
    <w:rsid w:val="005A5732"/>
    <w:rsid w:val="005A5E39"/>
    <w:rsid w:val="005A79ED"/>
    <w:rsid w:val="005B56EC"/>
    <w:rsid w:val="005B65A6"/>
    <w:rsid w:val="005B7B55"/>
    <w:rsid w:val="005C088C"/>
    <w:rsid w:val="005C194B"/>
    <w:rsid w:val="005C20CF"/>
    <w:rsid w:val="005C3B65"/>
    <w:rsid w:val="005C5F7B"/>
    <w:rsid w:val="005C62DC"/>
    <w:rsid w:val="005D2A6F"/>
    <w:rsid w:val="005D486B"/>
    <w:rsid w:val="005E0B87"/>
    <w:rsid w:val="005E0C5F"/>
    <w:rsid w:val="005E66A3"/>
    <w:rsid w:val="005E7074"/>
    <w:rsid w:val="005F0C35"/>
    <w:rsid w:val="006059D0"/>
    <w:rsid w:val="006125FD"/>
    <w:rsid w:val="006159D5"/>
    <w:rsid w:val="00620F96"/>
    <w:rsid w:val="00623960"/>
    <w:rsid w:val="00626C8D"/>
    <w:rsid w:val="00633FAA"/>
    <w:rsid w:val="00640BA0"/>
    <w:rsid w:val="00640C0A"/>
    <w:rsid w:val="0064391C"/>
    <w:rsid w:val="006466F8"/>
    <w:rsid w:val="00650391"/>
    <w:rsid w:val="006511E4"/>
    <w:rsid w:val="0065236B"/>
    <w:rsid w:val="006533C3"/>
    <w:rsid w:val="006533F6"/>
    <w:rsid w:val="006564A4"/>
    <w:rsid w:val="006639B2"/>
    <w:rsid w:val="00666260"/>
    <w:rsid w:val="00670EE5"/>
    <w:rsid w:val="00673F4E"/>
    <w:rsid w:val="00680DF4"/>
    <w:rsid w:val="00681622"/>
    <w:rsid w:val="006831F3"/>
    <w:rsid w:val="006866EB"/>
    <w:rsid w:val="00694342"/>
    <w:rsid w:val="006948DF"/>
    <w:rsid w:val="0069505E"/>
    <w:rsid w:val="00695154"/>
    <w:rsid w:val="006A7979"/>
    <w:rsid w:val="006B5EA1"/>
    <w:rsid w:val="006B702B"/>
    <w:rsid w:val="006C1EEA"/>
    <w:rsid w:val="006C578C"/>
    <w:rsid w:val="006D4A18"/>
    <w:rsid w:val="006D63C6"/>
    <w:rsid w:val="006D6BC0"/>
    <w:rsid w:val="006E0109"/>
    <w:rsid w:val="006E0132"/>
    <w:rsid w:val="006E6175"/>
    <w:rsid w:val="006F0D8C"/>
    <w:rsid w:val="006F564A"/>
    <w:rsid w:val="007074EA"/>
    <w:rsid w:val="00710D68"/>
    <w:rsid w:val="00711798"/>
    <w:rsid w:val="007126B6"/>
    <w:rsid w:val="00723C5E"/>
    <w:rsid w:val="00725620"/>
    <w:rsid w:val="00726BB5"/>
    <w:rsid w:val="007278E5"/>
    <w:rsid w:val="007363C9"/>
    <w:rsid w:val="007365E2"/>
    <w:rsid w:val="00744A4E"/>
    <w:rsid w:val="00744EE8"/>
    <w:rsid w:val="007455DA"/>
    <w:rsid w:val="00747630"/>
    <w:rsid w:val="00747800"/>
    <w:rsid w:val="00756FD7"/>
    <w:rsid w:val="00761BC6"/>
    <w:rsid w:val="00766671"/>
    <w:rsid w:val="007706FE"/>
    <w:rsid w:val="00775843"/>
    <w:rsid w:val="007820DE"/>
    <w:rsid w:val="007858C4"/>
    <w:rsid w:val="007866CE"/>
    <w:rsid w:val="007944C4"/>
    <w:rsid w:val="007A0024"/>
    <w:rsid w:val="007A0F68"/>
    <w:rsid w:val="007A1023"/>
    <w:rsid w:val="007A118D"/>
    <w:rsid w:val="007A776C"/>
    <w:rsid w:val="007B010B"/>
    <w:rsid w:val="007B61B2"/>
    <w:rsid w:val="007C1CBB"/>
    <w:rsid w:val="007C2E75"/>
    <w:rsid w:val="007C332B"/>
    <w:rsid w:val="007C78F0"/>
    <w:rsid w:val="007D3E21"/>
    <w:rsid w:val="007D40B6"/>
    <w:rsid w:val="007D60D1"/>
    <w:rsid w:val="007E1FFE"/>
    <w:rsid w:val="007E76B6"/>
    <w:rsid w:val="007F06A6"/>
    <w:rsid w:val="007F22FC"/>
    <w:rsid w:val="007F39F5"/>
    <w:rsid w:val="007F4F69"/>
    <w:rsid w:val="007F5263"/>
    <w:rsid w:val="007F631D"/>
    <w:rsid w:val="008035E9"/>
    <w:rsid w:val="0080486C"/>
    <w:rsid w:val="008052AE"/>
    <w:rsid w:val="00806A93"/>
    <w:rsid w:val="008079B2"/>
    <w:rsid w:val="0081173A"/>
    <w:rsid w:val="0081326B"/>
    <w:rsid w:val="0081545F"/>
    <w:rsid w:val="00817432"/>
    <w:rsid w:val="008203D9"/>
    <w:rsid w:val="00821325"/>
    <w:rsid w:val="00825C79"/>
    <w:rsid w:val="00831010"/>
    <w:rsid w:val="008357DA"/>
    <w:rsid w:val="0083691C"/>
    <w:rsid w:val="00842663"/>
    <w:rsid w:val="008426C0"/>
    <w:rsid w:val="00842DCA"/>
    <w:rsid w:val="00845CDD"/>
    <w:rsid w:val="00847D27"/>
    <w:rsid w:val="008508EC"/>
    <w:rsid w:val="0085099E"/>
    <w:rsid w:val="008520CC"/>
    <w:rsid w:val="00853B0D"/>
    <w:rsid w:val="008572D7"/>
    <w:rsid w:val="008619CC"/>
    <w:rsid w:val="00863768"/>
    <w:rsid w:val="008641A6"/>
    <w:rsid w:val="00866763"/>
    <w:rsid w:val="00867C54"/>
    <w:rsid w:val="008752EA"/>
    <w:rsid w:val="008763FC"/>
    <w:rsid w:val="00877B46"/>
    <w:rsid w:val="00884F24"/>
    <w:rsid w:val="008857BF"/>
    <w:rsid w:val="00893043"/>
    <w:rsid w:val="008947FC"/>
    <w:rsid w:val="00894941"/>
    <w:rsid w:val="00894F71"/>
    <w:rsid w:val="008967E4"/>
    <w:rsid w:val="00896DDA"/>
    <w:rsid w:val="00897D4E"/>
    <w:rsid w:val="008A0F86"/>
    <w:rsid w:val="008A4340"/>
    <w:rsid w:val="008A550C"/>
    <w:rsid w:val="008B0D9D"/>
    <w:rsid w:val="008B2AB0"/>
    <w:rsid w:val="008C2E44"/>
    <w:rsid w:val="008C482E"/>
    <w:rsid w:val="008C7C51"/>
    <w:rsid w:val="008D04E9"/>
    <w:rsid w:val="008D0996"/>
    <w:rsid w:val="008D2268"/>
    <w:rsid w:val="008D235F"/>
    <w:rsid w:val="008D2C06"/>
    <w:rsid w:val="008D7515"/>
    <w:rsid w:val="008E4362"/>
    <w:rsid w:val="008F35D4"/>
    <w:rsid w:val="0090414A"/>
    <w:rsid w:val="009144E8"/>
    <w:rsid w:val="00916A4B"/>
    <w:rsid w:val="0092199E"/>
    <w:rsid w:val="0092519C"/>
    <w:rsid w:val="009252FF"/>
    <w:rsid w:val="009256D4"/>
    <w:rsid w:val="009309C4"/>
    <w:rsid w:val="009338D4"/>
    <w:rsid w:val="009347A6"/>
    <w:rsid w:val="00934DE8"/>
    <w:rsid w:val="00935F6E"/>
    <w:rsid w:val="00941233"/>
    <w:rsid w:val="009458E7"/>
    <w:rsid w:val="00951504"/>
    <w:rsid w:val="009522DE"/>
    <w:rsid w:val="00954F6A"/>
    <w:rsid w:val="00956455"/>
    <w:rsid w:val="00960257"/>
    <w:rsid w:val="00970A5C"/>
    <w:rsid w:val="0097332E"/>
    <w:rsid w:val="009743E0"/>
    <w:rsid w:val="00975CEE"/>
    <w:rsid w:val="00976017"/>
    <w:rsid w:val="00976A5E"/>
    <w:rsid w:val="00980585"/>
    <w:rsid w:val="009822A1"/>
    <w:rsid w:val="009842CD"/>
    <w:rsid w:val="00986FD8"/>
    <w:rsid w:val="00990DDF"/>
    <w:rsid w:val="00992CC0"/>
    <w:rsid w:val="00992EAF"/>
    <w:rsid w:val="00993B7F"/>
    <w:rsid w:val="009969A8"/>
    <w:rsid w:val="009A09D1"/>
    <w:rsid w:val="009A4625"/>
    <w:rsid w:val="009A5697"/>
    <w:rsid w:val="009A6194"/>
    <w:rsid w:val="009B48FB"/>
    <w:rsid w:val="009B58F8"/>
    <w:rsid w:val="009B5D8A"/>
    <w:rsid w:val="009B6027"/>
    <w:rsid w:val="009B74B1"/>
    <w:rsid w:val="009C4753"/>
    <w:rsid w:val="009C5501"/>
    <w:rsid w:val="009D1141"/>
    <w:rsid w:val="009D1155"/>
    <w:rsid w:val="009D1CA1"/>
    <w:rsid w:val="009D43DF"/>
    <w:rsid w:val="009D6A8A"/>
    <w:rsid w:val="009D7071"/>
    <w:rsid w:val="009E646F"/>
    <w:rsid w:val="009F328A"/>
    <w:rsid w:val="009F4D14"/>
    <w:rsid w:val="00A011F2"/>
    <w:rsid w:val="00A0148A"/>
    <w:rsid w:val="00A038CD"/>
    <w:rsid w:val="00A06B96"/>
    <w:rsid w:val="00A06E32"/>
    <w:rsid w:val="00A1125C"/>
    <w:rsid w:val="00A11BDD"/>
    <w:rsid w:val="00A151E0"/>
    <w:rsid w:val="00A15C1F"/>
    <w:rsid w:val="00A16CBE"/>
    <w:rsid w:val="00A207C2"/>
    <w:rsid w:val="00A20E6B"/>
    <w:rsid w:val="00A21D2C"/>
    <w:rsid w:val="00A26458"/>
    <w:rsid w:val="00A27562"/>
    <w:rsid w:val="00A3314D"/>
    <w:rsid w:val="00A34681"/>
    <w:rsid w:val="00A35F38"/>
    <w:rsid w:val="00A42C04"/>
    <w:rsid w:val="00A43E76"/>
    <w:rsid w:val="00A50708"/>
    <w:rsid w:val="00A52442"/>
    <w:rsid w:val="00A55A28"/>
    <w:rsid w:val="00A57F38"/>
    <w:rsid w:val="00A651B4"/>
    <w:rsid w:val="00A6550F"/>
    <w:rsid w:val="00A701AD"/>
    <w:rsid w:val="00A73224"/>
    <w:rsid w:val="00A8127D"/>
    <w:rsid w:val="00A815C4"/>
    <w:rsid w:val="00A85AA8"/>
    <w:rsid w:val="00A870B8"/>
    <w:rsid w:val="00A878AF"/>
    <w:rsid w:val="00A90D6C"/>
    <w:rsid w:val="00A91225"/>
    <w:rsid w:val="00A9218D"/>
    <w:rsid w:val="00A972D4"/>
    <w:rsid w:val="00AA2271"/>
    <w:rsid w:val="00AB0CC1"/>
    <w:rsid w:val="00AB2000"/>
    <w:rsid w:val="00AB3177"/>
    <w:rsid w:val="00AB7951"/>
    <w:rsid w:val="00AC39F2"/>
    <w:rsid w:val="00AC47BF"/>
    <w:rsid w:val="00AC6248"/>
    <w:rsid w:val="00AC64D6"/>
    <w:rsid w:val="00AD0463"/>
    <w:rsid w:val="00AD08B1"/>
    <w:rsid w:val="00AD0C74"/>
    <w:rsid w:val="00AD3E36"/>
    <w:rsid w:val="00AD5BFE"/>
    <w:rsid w:val="00AD65F5"/>
    <w:rsid w:val="00AD7173"/>
    <w:rsid w:val="00AD72FA"/>
    <w:rsid w:val="00AE188D"/>
    <w:rsid w:val="00AE1AF5"/>
    <w:rsid w:val="00AE30D2"/>
    <w:rsid w:val="00AF2D59"/>
    <w:rsid w:val="00B03C63"/>
    <w:rsid w:val="00B07253"/>
    <w:rsid w:val="00B10D2A"/>
    <w:rsid w:val="00B11081"/>
    <w:rsid w:val="00B11F21"/>
    <w:rsid w:val="00B20E1F"/>
    <w:rsid w:val="00B3235E"/>
    <w:rsid w:val="00B367BF"/>
    <w:rsid w:val="00B3790C"/>
    <w:rsid w:val="00B4068B"/>
    <w:rsid w:val="00B408C3"/>
    <w:rsid w:val="00B46CF0"/>
    <w:rsid w:val="00B46D10"/>
    <w:rsid w:val="00B50CC5"/>
    <w:rsid w:val="00B5260A"/>
    <w:rsid w:val="00B57CE6"/>
    <w:rsid w:val="00B6202B"/>
    <w:rsid w:val="00B66BCB"/>
    <w:rsid w:val="00B705F2"/>
    <w:rsid w:val="00B729C5"/>
    <w:rsid w:val="00B81060"/>
    <w:rsid w:val="00B824D0"/>
    <w:rsid w:val="00B8778B"/>
    <w:rsid w:val="00B87FD5"/>
    <w:rsid w:val="00BA0123"/>
    <w:rsid w:val="00BA0544"/>
    <w:rsid w:val="00BA4CB2"/>
    <w:rsid w:val="00BB0251"/>
    <w:rsid w:val="00BB0900"/>
    <w:rsid w:val="00BB3B43"/>
    <w:rsid w:val="00BB713E"/>
    <w:rsid w:val="00BC1757"/>
    <w:rsid w:val="00BC2B24"/>
    <w:rsid w:val="00BC2DC2"/>
    <w:rsid w:val="00BC7ADD"/>
    <w:rsid w:val="00BD0B48"/>
    <w:rsid w:val="00BD0EA9"/>
    <w:rsid w:val="00BD180E"/>
    <w:rsid w:val="00BD4DC4"/>
    <w:rsid w:val="00BD6BD8"/>
    <w:rsid w:val="00BE2AEF"/>
    <w:rsid w:val="00BE3393"/>
    <w:rsid w:val="00BE3ED7"/>
    <w:rsid w:val="00BE4652"/>
    <w:rsid w:val="00BE47CB"/>
    <w:rsid w:val="00BE708C"/>
    <w:rsid w:val="00BE7BDA"/>
    <w:rsid w:val="00BF00CF"/>
    <w:rsid w:val="00BF0810"/>
    <w:rsid w:val="00BF3B23"/>
    <w:rsid w:val="00C0115C"/>
    <w:rsid w:val="00C01271"/>
    <w:rsid w:val="00C102D8"/>
    <w:rsid w:val="00C1398E"/>
    <w:rsid w:val="00C203E9"/>
    <w:rsid w:val="00C20FB5"/>
    <w:rsid w:val="00C24A82"/>
    <w:rsid w:val="00C256C6"/>
    <w:rsid w:val="00C25C5F"/>
    <w:rsid w:val="00C25E3E"/>
    <w:rsid w:val="00C2601D"/>
    <w:rsid w:val="00C3082E"/>
    <w:rsid w:val="00C405C8"/>
    <w:rsid w:val="00C41C2D"/>
    <w:rsid w:val="00C42C5A"/>
    <w:rsid w:val="00C4538E"/>
    <w:rsid w:val="00C5162D"/>
    <w:rsid w:val="00C653C3"/>
    <w:rsid w:val="00C66209"/>
    <w:rsid w:val="00C72DEB"/>
    <w:rsid w:val="00C74F70"/>
    <w:rsid w:val="00C81C58"/>
    <w:rsid w:val="00C85B8F"/>
    <w:rsid w:val="00C90D0F"/>
    <w:rsid w:val="00C9218C"/>
    <w:rsid w:val="00C966B6"/>
    <w:rsid w:val="00CA0A4D"/>
    <w:rsid w:val="00CA42B0"/>
    <w:rsid w:val="00CA5312"/>
    <w:rsid w:val="00CB0506"/>
    <w:rsid w:val="00CB0509"/>
    <w:rsid w:val="00CB0737"/>
    <w:rsid w:val="00CC3933"/>
    <w:rsid w:val="00CC6F5D"/>
    <w:rsid w:val="00CC7BB0"/>
    <w:rsid w:val="00CD2362"/>
    <w:rsid w:val="00CE06BA"/>
    <w:rsid w:val="00CE1110"/>
    <w:rsid w:val="00CE3F19"/>
    <w:rsid w:val="00CF03EF"/>
    <w:rsid w:val="00CF19B5"/>
    <w:rsid w:val="00CF1FFA"/>
    <w:rsid w:val="00CF2325"/>
    <w:rsid w:val="00CF7100"/>
    <w:rsid w:val="00CF7E1F"/>
    <w:rsid w:val="00D004AA"/>
    <w:rsid w:val="00D01B65"/>
    <w:rsid w:val="00D0375A"/>
    <w:rsid w:val="00D03D3A"/>
    <w:rsid w:val="00D05B3D"/>
    <w:rsid w:val="00D06E7F"/>
    <w:rsid w:val="00D24B4A"/>
    <w:rsid w:val="00D2561C"/>
    <w:rsid w:val="00D310E2"/>
    <w:rsid w:val="00D31B66"/>
    <w:rsid w:val="00D335CA"/>
    <w:rsid w:val="00D35CE2"/>
    <w:rsid w:val="00D36234"/>
    <w:rsid w:val="00D36745"/>
    <w:rsid w:val="00D44F8A"/>
    <w:rsid w:val="00D46B23"/>
    <w:rsid w:val="00D4789C"/>
    <w:rsid w:val="00D47979"/>
    <w:rsid w:val="00D57AFA"/>
    <w:rsid w:val="00D600BD"/>
    <w:rsid w:val="00D627FC"/>
    <w:rsid w:val="00D62D62"/>
    <w:rsid w:val="00D66547"/>
    <w:rsid w:val="00D66BCD"/>
    <w:rsid w:val="00D75B6A"/>
    <w:rsid w:val="00D80BFB"/>
    <w:rsid w:val="00D81297"/>
    <w:rsid w:val="00D817E8"/>
    <w:rsid w:val="00D81B95"/>
    <w:rsid w:val="00D82FDD"/>
    <w:rsid w:val="00D84A1A"/>
    <w:rsid w:val="00D84F9E"/>
    <w:rsid w:val="00D87B99"/>
    <w:rsid w:val="00D9116F"/>
    <w:rsid w:val="00D91825"/>
    <w:rsid w:val="00D9589A"/>
    <w:rsid w:val="00D962E0"/>
    <w:rsid w:val="00DA06D4"/>
    <w:rsid w:val="00DA476D"/>
    <w:rsid w:val="00DA4EEE"/>
    <w:rsid w:val="00DB7A13"/>
    <w:rsid w:val="00DC2E69"/>
    <w:rsid w:val="00DC5597"/>
    <w:rsid w:val="00DC5810"/>
    <w:rsid w:val="00DD2B1D"/>
    <w:rsid w:val="00DD4131"/>
    <w:rsid w:val="00DD6467"/>
    <w:rsid w:val="00DD6E26"/>
    <w:rsid w:val="00DD7FDB"/>
    <w:rsid w:val="00DE2EFD"/>
    <w:rsid w:val="00DE40B7"/>
    <w:rsid w:val="00DE4FC7"/>
    <w:rsid w:val="00DF1431"/>
    <w:rsid w:val="00DF4B25"/>
    <w:rsid w:val="00E03765"/>
    <w:rsid w:val="00E11A42"/>
    <w:rsid w:val="00E1494F"/>
    <w:rsid w:val="00E24843"/>
    <w:rsid w:val="00E2541F"/>
    <w:rsid w:val="00E303A5"/>
    <w:rsid w:val="00E32A8C"/>
    <w:rsid w:val="00E346FE"/>
    <w:rsid w:val="00E51CE2"/>
    <w:rsid w:val="00E53B63"/>
    <w:rsid w:val="00E53E8E"/>
    <w:rsid w:val="00E55817"/>
    <w:rsid w:val="00E60072"/>
    <w:rsid w:val="00E65DB1"/>
    <w:rsid w:val="00E71930"/>
    <w:rsid w:val="00E71B0E"/>
    <w:rsid w:val="00E746D5"/>
    <w:rsid w:val="00E757BF"/>
    <w:rsid w:val="00E8126F"/>
    <w:rsid w:val="00E83269"/>
    <w:rsid w:val="00E86868"/>
    <w:rsid w:val="00E87B46"/>
    <w:rsid w:val="00E91A24"/>
    <w:rsid w:val="00E96A61"/>
    <w:rsid w:val="00E978ED"/>
    <w:rsid w:val="00EA003D"/>
    <w:rsid w:val="00EA111B"/>
    <w:rsid w:val="00EB352B"/>
    <w:rsid w:val="00EC07E3"/>
    <w:rsid w:val="00EC3205"/>
    <w:rsid w:val="00ED104A"/>
    <w:rsid w:val="00ED3581"/>
    <w:rsid w:val="00ED47C1"/>
    <w:rsid w:val="00ED58A3"/>
    <w:rsid w:val="00ED6A88"/>
    <w:rsid w:val="00ED6ABB"/>
    <w:rsid w:val="00EE2883"/>
    <w:rsid w:val="00EF62A7"/>
    <w:rsid w:val="00F000EC"/>
    <w:rsid w:val="00F002E9"/>
    <w:rsid w:val="00F00C62"/>
    <w:rsid w:val="00F02FDA"/>
    <w:rsid w:val="00F06A88"/>
    <w:rsid w:val="00F0739E"/>
    <w:rsid w:val="00F148A4"/>
    <w:rsid w:val="00F148FD"/>
    <w:rsid w:val="00F16176"/>
    <w:rsid w:val="00F17E9E"/>
    <w:rsid w:val="00F20B54"/>
    <w:rsid w:val="00F2123A"/>
    <w:rsid w:val="00F2604D"/>
    <w:rsid w:val="00F27E30"/>
    <w:rsid w:val="00F31B32"/>
    <w:rsid w:val="00F364E1"/>
    <w:rsid w:val="00F3677E"/>
    <w:rsid w:val="00F40E6A"/>
    <w:rsid w:val="00F502A2"/>
    <w:rsid w:val="00F51028"/>
    <w:rsid w:val="00F53E3F"/>
    <w:rsid w:val="00F57F9B"/>
    <w:rsid w:val="00F74FF2"/>
    <w:rsid w:val="00F76F5E"/>
    <w:rsid w:val="00F825DB"/>
    <w:rsid w:val="00F8564D"/>
    <w:rsid w:val="00F87DB5"/>
    <w:rsid w:val="00F9412B"/>
    <w:rsid w:val="00F96D3A"/>
    <w:rsid w:val="00FA01CB"/>
    <w:rsid w:val="00FA0C38"/>
    <w:rsid w:val="00FA1958"/>
    <w:rsid w:val="00FA56B0"/>
    <w:rsid w:val="00FA790B"/>
    <w:rsid w:val="00FA7D40"/>
    <w:rsid w:val="00FB0155"/>
    <w:rsid w:val="00FB0574"/>
    <w:rsid w:val="00FB3E8C"/>
    <w:rsid w:val="00FB4284"/>
    <w:rsid w:val="00FB776E"/>
    <w:rsid w:val="00FC1435"/>
    <w:rsid w:val="00FC3104"/>
    <w:rsid w:val="00FC42B6"/>
    <w:rsid w:val="00FC678B"/>
    <w:rsid w:val="00FC72DB"/>
    <w:rsid w:val="00FD00D3"/>
    <w:rsid w:val="00FD0CE3"/>
    <w:rsid w:val="00FD27AE"/>
    <w:rsid w:val="00FD2DA9"/>
    <w:rsid w:val="00FE49DB"/>
    <w:rsid w:val="00FE5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3"/>
    <o:shapelayout v:ext="edit">
      <o:idmap v:ext="edit" data="1"/>
    </o:shapelayout>
  </w:shapeDefaults>
  <w:decimalSymbol w:val="."/>
  <w:listSeparator w:val=","/>
  <w14:docId w14:val="2260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858"/>
    <w:pPr>
      <w:ind w:left="176" w:hanging="221"/>
    </w:pPr>
    <w:rPr>
      <w:rFonts w:ascii="Calibri" w:eastAsia="Calibri" w:hAnsi="Calibri" w:cs="Kartika"/>
      <w:color w:val="00000A"/>
      <w:sz w:val="22"/>
    </w:rPr>
  </w:style>
  <w:style w:type="paragraph" w:styleId="Heading2">
    <w:name w:val="heading 2"/>
    <w:basedOn w:val="Normal"/>
    <w:next w:val="Normal"/>
    <w:link w:val="Heading2Char"/>
    <w:qFormat/>
    <w:rsid w:val="008F35D4"/>
    <w:pPr>
      <w:keepNext/>
      <w:tabs>
        <w:tab w:val="num" w:pos="576"/>
      </w:tabs>
      <w:suppressAutoHyphens/>
      <w:ind w:left="576" w:hanging="576"/>
      <w:jc w:val="both"/>
      <w:outlineLvl w:val="1"/>
    </w:pPr>
    <w:rPr>
      <w:rFonts w:ascii="Times New Roman" w:eastAsia="Times New Roman" w:hAnsi="Times New Roman" w:cs="Times New Roman"/>
      <w:color w:val="auto"/>
      <w:sz w:val="28"/>
      <w:szCs w:val="28"/>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sid w:val="003C2CBA"/>
    <w:rPr>
      <w:u w:val="single"/>
    </w:rPr>
  </w:style>
  <w:style w:type="character" w:customStyle="1" w:styleId="HeaderChar">
    <w:name w:val="Header Char"/>
    <w:basedOn w:val="DefaultParagraphFont"/>
    <w:link w:val="Header"/>
    <w:uiPriority w:val="99"/>
    <w:qFormat/>
    <w:rsid w:val="00001153"/>
    <w:rPr>
      <w:color w:val="00000A"/>
      <w:sz w:val="22"/>
    </w:rPr>
  </w:style>
  <w:style w:type="character" w:customStyle="1" w:styleId="FooterChar">
    <w:name w:val="Footer Char"/>
    <w:basedOn w:val="DefaultParagraphFont"/>
    <w:link w:val="Footer"/>
    <w:uiPriority w:val="99"/>
    <w:qFormat/>
    <w:rsid w:val="00001153"/>
    <w:rPr>
      <w:color w:val="00000A"/>
      <w:sz w:val="22"/>
    </w:rPr>
  </w:style>
  <w:style w:type="character" w:customStyle="1" w:styleId="ListLabel2">
    <w:name w:val="ListLabel 2"/>
    <w:qFormat/>
    <w:rsid w:val="00300649"/>
    <w:rPr>
      <w:sz w:val="24"/>
    </w:rPr>
  </w:style>
  <w:style w:type="character" w:customStyle="1" w:styleId="ListLabel3">
    <w:name w:val="ListLabel 3"/>
    <w:qFormat/>
    <w:rsid w:val="00300649"/>
    <w:rPr>
      <w:rFonts w:ascii="Verdana" w:hAnsi="Verdana"/>
      <w:sz w:val="24"/>
    </w:rPr>
  </w:style>
  <w:style w:type="character" w:customStyle="1" w:styleId="ListLabel4">
    <w:name w:val="ListLabel 4"/>
    <w:qFormat/>
    <w:rsid w:val="00300649"/>
    <w:rPr>
      <w:rFonts w:ascii="Verdana" w:hAnsi="Verdana"/>
      <w:sz w:val="24"/>
    </w:rPr>
  </w:style>
  <w:style w:type="character" w:customStyle="1" w:styleId="ListLabel5">
    <w:name w:val="ListLabel 5"/>
    <w:qFormat/>
    <w:rsid w:val="00300649"/>
    <w:rPr>
      <w:rFonts w:ascii="Verdana" w:hAnsi="Verdana"/>
      <w:sz w:val="24"/>
    </w:rPr>
  </w:style>
  <w:style w:type="paragraph" w:customStyle="1" w:styleId="Heading">
    <w:name w:val="Heading"/>
    <w:basedOn w:val="Normal"/>
    <w:next w:val="BodyText"/>
    <w:qFormat/>
    <w:rsid w:val="003C2CBA"/>
    <w:pPr>
      <w:keepNext/>
      <w:spacing w:before="240" w:after="120"/>
    </w:pPr>
    <w:rPr>
      <w:rFonts w:ascii="Liberation Sans" w:eastAsia="Noto Sans CJK SC Regular" w:hAnsi="Liberation Sans" w:cs="Lohit Devanagari"/>
      <w:sz w:val="28"/>
      <w:szCs w:val="28"/>
    </w:rPr>
  </w:style>
  <w:style w:type="paragraph" w:styleId="BodyText">
    <w:name w:val="Body Text"/>
    <w:basedOn w:val="Normal"/>
    <w:rsid w:val="003C2CBA"/>
    <w:pPr>
      <w:spacing w:after="140" w:line="288" w:lineRule="auto"/>
    </w:pPr>
  </w:style>
  <w:style w:type="paragraph" w:styleId="List">
    <w:name w:val="List"/>
    <w:basedOn w:val="BodyText"/>
    <w:rsid w:val="003C2CBA"/>
    <w:rPr>
      <w:rFonts w:cs="Lohit Devanagari"/>
    </w:rPr>
  </w:style>
  <w:style w:type="paragraph" w:styleId="Caption">
    <w:name w:val="caption"/>
    <w:basedOn w:val="Normal"/>
    <w:qFormat/>
    <w:rsid w:val="003C2CBA"/>
    <w:pPr>
      <w:suppressLineNumbers/>
      <w:spacing w:before="120" w:after="120"/>
    </w:pPr>
    <w:rPr>
      <w:rFonts w:cs="Lohit Devanagari"/>
      <w:i/>
      <w:iCs/>
      <w:sz w:val="24"/>
      <w:szCs w:val="24"/>
    </w:rPr>
  </w:style>
  <w:style w:type="paragraph" w:customStyle="1" w:styleId="Index">
    <w:name w:val="Index"/>
    <w:basedOn w:val="Normal"/>
    <w:qFormat/>
    <w:rsid w:val="003C2CBA"/>
    <w:pPr>
      <w:suppressLineNumbers/>
    </w:pPr>
    <w:rPr>
      <w:rFonts w:cs="Lohit Devanagari"/>
    </w:rPr>
  </w:style>
  <w:style w:type="paragraph" w:styleId="ListParagraph">
    <w:name w:val="List Paragraph"/>
    <w:basedOn w:val="Normal"/>
    <w:uiPriority w:val="34"/>
    <w:qFormat/>
    <w:rsid w:val="000076DA"/>
    <w:pPr>
      <w:ind w:left="720"/>
      <w:contextualSpacing/>
    </w:pPr>
  </w:style>
  <w:style w:type="paragraph" w:styleId="Header">
    <w:name w:val="header"/>
    <w:basedOn w:val="Normal"/>
    <w:link w:val="HeaderChar"/>
    <w:uiPriority w:val="99"/>
    <w:unhideWhenUsed/>
    <w:rsid w:val="00001153"/>
    <w:pPr>
      <w:tabs>
        <w:tab w:val="center" w:pos="4513"/>
        <w:tab w:val="right" w:pos="9026"/>
      </w:tabs>
    </w:pPr>
  </w:style>
  <w:style w:type="paragraph" w:styleId="Footer">
    <w:name w:val="footer"/>
    <w:basedOn w:val="Normal"/>
    <w:link w:val="FooterChar"/>
    <w:uiPriority w:val="99"/>
    <w:unhideWhenUsed/>
    <w:rsid w:val="00001153"/>
    <w:pPr>
      <w:tabs>
        <w:tab w:val="center" w:pos="4513"/>
        <w:tab w:val="right" w:pos="9026"/>
      </w:tabs>
    </w:pPr>
  </w:style>
  <w:style w:type="table" w:styleId="TableGrid">
    <w:name w:val="Table Grid"/>
    <w:basedOn w:val="TableNormal"/>
    <w:uiPriority w:val="59"/>
    <w:rsid w:val="009417E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992EAF"/>
    <w:pPr>
      <w:widowControl w:val="0"/>
      <w:suppressAutoHyphens/>
      <w:textAlignment w:val="baseline"/>
    </w:pPr>
    <w:rPr>
      <w:rFonts w:ascii="Times New Roman" w:eastAsia="SimSun" w:hAnsi="Times New Roman" w:cs="Mangal"/>
      <w:kern w:val="1"/>
      <w:sz w:val="24"/>
      <w:szCs w:val="24"/>
      <w:lang w:val="en-US" w:eastAsia="zh-CN" w:bidi="hi-IN"/>
    </w:rPr>
  </w:style>
  <w:style w:type="paragraph" w:customStyle="1" w:styleId="Normal1">
    <w:name w:val="Normal1"/>
    <w:basedOn w:val="Normal"/>
    <w:rsid w:val="005158C5"/>
    <w:pPr>
      <w:widowControl w:val="0"/>
      <w:suppressAutoHyphens/>
      <w:ind w:left="0" w:firstLine="0"/>
    </w:pPr>
    <w:rPr>
      <w:rFonts w:ascii="Times New Roman" w:eastAsia="Times New Roman" w:hAnsi="Times New Roman" w:cs="Times New Roman"/>
      <w:color w:val="auto"/>
      <w:sz w:val="20"/>
      <w:szCs w:val="20"/>
      <w:lang w:val="en-GB" w:eastAsia="en-IN"/>
    </w:rPr>
  </w:style>
  <w:style w:type="paragraph" w:customStyle="1" w:styleId="Default">
    <w:name w:val="Default"/>
    <w:rsid w:val="00535E5D"/>
    <w:pPr>
      <w:autoSpaceDE w:val="0"/>
      <w:autoSpaceDN w:val="0"/>
      <w:adjustRightInd w:val="0"/>
    </w:pPr>
    <w:rPr>
      <w:rFonts w:ascii="Book Antiqua" w:hAnsi="Book Antiqua" w:cs="Book Antiqua"/>
      <w:color w:val="000000"/>
      <w:sz w:val="24"/>
      <w:szCs w:val="24"/>
      <w:lang w:val="en-US"/>
    </w:rPr>
  </w:style>
  <w:style w:type="paragraph" w:styleId="BodyTextIndent">
    <w:name w:val="Body Text Indent"/>
    <w:basedOn w:val="Normal"/>
    <w:link w:val="BodyTextIndentChar"/>
    <w:uiPriority w:val="99"/>
    <w:semiHidden/>
    <w:unhideWhenUsed/>
    <w:rsid w:val="00D87B99"/>
    <w:pPr>
      <w:spacing w:after="120"/>
      <w:ind w:left="360"/>
    </w:pPr>
  </w:style>
  <w:style w:type="character" w:customStyle="1" w:styleId="BodyTextIndentChar">
    <w:name w:val="Body Text Indent Char"/>
    <w:basedOn w:val="DefaultParagraphFont"/>
    <w:link w:val="BodyTextIndent"/>
    <w:uiPriority w:val="99"/>
    <w:semiHidden/>
    <w:rsid w:val="00D87B99"/>
    <w:rPr>
      <w:rFonts w:ascii="Calibri" w:eastAsia="Calibri" w:hAnsi="Calibri" w:cs="Kartika"/>
      <w:color w:val="00000A"/>
      <w:sz w:val="22"/>
    </w:rPr>
  </w:style>
  <w:style w:type="paragraph" w:customStyle="1" w:styleId="TableContents">
    <w:name w:val="Table Contents"/>
    <w:basedOn w:val="Standard"/>
    <w:rsid w:val="00D87B99"/>
    <w:pPr>
      <w:widowControl/>
      <w:suppressLineNumbers/>
    </w:pPr>
    <w:rPr>
      <w:rFonts w:eastAsia="Times New Roman" w:cs="Times New Roman"/>
      <w:lang w:bidi="ar-SA"/>
    </w:rPr>
  </w:style>
  <w:style w:type="paragraph" w:styleId="NormalWeb">
    <w:name w:val="Normal (Web)"/>
    <w:basedOn w:val="Normal"/>
    <w:uiPriority w:val="99"/>
    <w:unhideWhenUsed/>
    <w:rsid w:val="0031699F"/>
    <w:pPr>
      <w:spacing w:before="100" w:beforeAutospacing="1" w:after="100" w:afterAutospacing="1"/>
      <w:ind w:left="0" w:firstLine="0"/>
    </w:pPr>
    <w:rPr>
      <w:rFonts w:ascii="Times New Roman" w:eastAsia="Times New Roman" w:hAnsi="Times New Roman" w:cs="Times New Roman"/>
      <w:color w:val="auto"/>
      <w:sz w:val="24"/>
      <w:szCs w:val="24"/>
      <w:lang w:val="en-US"/>
    </w:rPr>
  </w:style>
  <w:style w:type="paragraph" w:customStyle="1" w:styleId="TableHeading">
    <w:name w:val="Table Heading"/>
    <w:basedOn w:val="TableContents"/>
    <w:rsid w:val="00E86868"/>
    <w:pPr>
      <w:autoSpaceDN w:val="0"/>
      <w:jc w:val="center"/>
    </w:pPr>
    <w:rPr>
      <w:b/>
      <w:bCs/>
      <w:kern w:val="3"/>
      <w:sz w:val="20"/>
      <w:szCs w:val="20"/>
    </w:rPr>
  </w:style>
  <w:style w:type="character" w:customStyle="1" w:styleId="Heading2Char">
    <w:name w:val="Heading 2 Char"/>
    <w:basedOn w:val="DefaultParagraphFont"/>
    <w:link w:val="Heading2"/>
    <w:rsid w:val="008F35D4"/>
    <w:rPr>
      <w:rFonts w:ascii="Times New Roman" w:eastAsia="Times New Roman" w:hAnsi="Times New Roman" w:cs="Times New Roman"/>
      <w:sz w:val="28"/>
      <w:szCs w:val="28"/>
      <w:lang w:val="en-US" w:eastAsia="ar-SA"/>
    </w:rPr>
  </w:style>
  <w:style w:type="paragraph" w:styleId="BalloonText">
    <w:name w:val="Balloon Text"/>
    <w:basedOn w:val="Normal"/>
    <w:link w:val="BalloonTextChar"/>
    <w:uiPriority w:val="99"/>
    <w:semiHidden/>
    <w:unhideWhenUsed/>
    <w:rsid w:val="002B70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703E"/>
    <w:rPr>
      <w:rFonts w:ascii="Lucida Grande" w:eastAsia="Calibri" w:hAnsi="Lucida Grande" w:cs="Lucida Grande"/>
      <w:color w:val="00000A"/>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858"/>
    <w:pPr>
      <w:ind w:left="176" w:hanging="221"/>
    </w:pPr>
    <w:rPr>
      <w:rFonts w:ascii="Calibri" w:eastAsia="Calibri" w:hAnsi="Calibri" w:cs="Kartika"/>
      <w:color w:val="00000A"/>
      <w:sz w:val="22"/>
    </w:rPr>
  </w:style>
  <w:style w:type="paragraph" w:styleId="Heading2">
    <w:name w:val="heading 2"/>
    <w:basedOn w:val="Normal"/>
    <w:next w:val="Normal"/>
    <w:link w:val="Heading2Char"/>
    <w:qFormat/>
    <w:rsid w:val="008F35D4"/>
    <w:pPr>
      <w:keepNext/>
      <w:tabs>
        <w:tab w:val="num" w:pos="576"/>
      </w:tabs>
      <w:suppressAutoHyphens/>
      <w:ind w:left="576" w:hanging="576"/>
      <w:jc w:val="both"/>
      <w:outlineLvl w:val="1"/>
    </w:pPr>
    <w:rPr>
      <w:rFonts w:ascii="Times New Roman" w:eastAsia="Times New Roman" w:hAnsi="Times New Roman" w:cs="Times New Roman"/>
      <w:color w:val="auto"/>
      <w:sz w:val="28"/>
      <w:szCs w:val="28"/>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sid w:val="003C2CBA"/>
    <w:rPr>
      <w:u w:val="single"/>
    </w:rPr>
  </w:style>
  <w:style w:type="character" w:customStyle="1" w:styleId="HeaderChar">
    <w:name w:val="Header Char"/>
    <w:basedOn w:val="DefaultParagraphFont"/>
    <w:link w:val="Header"/>
    <w:uiPriority w:val="99"/>
    <w:qFormat/>
    <w:rsid w:val="00001153"/>
    <w:rPr>
      <w:color w:val="00000A"/>
      <w:sz w:val="22"/>
    </w:rPr>
  </w:style>
  <w:style w:type="character" w:customStyle="1" w:styleId="FooterChar">
    <w:name w:val="Footer Char"/>
    <w:basedOn w:val="DefaultParagraphFont"/>
    <w:link w:val="Footer"/>
    <w:uiPriority w:val="99"/>
    <w:qFormat/>
    <w:rsid w:val="00001153"/>
    <w:rPr>
      <w:color w:val="00000A"/>
      <w:sz w:val="22"/>
    </w:rPr>
  </w:style>
  <w:style w:type="character" w:customStyle="1" w:styleId="ListLabel2">
    <w:name w:val="ListLabel 2"/>
    <w:qFormat/>
    <w:rsid w:val="00300649"/>
    <w:rPr>
      <w:sz w:val="24"/>
    </w:rPr>
  </w:style>
  <w:style w:type="character" w:customStyle="1" w:styleId="ListLabel3">
    <w:name w:val="ListLabel 3"/>
    <w:qFormat/>
    <w:rsid w:val="00300649"/>
    <w:rPr>
      <w:rFonts w:ascii="Verdana" w:hAnsi="Verdana"/>
      <w:sz w:val="24"/>
    </w:rPr>
  </w:style>
  <w:style w:type="character" w:customStyle="1" w:styleId="ListLabel4">
    <w:name w:val="ListLabel 4"/>
    <w:qFormat/>
    <w:rsid w:val="00300649"/>
    <w:rPr>
      <w:rFonts w:ascii="Verdana" w:hAnsi="Verdana"/>
      <w:sz w:val="24"/>
    </w:rPr>
  </w:style>
  <w:style w:type="character" w:customStyle="1" w:styleId="ListLabel5">
    <w:name w:val="ListLabel 5"/>
    <w:qFormat/>
    <w:rsid w:val="00300649"/>
    <w:rPr>
      <w:rFonts w:ascii="Verdana" w:hAnsi="Verdana"/>
      <w:sz w:val="24"/>
    </w:rPr>
  </w:style>
  <w:style w:type="paragraph" w:customStyle="1" w:styleId="Heading">
    <w:name w:val="Heading"/>
    <w:basedOn w:val="Normal"/>
    <w:next w:val="BodyText"/>
    <w:qFormat/>
    <w:rsid w:val="003C2CBA"/>
    <w:pPr>
      <w:keepNext/>
      <w:spacing w:before="240" w:after="120"/>
    </w:pPr>
    <w:rPr>
      <w:rFonts w:ascii="Liberation Sans" w:eastAsia="Noto Sans CJK SC Regular" w:hAnsi="Liberation Sans" w:cs="Lohit Devanagari"/>
      <w:sz w:val="28"/>
      <w:szCs w:val="28"/>
    </w:rPr>
  </w:style>
  <w:style w:type="paragraph" w:styleId="BodyText">
    <w:name w:val="Body Text"/>
    <w:basedOn w:val="Normal"/>
    <w:rsid w:val="003C2CBA"/>
    <w:pPr>
      <w:spacing w:after="140" w:line="288" w:lineRule="auto"/>
    </w:pPr>
  </w:style>
  <w:style w:type="paragraph" w:styleId="List">
    <w:name w:val="List"/>
    <w:basedOn w:val="BodyText"/>
    <w:rsid w:val="003C2CBA"/>
    <w:rPr>
      <w:rFonts w:cs="Lohit Devanagari"/>
    </w:rPr>
  </w:style>
  <w:style w:type="paragraph" w:styleId="Caption">
    <w:name w:val="caption"/>
    <w:basedOn w:val="Normal"/>
    <w:qFormat/>
    <w:rsid w:val="003C2CBA"/>
    <w:pPr>
      <w:suppressLineNumbers/>
      <w:spacing w:before="120" w:after="120"/>
    </w:pPr>
    <w:rPr>
      <w:rFonts w:cs="Lohit Devanagari"/>
      <w:i/>
      <w:iCs/>
      <w:sz w:val="24"/>
      <w:szCs w:val="24"/>
    </w:rPr>
  </w:style>
  <w:style w:type="paragraph" w:customStyle="1" w:styleId="Index">
    <w:name w:val="Index"/>
    <w:basedOn w:val="Normal"/>
    <w:qFormat/>
    <w:rsid w:val="003C2CBA"/>
    <w:pPr>
      <w:suppressLineNumbers/>
    </w:pPr>
    <w:rPr>
      <w:rFonts w:cs="Lohit Devanagari"/>
    </w:rPr>
  </w:style>
  <w:style w:type="paragraph" w:styleId="ListParagraph">
    <w:name w:val="List Paragraph"/>
    <w:basedOn w:val="Normal"/>
    <w:uiPriority w:val="34"/>
    <w:qFormat/>
    <w:rsid w:val="000076DA"/>
    <w:pPr>
      <w:ind w:left="720"/>
      <w:contextualSpacing/>
    </w:pPr>
  </w:style>
  <w:style w:type="paragraph" w:styleId="Header">
    <w:name w:val="header"/>
    <w:basedOn w:val="Normal"/>
    <w:link w:val="HeaderChar"/>
    <w:uiPriority w:val="99"/>
    <w:unhideWhenUsed/>
    <w:rsid w:val="00001153"/>
    <w:pPr>
      <w:tabs>
        <w:tab w:val="center" w:pos="4513"/>
        <w:tab w:val="right" w:pos="9026"/>
      </w:tabs>
    </w:pPr>
  </w:style>
  <w:style w:type="paragraph" w:styleId="Footer">
    <w:name w:val="footer"/>
    <w:basedOn w:val="Normal"/>
    <w:link w:val="FooterChar"/>
    <w:uiPriority w:val="99"/>
    <w:unhideWhenUsed/>
    <w:rsid w:val="00001153"/>
    <w:pPr>
      <w:tabs>
        <w:tab w:val="center" w:pos="4513"/>
        <w:tab w:val="right" w:pos="9026"/>
      </w:tabs>
    </w:pPr>
  </w:style>
  <w:style w:type="table" w:styleId="TableGrid">
    <w:name w:val="Table Grid"/>
    <w:basedOn w:val="TableNormal"/>
    <w:uiPriority w:val="59"/>
    <w:rsid w:val="009417E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992EAF"/>
    <w:pPr>
      <w:widowControl w:val="0"/>
      <w:suppressAutoHyphens/>
      <w:textAlignment w:val="baseline"/>
    </w:pPr>
    <w:rPr>
      <w:rFonts w:ascii="Times New Roman" w:eastAsia="SimSun" w:hAnsi="Times New Roman" w:cs="Mangal"/>
      <w:kern w:val="1"/>
      <w:sz w:val="24"/>
      <w:szCs w:val="24"/>
      <w:lang w:val="en-US" w:eastAsia="zh-CN" w:bidi="hi-IN"/>
    </w:rPr>
  </w:style>
  <w:style w:type="paragraph" w:customStyle="1" w:styleId="Normal1">
    <w:name w:val="Normal1"/>
    <w:basedOn w:val="Normal"/>
    <w:rsid w:val="005158C5"/>
    <w:pPr>
      <w:widowControl w:val="0"/>
      <w:suppressAutoHyphens/>
      <w:ind w:left="0" w:firstLine="0"/>
    </w:pPr>
    <w:rPr>
      <w:rFonts w:ascii="Times New Roman" w:eastAsia="Times New Roman" w:hAnsi="Times New Roman" w:cs="Times New Roman"/>
      <w:color w:val="auto"/>
      <w:sz w:val="20"/>
      <w:szCs w:val="20"/>
      <w:lang w:val="en-GB" w:eastAsia="en-IN"/>
    </w:rPr>
  </w:style>
  <w:style w:type="paragraph" w:customStyle="1" w:styleId="Default">
    <w:name w:val="Default"/>
    <w:rsid w:val="00535E5D"/>
    <w:pPr>
      <w:autoSpaceDE w:val="0"/>
      <w:autoSpaceDN w:val="0"/>
      <w:adjustRightInd w:val="0"/>
    </w:pPr>
    <w:rPr>
      <w:rFonts w:ascii="Book Antiqua" w:hAnsi="Book Antiqua" w:cs="Book Antiqua"/>
      <w:color w:val="000000"/>
      <w:sz w:val="24"/>
      <w:szCs w:val="24"/>
      <w:lang w:val="en-US"/>
    </w:rPr>
  </w:style>
  <w:style w:type="paragraph" w:styleId="BodyTextIndent">
    <w:name w:val="Body Text Indent"/>
    <w:basedOn w:val="Normal"/>
    <w:link w:val="BodyTextIndentChar"/>
    <w:uiPriority w:val="99"/>
    <w:semiHidden/>
    <w:unhideWhenUsed/>
    <w:rsid w:val="00D87B99"/>
    <w:pPr>
      <w:spacing w:after="120"/>
      <w:ind w:left="360"/>
    </w:pPr>
  </w:style>
  <w:style w:type="character" w:customStyle="1" w:styleId="BodyTextIndentChar">
    <w:name w:val="Body Text Indent Char"/>
    <w:basedOn w:val="DefaultParagraphFont"/>
    <w:link w:val="BodyTextIndent"/>
    <w:uiPriority w:val="99"/>
    <w:semiHidden/>
    <w:rsid w:val="00D87B99"/>
    <w:rPr>
      <w:rFonts w:ascii="Calibri" w:eastAsia="Calibri" w:hAnsi="Calibri" w:cs="Kartika"/>
      <w:color w:val="00000A"/>
      <w:sz w:val="22"/>
    </w:rPr>
  </w:style>
  <w:style w:type="paragraph" w:customStyle="1" w:styleId="TableContents">
    <w:name w:val="Table Contents"/>
    <w:basedOn w:val="Standard"/>
    <w:rsid w:val="00D87B99"/>
    <w:pPr>
      <w:widowControl/>
      <w:suppressLineNumbers/>
    </w:pPr>
    <w:rPr>
      <w:rFonts w:eastAsia="Times New Roman" w:cs="Times New Roman"/>
      <w:lang w:bidi="ar-SA"/>
    </w:rPr>
  </w:style>
  <w:style w:type="paragraph" w:styleId="NormalWeb">
    <w:name w:val="Normal (Web)"/>
    <w:basedOn w:val="Normal"/>
    <w:uiPriority w:val="99"/>
    <w:unhideWhenUsed/>
    <w:rsid w:val="0031699F"/>
    <w:pPr>
      <w:spacing w:before="100" w:beforeAutospacing="1" w:after="100" w:afterAutospacing="1"/>
      <w:ind w:left="0" w:firstLine="0"/>
    </w:pPr>
    <w:rPr>
      <w:rFonts w:ascii="Times New Roman" w:eastAsia="Times New Roman" w:hAnsi="Times New Roman" w:cs="Times New Roman"/>
      <w:color w:val="auto"/>
      <w:sz w:val="24"/>
      <w:szCs w:val="24"/>
      <w:lang w:val="en-US"/>
    </w:rPr>
  </w:style>
  <w:style w:type="paragraph" w:customStyle="1" w:styleId="TableHeading">
    <w:name w:val="Table Heading"/>
    <w:basedOn w:val="TableContents"/>
    <w:rsid w:val="00E86868"/>
    <w:pPr>
      <w:autoSpaceDN w:val="0"/>
      <w:jc w:val="center"/>
    </w:pPr>
    <w:rPr>
      <w:b/>
      <w:bCs/>
      <w:kern w:val="3"/>
      <w:sz w:val="20"/>
      <w:szCs w:val="20"/>
    </w:rPr>
  </w:style>
  <w:style w:type="character" w:customStyle="1" w:styleId="Heading2Char">
    <w:name w:val="Heading 2 Char"/>
    <w:basedOn w:val="DefaultParagraphFont"/>
    <w:link w:val="Heading2"/>
    <w:rsid w:val="008F35D4"/>
    <w:rPr>
      <w:rFonts w:ascii="Times New Roman" w:eastAsia="Times New Roman" w:hAnsi="Times New Roman" w:cs="Times New Roman"/>
      <w:sz w:val="28"/>
      <w:szCs w:val="28"/>
      <w:lang w:val="en-US" w:eastAsia="ar-SA"/>
    </w:rPr>
  </w:style>
  <w:style w:type="paragraph" w:styleId="BalloonText">
    <w:name w:val="Balloon Text"/>
    <w:basedOn w:val="Normal"/>
    <w:link w:val="BalloonTextChar"/>
    <w:uiPriority w:val="99"/>
    <w:semiHidden/>
    <w:unhideWhenUsed/>
    <w:rsid w:val="002B70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703E"/>
    <w:rPr>
      <w:rFonts w:ascii="Lucida Grande" w:eastAsia="Calibri" w:hAnsi="Lucida Grande" w:cs="Lucida Grande"/>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package" Target="embeddings/Microsoft_Word_Document1.docx"/><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492F7-A4CA-5F49-A51D-886C8E7D3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104</Pages>
  <Words>28274</Words>
  <Characters>161166</Characters>
  <Application>Microsoft Macintosh Word</Application>
  <DocSecurity>0</DocSecurity>
  <Lines>1343</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kfc</dc:creator>
  <cp:lastModifiedBy>Adarsh R</cp:lastModifiedBy>
  <cp:revision>2</cp:revision>
  <cp:lastPrinted>2019-01-17T10:42:00Z</cp:lastPrinted>
  <dcterms:created xsi:type="dcterms:W3CDTF">2019-03-01T10:52:00Z</dcterms:created>
  <dcterms:modified xsi:type="dcterms:W3CDTF">2019-03-01T10:52:00Z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