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E14" w:rsidRPr="003F0E14" w:rsidRDefault="003F0E14" w:rsidP="003F0E14">
      <w:pPr>
        <w:spacing w:after="0" w:line="240" w:lineRule="auto"/>
        <w:jc w:val="right"/>
        <w:rPr>
          <w:rFonts w:ascii="Verdana" w:hAnsi="Verdana" w:cs="Verdana"/>
          <w:b/>
          <w:sz w:val="18"/>
          <w:szCs w:val="18"/>
        </w:rPr>
      </w:pPr>
    </w:p>
    <w:p w:rsidR="003F0E14" w:rsidRPr="003F0E14" w:rsidRDefault="003F0E14" w:rsidP="003F0E14">
      <w:pPr>
        <w:pStyle w:val="TableContents"/>
        <w:snapToGrid w:val="0"/>
        <w:jc w:val="right"/>
        <w:rPr>
          <w:rFonts w:ascii="Verdana" w:hAnsi="Verdana"/>
          <w:sz w:val="18"/>
          <w:szCs w:val="18"/>
        </w:rPr>
      </w:pPr>
      <w:r w:rsidRPr="003F0E14">
        <w:rPr>
          <w:rFonts w:ascii="Verdana" w:hAnsi="Verdana" w:cs="Verdana"/>
          <w:b/>
          <w:sz w:val="18"/>
          <w:szCs w:val="18"/>
        </w:rPr>
        <w:t>Appendix ‘C’</w:t>
      </w:r>
    </w:p>
    <w:p w:rsidR="003F0E14" w:rsidRPr="003F0E14" w:rsidRDefault="003F0E14" w:rsidP="003F0E14">
      <w:pPr>
        <w:spacing w:after="0" w:line="240" w:lineRule="auto"/>
        <w:jc w:val="center"/>
        <w:rPr>
          <w:rFonts w:ascii="Verdana" w:hAnsi="Verdana"/>
          <w:b/>
          <w:sz w:val="18"/>
          <w:szCs w:val="18"/>
        </w:rPr>
      </w:pPr>
      <w:r w:rsidRPr="003F0E14">
        <w:rPr>
          <w:rFonts w:ascii="Verdana" w:hAnsi="Verdana" w:cs="Verdana"/>
          <w:b/>
          <w:sz w:val="18"/>
          <w:szCs w:val="18"/>
        </w:rPr>
        <w:t xml:space="preserve">Compromise Settlement Application </w:t>
      </w:r>
    </w:p>
    <w:p w:rsidR="003F0E14" w:rsidRPr="003F0E14" w:rsidRDefault="003F0E14" w:rsidP="003F0E14">
      <w:pPr>
        <w:spacing w:after="0" w:line="240" w:lineRule="auto"/>
        <w:jc w:val="center"/>
        <w:rPr>
          <w:rFonts w:ascii="Verdana" w:hAnsi="Verdana" w:cs="Verdana"/>
          <w:sz w:val="18"/>
          <w:szCs w:val="18"/>
        </w:rPr>
      </w:pPr>
    </w:p>
    <w:p w:rsidR="003F0E14" w:rsidRPr="003F0E14" w:rsidRDefault="003F0E14" w:rsidP="003F0E14">
      <w:pPr>
        <w:spacing w:after="0" w:line="240" w:lineRule="auto"/>
        <w:jc w:val="center"/>
        <w:rPr>
          <w:rFonts w:ascii="Verdana" w:hAnsi="Verdana"/>
          <w:sz w:val="18"/>
          <w:szCs w:val="18"/>
        </w:rPr>
      </w:pPr>
      <w:r w:rsidRPr="003F0E14">
        <w:rPr>
          <w:rFonts w:ascii="Verdana" w:hAnsi="Verdana" w:cs="Verdana"/>
          <w:sz w:val="18"/>
          <w:szCs w:val="18"/>
        </w:rPr>
        <w:t>Branch Office ........................................</w:t>
      </w:r>
    </w:p>
    <w:p w:rsidR="003F0E14" w:rsidRPr="003F0E14" w:rsidRDefault="003F0E14" w:rsidP="003F0E14">
      <w:pPr>
        <w:spacing w:after="0" w:line="240" w:lineRule="auto"/>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 xml:space="preserve">Name of Applicant </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Address</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 xml:space="preserve">Unit Name:  </w:t>
      </w:r>
      <w:r w:rsidRPr="003F0E14">
        <w:rPr>
          <w:rFonts w:ascii="Verdana" w:hAnsi="Verdana" w:cs="Verdana"/>
          <w:sz w:val="18"/>
          <w:szCs w:val="18"/>
        </w:rPr>
        <w:tab/>
      </w:r>
      <w:r w:rsidRPr="003F0E14">
        <w:rPr>
          <w:rFonts w:ascii="Verdana" w:hAnsi="Verdana" w:cs="Verdana"/>
          <w:sz w:val="18"/>
          <w:szCs w:val="18"/>
        </w:rPr>
        <w:tab/>
        <w:t>(loan No.)</w:t>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u w:val="single"/>
        </w:rPr>
        <w:t>Contact No.</w:t>
      </w:r>
      <w:r w:rsidRPr="003F0E14">
        <w:rPr>
          <w:rFonts w:ascii="Verdana" w:hAnsi="Verdana" w:cs="Verdana"/>
          <w:sz w:val="18"/>
          <w:szCs w:val="18"/>
        </w:rPr>
        <w:t xml:space="preserve"> </w:t>
      </w:r>
    </w:p>
    <w:p w:rsidR="003F0E14" w:rsidRPr="003F0E14" w:rsidRDefault="003F0E14" w:rsidP="003F0E14">
      <w:pPr>
        <w:pStyle w:val="ListParagraph"/>
        <w:spacing w:after="0"/>
        <w:ind w:left="284"/>
        <w:rPr>
          <w:rFonts w:ascii="Verdana" w:hAnsi="Verdana"/>
          <w:sz w:val="18"/>
          <w:szCs w:val="18"/>
        </w:rPr>
      </w:pPr>
      <w:r w:rsidRPr="003F0E14">
        <w:rPr>
          <w:rFonts w:ascii="Verdana" w:hAnsi="Verdana" w:cs="Verdana"/>
          <w:sz w:val="18"/>
          <w:szCs w:val="18"/>
        </w:rPr>
        <w:t>1) Landline No.</w:t>
      </w:r>
    </w:p>
    <w:p w:rsidR="003F0E14" w:rsidRPr="003F0E14" w:rsidRDefault="003F0E14" w:rsidP="003F0E14">
      <w:pPr>
        <w:spacing w:after="0" w:line="240" w:lineRule="auto"/>
        <w:ind w:firstLine="284"/>
        <w:rPr>
          <w:rFonts w:ascii="Verdana" w:hAnsi="Verdana"/>
          <w:sz w:val="18"/>
          <w:szCs w:val="18"/>
        </w:rPr>
      </w:pPr>
      <w:r w:rsidRPr="003F0E14">
        <w:rPr>
          <w:rFonts w:ascii="Verdana" w:hAnsi="Verdana" w:cs="Verdana"/>
          <w:sz w:val="18"/>
          <w:szCs w:val="18"/>
        </w:rPr>
        <w:t xml:space="preserve">2) Mobile No.  </w:t>
      </w:r>
    </w:p>
    <w:p w:rsidR="003F0E14" w:rsidRPr="003F0E14" w:rsidRDefault="003F0E14" w:rsidP="003F0E14">
      <w:pPr>
        <w:spacing w:after="0" w:line="240" w:lineRule="auto"/>
        <w:ind w:firstLine="108"/>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 xml:space="preserve">Relationship with the Unit/Chief Promoter </w:t>
      </w:r>
      <w:r w:rsidRPr="003F0E14">
        <w:rPr>
          <w:rFonts w:ascii="Verdana" w:hAnsi="Verdana" w:cs="Verdana"/>
          <w:sz w:val="18"/>
          <w:szCs w:val="18"/>
        </w:rPr>
        <w:tab/>
        <w:t>:</w:t>
      </w:r>
    </w:p>
    <w:p w:rsidR="003F0E14" w:rsidRPr="003F0E14" w:rsidRDefault="003F0E14" w:rsidP="003F0E14">
      <w:pPr>
        <w:pStyle w:val="ListParagraph"/>
        <w:suppressAutoHyphens w:val="0"/>
        <w:spacing w:after="0"/>
        <w:ind w:left="284"/>
        <w:contextualSpacing/>
        <w:jc w:val="both"/>
        <w:rPr>
          <w:rFonts w:ascii="Verdana" w:hAnsi="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sz w:val="18"/>
          <w:szCs w:val="18"/>
        </w:rPr>
        <w:t>Balance Outstanding as on 1</w:t>
      </w:r>
      <w:r w:rsidRPr="003F0E14">
        <w:rPr>
          <w:rFonts w:ascii="Verdana" w:hAnsi="Verdana"/>
          <w:sz w:val="18"/>
          <w:szCs w:val="18"/>
          <w:vertAlign w:val="superscript"/>
        </w:rPr>
        <w:t>st</w:t>
      </w:r>
      <w:r w:rsidRPr="003F0E14">
        <w:rPr>
          <w:rFonts w:ascii="Verdana" w:hAnsi="Verdana"/>
          <w:sz w:val="18"/>
          <w:szCs w:val="18"/>
        </w:rPr>
        <w:t xml:space="preserve"> of the month</w:t>
      </w:r>
      <w:r w:rsidRPr="003F0E14">
        <w:rPr>
          <w:rFonts w:ascii="Verdana" w:hAnsi="Verdana"/>
          <w:sz w:val="18"/>
          <w:szCs w:val="18"/>
        </w:rPr>
        <w:tab/>
        <w:t>:</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Amount offered for settlement</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 xml:space="preserve">Details of Advance remitted </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Sources of fund proposed for remitting</w:t>
      </w:r>
    </w:p>
    <w:p w:rsidR="003F0E14" w:rsidRPr="003F0E14" w:rsidRDefault="003F0E14" w:rsidP="003F0E14">
      <w:pPr>
        <w:pStyle w:val="ListParagraph"/>
        <w:spacing w:after="0"/>
        <w:ind w:left="284"/>
        <w:rPr>
          <w:rFonts w:ascii="Verdana" w:hAnsi="Verdana"/>
          <w:sz w:val="18"/>
          <w:szCs w:val="18"/>
        </w:rPr>
      </w:pPr>
      <w:r w:rsidRPr="003F0E14">
        <w:rPr>
          <w:rFonts w:ascii="Verdana" w:hAnsi="Verdana" w:cs="Verdana"/>
          <w:sz w:val="18"/>
          <w:szCs w:val="18"/>
        </w:rPr>
        <w:t xml:space="preserve">C.S and proposed date of settlement  </w:t>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Difficulties faced by the unit (Brief note)</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Details of asset mortgaged</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Whether unit is under RR</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rPr>
      </w:pPr>
      <w:r w:rsidRPr="003F0E14">
        <w:rPr>
          <w:rFonts w:ascii="Verdana" w:hAnsi="Verdana" w:cs="Verdana"/>
          <w:sz w:val="18"/>
          <w:szCs w:val="18"/>
        </w:rPr>
        <w:t>Details of personal assets</w:t>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r>
      <w:r w:rsidRPr="003F0E14">
        <w:rPr>
          <w:rFonts w:ascii="Verdana" w:hAnsi="Verdana" w:cs="Verdana"/>
          <w:sz w:val="18"/>
          <w:szCs w:val="18"/>
        </w:rPr>
        <w:tab/>
        <w:t xml:space="preserve">: </w:t>
      </w:r>
    </w:p>
    <w:p w:rsidR="003F0E14" w:rsidRPr="003F0E14" w:rsidRDefault="003F0E14" w:rsidP="003F0E14">
      <w:pPr>
        <w:pStyle w:val="ListParagraph"/>
        <w:spacing w:after="0"/>
        <w:rPr>
          <w:rFonts w:ascii="Verdana" w:hAnsi="Verdana" w:cs="Verdana"/>
          <w:sz w:val="18"/>
          <w:szCs w:val="18"/>
        </w:rPr>
      </w:pPr>
    </w:p>
    <w:p w:rsidR="003F0E14" w:rsidRPr="003F0E14" w:rsidRDefault="003F0E14" w:rsidP="003F0E14">
      <w:pPr>
        <w:pStyle w:val="ListParagraph"/>
        <w:numPr>
          <w:ilvl w:val="0"/>
          <w:numId w:val="4"/>
        </w:numPr>
        <w:suppressAutoHyphens w:val="0"/>
        <w:spacing w:after="0"/>
        <w:ind w:left="284"/>
        <w:contextualSpacing/>
        <w:jc w:val="both"/>
        <w:rPr>
          <w:rFonts w:ascii="Verdana" w:hAnsi="Verdana"/>
          <w:sz w:val="18"/>
          <w:szCs w:val="18"/>
          <w:u w:val="single"/>
        </w:rPr>
      </w:pPr>
      <w:r w:rsidRPr="003F0E14">
        <w:rPr>
          <w:rFonts w:ascii="Verdana" w:hAnsi="Verdana" w:cs="Verdana"/>
          <w:sz w:val="18"/>
          <w:szCs w:val="18"/>
          <w:u w:val="single"/>
        </w:rPr>
        <w:t xml:space="preserve">Declaration </w:t>
      </w:r>
    </w:p>
    <w:p w:rsidR="003F0E14" w:rsidRPr="003F0E14" w:rsidRDefault="003F0E14" w:rsidP="003F0E14">
      <w:pPr>
        <w:pStyle w:val="ListParagraph"/>
        <w:suppressAutoHyphens w:val="0"/>
        <w:spacing w:after="0"/>
        <w:ind w:left="284"/>
        <w:contextualSpacing/>
        <w:jc w:val="both"/>
        <w:rPr>
          <w:rFonts w:ascii="Verdana" w:hAnsi="Verdana"/>
          <w:sz w:val="18"/>
          <w:szCs w:val="18"/>
        </w:rPr>
      </w:pPr>
      <w:r w:rsidRPr="003F0E14">
        <w:rPr>
          <w:rFonts w:ascii="Verdana" w:hAnsi="Verdana" w:cs="Verdana"/>
          <w:sz w:val="18"/>
          <w:szCs w:val="18"/>
        </w:rPr>
        <w:t>I/we have availed a total loan of Rs……… lakh from the Corporation during the period ……. I/We know that the compromise settlement is not a right and that it is at the pure discretion of the Corporation</w:t>
      </w:r>
      <w:r w:rsidRPr="003F0E14">
        <w:rPr>
          <w:rFonts w:ascii="Verdana" w:hAnsi="Verdana" w:cs="Tahoma"/>
          <w:w w:val="98"/>
          <w:sz w:val="18"/>
          <w:szCs w:val="18"/>
        </w:rPr>
        <w:t xml:space="preserve"> and the Corporation reserves the right to collect the full original amount due with interest in case of failure to remit the C.S. amount within the time allowed and to proceed with all recovery measures including Revenue Recovery, take over under Section 29, SARFAESI, ARC etc.</w:t>
      </w:r>
      <w:r w:rsidRPr="003F0E14">
        <w:rPr>
          <w:rFonts w:ascii="Verdana" w:hAnsi="Verdana" w:cs="Verdana"/>
          <w:sz w:val="18"/>
          <w:szCs w:val="18"/>
        </w:rPr>
        <w:t xml:space="preserve"> I/We am/are ready to remit an amount of Rs………………………………………. before ……….(date) in full and final settlement of my/our dues to the Corporation. I/We request that up on final remittance of amount as above I/we may be absolved of all dues and security may be released. </w:t>
      </w:r>
    </w:p>
    <w:p w:rsidR="003F0E14" w:rsidRPr="003F0E14" w:rsidRDefault="003F0E14" w:rsidP="003F0E14">
      <w:pPr>
        <w:pStyle w:val="ListParagraph"/>
        <w:spacing w:after="0"/>
        <w:ind w:left="284"/>
        <w:rPr>
          <w:rFonts w:ascii="Verdana" w:hAnsi="Verdana" w:cs="Verdana"/>
          <w:sz w:val="18"/>
          <w:szCs w:val="18"/>
        </w:rPr>
      </w:pPr>
    </w:p>
    <w:p w:rsidR="003F0E14" w:rsidRPr="003F0E14" w:rsidRDefault="003F0E14" w:rsidP="003F0E14">
      <w:pPr>
        <w:pStyle w:val="ListParagraph"/>
        <w:spacing w:after="0"/>
        <w:ind w:left="6044" w:firstLine="436"/>
        <w:rPr>
          <w:rFonts w:ascii="Verdana" w:hAnsi="Verdana"/>
          <w:sz w:val="18"/>
          <w:szCs w:val="18"/>
        </w:rPr>
      </w:pPr>
      <w:r w:rsidRPr="003F0E14">
        <w:rPr>
          <w:rFonts w:ascii="Verdana" w:hAnsi="Verdana" w:cs="Verdana"/>
          <w:sz w:val="18"/>
          <w:szCs w:val="18"/>
        </w:rPr>
        <w:t>Signature:</w:t>
      </w:r>
    </w:p>
    <w:p w:rsidR="003F0E14" w:rsidRPr="003F0E14" w:rsidRDefault="003F0E14" w:rsidP="003F0E14">
      <w:pPr>
        <w:pStyle w:val="ListParagraph"/>
        <w:spacing w:after="0"/>
        <w:ind w:left="6044" w:firstLine="436"/>
        <w:rPr>
          <w:rFonts w:ascii="Verdana" w:hAnsi="Verdana"/>
          <w:sz w:val="18"/>
          <w:szCs w:val="18"/>
        </w:rPr>
      </w:pPr>
      <w:r w:rsidRPr="003F0E14">
        <w:rPr>
          <w:rFonts w:ascii="Verdana" w:hAnsi="Verdana" w:cs="Verdana"/>
          <w:sz w:val="18"/>
          <w:szCs w:val="18"/>
        </w:rPr>
        <w:t xml:space="preserve">Name       : </w:t>
      </w:r>
      <w:r w:rsidRPr="003F0E14">
        <w:rPr>
          <w:rFonts w:ascii="Verdana" w:hAnsi="Verdana" w:cs="Verdana"/>
          <w:sz w:val="18"/>
          <w:szCs w:val="18"/>
        </w:rPr>
        <w:tab/>
      </w:r>
    </w:p>
    <w:p w:rsidR="00B91C8F" w:rsidRPr="003F0E14" w:rsidRDefault="00B91C8F" w:rsidP="003F0E14">
      <w:pPr>
        <w:spacing w:after="0" w:line="240" w:lineRule="auto"/>
        <w:rPr>
          <w:rFonts w:ascii="Verdana" w:hAnsi="Verdana"/>
          <w:sz w:val="18"/>
          <w:szCs w:val="18"/>
        </w:rPr>
      </w:pPr>
    </w:p>
    <w:sectPr w:rsidR="00B91C8F" w:rsidRPr="003F0E14" w:rsidSect="00C71BB8">
      <w:headerReference w:type="default" r:id="rId7"/>
      <w:footerReference w:type="default" r:id="rId8"/>
      <w:pgSz w:w="11906" w:h="16838" w:code="9"/>
      <w:pgMar w:top="1418" w:right="1418" w:bottom="1418" w:left="1418" w:header="1134" w:footer="113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1B9F" w:rsidRDefault="00C71B9F" w:rsidP="00DE07DD">
      <w:pPr>
        <w:spacing w:after="0" w:line="240" w:lineRule="auto"/>
      </w:pPr>
      <w:r>
        <w:separator/>
      </w:r>
    </w:p>
  </w:endnote>
  <w:endnote w:type="continuationSeparator" w:id="1">
    <w:p w:rsidR="00C71B9F" w:rsidRDefault="00C71B9F" w:rsidP="00DE07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7A3" w:rsidRPr="00EF67A3" w:rsidRDefault="00B91C8F" w:rsidP="00EF67A3">
    <w:pPr>
      <w:pStyle w:val="Footer"/>
      <w:pBdr>
        <w:top w:val="thinThickSmallGap" w:sz="24" w:space="1" w:color="622423"/>
      </w:pBdr>
      <w:tabs>
        <w:tab w:val="clear" w:pos="4320"/>
        <w:tab w:val="clear" w:pos="8640"/>
        <w:tab w:val="right" w:pos="9072"/>
      </w:tabs>
      <w:rPr>
        <w:rFonts w:ascii="Verdana" w:hAnsi="Verdana"/>
        <w:sz w:val="16"/>
        <w:szCs w:val="16"/>
      </w:rPr>
    </w:pPr>
    <w:r w:rsidRPr="00EF67A3">
      <w:rPr>
        <w:rFonts w:ascii="Verdana" w:hAnsi="Verdana"/>
        <w:sz w:val="16"/>
        <w:szCs w:val="16"/>
      </w:rPr>
      <w:t>Loan Compromise Settlement Policy 2019-20</w:t>
    </w:r>
    <w:r w:rsidRPr="00EF67A3">
      <w:rPr>
        <w:rFonts w:ascii="Verdana" w:hAnsi="Verdana"/>
        <w:sz w:val="16"/>
        <w:szCs w:val="16"/>
      </w:rPr>
      <w:tab/>
      <w:t xml:space="preserve">Page </w:t>
    </w:r>
    <w:r w:rsidR="00DE07DD" w:rsidRPr="00EF67A3">
      <w:rPr>
        <w:rFonts w:ascii="Verdana" w:hAnsi="Verdana"/>
        <w:sz w:val="16"/>
        <w:szCs w:val="16"/>
      </w:rPr>
      <w:fldChar w:fldCharType="begin"/>
    </w:r>
    <w:r w:rsidRPr="00EF67A3">
      <w:rPr>
        <w:rFonts w:ascii="Verdana" w:hAnsi="Verdana"/>
        <w:sz w:val="16"/>
        <w:szCs w:val="16"/>
      </w:rPr>
      <w:instrText xml:space="preserve"> PAGE   \* MERGEFORMAT </w:instrText>
    </w:r>
    <w:r w:rsidR="00DE07DD" w:rsidRPr="00EF67A3">
      <w:rPr>
        <w:rFonts w:ascii="Verdana" w:hAnsi="Verdana"/>
        <w:sz w:val="16"/>
        <w:szCs w:val="16"/>
      </w:rPr>
      <w:fldChar w:fldCharType="separate"/>
    </w:r>
    <w:r w:rsidR="00565F43">
      <w:rPr>
        <w:rFonts w:ascii="Verdana" w:hAnsi="Verdana"/>
        <w:noProof/>
        <w:sz w:val="16"/>
        <w:szCs w:val="16"/>
      </w:rPr>
      <w:t>1</w:t>
    </w:r>
    <w:r w:rsidR="00DE07DD" w:rsidRPr="00EF67A3">
      <w:rPr>
        <w:rFonts w:ascii="Verdana" w:hAnsi="Verdana"/>
        <w:sz w:val="16"/>
        <w:szCs w:val="16"/>
      </w:rPr>
      <w:fldChar w:fldCharType="end"/>
    </w:r>
  </w:p>
  <w:p w:rsidR="00EF67A3" w:rsidRPr="00EF67A3" w:rsidRDefault="00C71B9F" w:rsidP="00EF67A3">
    <w:pPr>
      <w:pStyle w:val="Footer"/>
      <w:rPr>
        <w:rFonts w:ascii="Verdana" w:hAnsi="Verdana"/>
        <w:sz w:val="16"/>
        <w:szCs w:val="16"/>
      </w:rPr>
    </w:pPr>
  </w:p>
  <w:p w:rsidR="00E702A9" w:rsidRDefault="00C71B9F">
    <w:pPr>
      <w:pStyle w:val="Footer"/>
      <w:jc w:val="center"/>
      <w:rPr>
        <w:rFonts w:ascii="Cambria" w:hAnsi="Cambria" w:cs="Cambria"/>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1B9F" w:rsidRDefault="00C71B9F" w:rsidP="00DE07DD">
      <w:pPr>
        <w:spacing w:after="0" w:line="240" w:lineRule="auto"/>
      </w:pPr>
      <w:r>
        <w:separator/>
      </w:r>
    </w:p>
  </w:footnote>
  <w:footnote w:type="continuationSeparator" w:id="1">
    <w:p w:rsidR="00C71B9F" w:rsidRDefault="00C71B9F" w:rsidP="00DE07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2A9" w:rsidRDefault="00C71B9F">
    <w:pPr>
      <w:pStyle w:val="Header"/>
      <w:jc w:val="center"/>
      <w:rPr>
        <w:sz w:val="16"/>
        <w:szCs w:val="16"/>
      </w:rPr>
    </w:pPr>
  </w:p>
  <w:tbl>
    <w:tblPr>
      <w:tblW w:w="5000" w:type="pct"/>
      <w:tblBorders>
        <w:bottom w:val="single" w:sz="18" w:space="0" w:color="808080"/>
        <w:insideV w:val="single" w:sz="18" w:space="0" w:color="808080"/>
      </w:tblBorders>
      <w:tblCellMar>
        <w:top w:w="72" w:type="dxa"/>
        <w:left w:w="115" w:type="dxa"/>
        <w:bottom w:w="72" w:type="dxa"/>
        <w:right w:w="115" w:type="dxa"/>
      </w:tblCellMar>
      <w:tblLook w:val="04A0"/>
    </w:tblPr>
    <w:tblGrid>
      <w:gridCol w:w="7860"/>
      <w:gridCol w:w="1440"/>
    </w:tblGrid>
    <w:tr w:rsidR="00EF67A3" w:rsidRPr="00A14EF4" w:rsidTr="00CC61EC">
      <w:trPr>
        <w:trHeight w:val="198"/>
      </w:trPr>
      <w:tc>
        <w:tcPr>
          <w:tcW w:w="8125" w:type="dxa"/>
        </w:tcPr>
        <w:p w:rsidR="00EF67A3" w:rsidRPr="00A14EF4" w:rsidRDefault="00B91C8F" w:rsidP="006B75FF">
          <w:pPr>
            <w:pStyle w:val="Header"/>
            <w:jc w:val="right"/>
            <w:rPr>
              <w:rFonts w:ascii="Verdana" w:hAnsi="Verdana"/>
              <w:b/>
              <w:sz w:val="16"/>
              <w:szCs w:val="16"/>
            </w:rPr>
          </w:pPr>
          <w:r>
            <w:rPr>
              <w:rFonts w:ascii="Verdana" w:hAnsi="Verdana"/>
              <w:b/>
              <w:sz w:val="16"/>
              <w:szCs w:val="16"/>
            </w:rPr>
            <w:t>KFC LCSP</w:t>
          </w:r>
        </w:p>
      </w:tc>
      <w:tc>
        <w:tcPr>
          <w:tcW w:w="1465" w:type="dxa"/>
        </w:tcPr>
        <w:p w:rsidR="00EF67A3" w:rsidRPr="00A14EF4" w:rsidRDefault="00B91C8F" w:rsidP="00CC61EC">
          <w:pPr>
            <w:pStyle w:val="Header"/>
            <w:rPr>
              <w:rFonts w:ascii="Verdana" w:hAnsi="Verdana"/>
              <w:b/>
              <w:bCs/>
              <w:color w:val="4F81BD"/>
              <w:sz w:val="16"/>
              <w:szCs w:val="16"/>
            </w:rPr>
          </w:pPr>
          <w:r>
            <w:rPr>
              <w:rFonts w:ascii="Verdana" w:hAnsi="Verdana"/>
              <w:b/>
              <w:bCs/>
              <w:color w:val="4F81BD"/>
              <w:sz w:val="16"/>
              <w:szCs w:val="16"/>
            </w:rPr>
            <w:t>2019-20</w:t>
          </w:r>
        </w:p>
      </w:tc>
    </w:tr>
  </w:tbl>
  <w:p w:rsidR="00EF67A3" w:rsidRDefault="00C71B9F">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4"/>
    <w:lvl w:ilvl="0">
      <w:start w:val="1"/>
      <w:numFmt w:val="lowerLetter"/>
      <w:lvlText w:val="(%1)"/>
      <w:lvlJc w:val="left"/>
      <w:pPr>
        <w:tabs>
          <w:tab w:val="num" w:pos="0"/>
        </w:tabs>
        <w:ind w:left="644" w:hanging="360"/>
      </w:pPr>
      <w:rPr>
        <w:rFonts w:hint="default"/>
      </w:rPr>
    </w:lvl>
  </w:abstractNum>
  <w:abstractNum w:abstractNumId="1">
    <w:nsid w:val="00000006"/>
    <w:multiLevelType w:val="singleLevel"/>
    <w:tmpl w:val="00000006"/>
    <w:name w:val="WW8Num6"/>
    <w:lvl w:ilvl="0">
      <w:start w:val="1"/>
      <w:numFmt w:val="lowerLetter"/>
      <w:lvlText w:val="(%1)"/>
      <w:lvlJc w:val="left"/>
      <w:pPr>
        <w:tabs>
          <w:tab w:val="num" w:pos="0"/>
        </w:tabs>
        <w:ind w:left="644" w:hanging="360"/>
      </w:pPr>
      <w:rPr>
        <w:rFonts w:hint="default"/>
      </w:rPr>
    </w:lvl>
  </w:abstractNum>
  <w:abstractNum w:abstractNumId="2">
    <w:nsid w:val="00000008"/>
    <w:multiLevelType w:val="singleLevel"/>
    <w:tmpl w:val="00000008"/>
    <w:name w:val="WW8Num8"/>
    <w:lvl w:ilvl="0">
      <w:start w:val="1"/>
      <w:numFmt w:val="lowerLetter"/>
      <w:lvlText w:val="(%1)"/>
      <w:lvlJc w:val="left"/>
      <w:pPr>
        <w:tabs>
          <w:tab w:val="num" w:pos="0"/>
        </w:tabs>
        <w:ind w:left="644" w:hanging="360"/>
      </w:pPr>
      <w:rPr>
        <w:rFonts w:hint="default"/>
      </w:rPr>
    </w:lvl>
  </w:abstractNum>
  <w:abstractNum w:abstractNumId="3">
    <w:nsid w:val="00000009"/>
    <w:multiLevelType w:val="multilevel"/>
    <w:tmpl w:val="00000009"/>
    <w:name w:val="WW8Num10"/>
    <w:lvl w:ilvl="0">
      <w:start w:val="1"/>
      <w:numFmt w:val="decimal"/>
      <w:lvlText w:val="%1)"/>
      <w:lvlJc w:val="left"/>
      <w:pPr>
        <w:tabs>
          <w:tab w:val="num" w:pos="0"/>
        </w:tabs>
        <w:ind w:left="720" w:hanging="360"/>
      </w:pPr>
      <w:rPr>
        <w:rFonts w:ascii="Verdana" w:hAnsi="Verdana" w:cs="Arial"/>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useFELayout/>
  </w:compat>
  <w:rsids>
    <w:rsidRoot w:val="003F0E14"/>
    <w:rsid w:val="003F0E14"/>
    <w:rsid w:val="00565F43"/>
    <w:rsid w:val="00B91C8F"/>
    <w:rsid w:val="00C71B9F"/>
    <w:rsid w:val="00DE07D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7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F0E14"/>
    <w:pPr>
      <w:tabs>
        <w:tab w:val="center" w:pos="4320"/>
        <w:tab w:val="right" w:pos="8640"/>
      </w:tabs>
      <w:suppressAutoHyphens/>
      <w:spacing w:after="0" w:line="240" w:lineRule="auto"/>
    </w:pPr>
    <w:rPr>
      <w:rFonts w:ascii="Times New Roman" w:eastAsia="Times New Roman" w:hAnsi="Times New Roman" w:cs="Times New Roman"/>
      <w:sz w:val="24"/>
      <w:szCs w:val="24"/>
      <w:lang w:eastAsia="zh-CN"/>
    </w:rPr>
  </w:style>
  <w:style w:type="character" w:customStyle="1" w:styleId="FooterChar">
    <w:name w:val="Footer Char"/>
    <w:basedOn w:val="DefaultParagraphFont"/>
    <w:link w:val="Footer"/>
    <w:uiPriority w:val="99"/>
    <w:rsid w:val="003F0E14"/>
    <w:rPr>
      <w:rFonts w:ascii="Times New Roman" w:eastAsia="Times New Roman" w:hAnsi="Times New Roman" w:cs="Times New Roman"/>
      <w:sz w:val="24"/>
      <w:szCs w:val="24"/>
      <w:lang w:eastAsia="zh-CN"/>
    </w:rPr>
  </w:style>
  <w:style w:type="paragraph" w:styleId="Header">
    <w:name w:val="header"/>
    <w:basedOn w:val="Normal"/>
    <w:link w:val="HeaderChar"/>
    <w:uiPriority w:val="99"/>
    <w:rsid w:val="003F0E14"/>
    <w:pPr>
      <w:tabs>
        <w:tab w:val="center" w:pos="4320"/>
        <w:tab w:val="right" w:pos="8640"/>
      </w:tabs>
      <w:suppressAutoHyphens/>
      <w:spacing w:after="0" w:line="240" w:lineRule="auto"/>
    </w:pPr>
    <w:rPr>
      <w:rFonts w:ascii="Times New Roman" w:eastAsia="Times New Roman" w:hAnsi="Times New Roman" w:cs="Times New Roman"/>
      <w:sz w:val="20"/>
      <w:szCs w:val="20"/>
      <w:lang w:val="en-US" w:eastAsia="zh-CN"/>
    </w:rPr>
  </w:style>
  <w:style w:type="character" w:customStyle="1" w:styleId="HeaderChar">
    <w:name w:val="Header Char"/>
    <w:basedOn w:val="DefaultParagraphFont"/>
    <w:link w:val="Header"/>
    <w:uiPriority w:val="99"/>
    <w:rsid w:val="003F0E14"/>
    <w:rPr>
      <w:rFonts w:ascii="Times New Roman" w:eastAsia="Times New Roman" w:hAnsi="Times New Roman" w:cs="Times New Roman"/>
      <w:sz w:val="20"/>
      <w:szCs w:val="20"/>
      <w:lang w:val="en-US" w:eastAsia="zh-CN"/>
    </w:rPr>
  </w:style>
  <w:style w:type="paragraph" w:customStyle="1" w:styleId="TableContents">
    <w:name w:val="Table Contents"/>
    <w:basedOn w:val="Normal"/>
    <w:rsid w:val="003F0E14"/>
    <w:pPr>
      <w:suppressLineNumbers/>
      <w:suppressAutoHyphens/>
      <w:spacing w:after="0" w:line="240" w:lineRule="auto"/>
    </w:pPr>
    <w:rPr>
      <w:rFonts w:ascii="Times New Roman" w:eastAsia="Times New Roman" w:hAnsi="Times New Roman" w:cs="Times New Roman"/>
      <w:sz w:val="24"/>
      <w:szCs w:val="24"/>
      <w:lang w:val="en-US" w:eastAsia="zh-CN"/>
    </w:rPr>
  </w:style>
  <w:style w:type="paragraph" w:styleId="ListParagraph">
    <w:name w:val="List Paragraph"/>
    <w:basedOn w:val="Normal"/>
    <w:qFormat/>
    <w:rsid w:val="003F0E14"/>
    <w:pPr>
      <w:suppressAutoHyphens/>
      <w:spacing w:line="240" w:lineRule="auto"/>
      <w:ind w:left="720"/>
    </w:pPr>
    <w:rPr>
      <w:rFonts w:ascii="Times New Roman" w:eastAsia="Times New Roman" w:hAnsi="Times New Roman" w:cs="Times New Roman"/>
      <w:sz w:val="24"/>
      <w:szCs w:val="24"/>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1184</Characters>
  <Application>Microsoft Office Word</Application>
  <DocSecurity>0</DocSecurity>
  <Lines>9</Lines>
  <Paragraphs>2</Paragraphs>
  <ScaleCrop>false</ScaleCrop>
  <Company>Hewlett-Packard Company</Company>
  <LinksUpToDate>false</LinksUpToDate>
  <CharactersWithSpaces>1389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2019-09-26T13:27:00Z</dcterms:created>
  <dcterms:modified xsi:type="dcterms:W3CDTF">2019-09-26T13:29:00Z</dcterms:modified>
</cp:coreProperties>
</file>