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9E0AB" w14:textId="77777777" w:rsidR="006A614C" w:rsidRPr="00DF236B" w:rsidRDefault="00585B96" w:rsidP="00DF236B">
      <w:pPr>
        <w:jc w:val="center"/>
        <w:rPr>
          <w:rFonts w:ascii="Verdana" w:hAnsi="Verdana" w:cs="Arial"/>
          <w:b/>
          <w:sz w:val="20"/>
          <w:szCs w:val="20"/>
        </w:rPr>
      </w:pPr>
      <w:r w:rsidRPr="00DF236B">
        <w:rPr>
          <w:rFonts w:ascii="Verdana" w:hAnsi="Verdana" w:cs="Arial"/>
          <w:b/>
          <w:sz w:val="20"/>
          <w:szCs w:val="20"/>
        </w:rPr>
        <w:t xml:space="preserve">Kerala Financial Corporation, </w:t>
      </w:r>
    </w:p>
    <w:p w14:paraId="197FEA6B" w14:textId="245C43AB" w:rsidR="00585B96" w:rsidRPr="00DF236B" w:rsidRDefault="00585B96" w:rsidP="00DF236B">
      <w:pPr>
        <w:jc w:val="center"/>
        <w:rPr>
          <w:rFonts w:ascii="Verdana" w:hAnsi="Verdana" w:cs="Arial"/>
          <w:b/>
          <w:sz w:val="20"/>
          <w:szCs w:val="20"/>
        </w:rPr>
      </w:pPr>
      <w:r w:rsidRPr="00DF236B">
        <w:rPr>
          <w:rFonts w:ascii="Verdana" w:hAnsi="Verdana" w:cs="Arial"/>
          <w:b/>
          <w:sz w:val="20"/>
          <w:szCs w:val="20"/>
        </w:rPr>
        <w:t>Thiruvananthapuram</w:t>
      </w:r>
    </w:p>
    <w:p w14:paraId="6AC1175B" w14:textId="77777777" w:rsidR="006A614C" w:rsidRPr="00DF236B" w:rsidRDefault="006A614C" w:rsidP="00DF236B">
      <w:pPr>
        <w:jc w:val="center"/>
        <w:rPr>
          <w:rFonts w:ascii="Verdana" w:hAnsi="Verdana" w:cs="Arial"/>
          <w:sz w:val="20"/>
          <w:szCs w:val="20"/>
        </w:rPr>
      </w:pPr>
    </w:p>
    <w:tbl>
      <w:tblPr>
        <w:tblW w:w="5072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62"/>
        <w:gridCol w:w="6512"/>
        <w:gridCol w:w="864"/>
        <w:gridCol w:w="831"/>
      </w:tblGrid>
      <w:tr w:rsidR="00585B96" w:rsidRPr="00DF236B" w14:paraId="7CAFAF17" w14:textId="77777777" w:rsidTr="00291C6E">
        <w:trPr>
          <w:trHeight w:val="228"/>
          <w:jc w:val="center"/>
        </w:trPr>
        <w:tc>
          <w:tcPr>
            <w:tcW w:w="573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B50BE6C" w14:textId="77777777" w:rsidR="00585B96" w:rsidRPr="00DF236B" w:rsidRDefault="00506889" w:rsidP="00DF236B">
            <w:pPr>
              <w:pStyle w:val="TableContents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HO</w:t>
            </w:r>
          </w:p>
          <w:p w14:paraId="43A60DE0" w14:textId="77777777" w:rsidR="006D42B9" w:rsidRPr="00DF236B" w:rsidRDefault="006D42B9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6F1FA4" w14:textId="77777777" w:rsidR="00D9740F" w:rsidRPr="00DF236B" w:rsidRDefault="00D9740F" w:rsidP="00DF236B">
            <w:pPr>
              <w:pStyle w:val="TableContents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DF236B">
              <w:rPr>
                <w:rFonts w:ascii="Verdana" w:hAnsi="Verdana" w:cs="Arial"/>
                <w:b/>
                <w:sz w:val="20"/>
                <w:szCs w:val="20"/>
              </w:rPr>
              <w:t>Note</w:t>
            </w:r>
            <w:r w:rsidR="00585B96" w:rsidRPr="00DF236B">
              <w:rPr>
                <w:rFonts w:ascii="Verdana" w:hAnsi="Verdana" w:cs="Arial"/>
                <w:b/>
                <w:sz w:val="20"/>
                <w:szCs w:val="20"/>
              </w:rPr>
              <w:t xml:space="preserve"> to the </w:t>
            </w:r>
            <w:r w:rsidR="00045C6F" w:rsidRPr="00DF236B">
              <w:rPr>
                <w:rFonts w:ascii="Verdana" w:hAnsi="Verdana" w:cs="Arial"/>
                <w:b/>
                <w:sz w:val="20"/>
                <w:szCs w:val="20"/>
              </w:rPr>
              <w:t>Expert</w:t>
            </w:r>
            <w:r w:rsidR="00585B96" w:rsidRPr="00DF236B">
              <w:rPr>
                <w:rFonts w:ascii="Verdana" w:hAnsi="Verdana" w:cs="Arial"/>
                <w:b/>
                <w:sz w:val="20"/>
                <w:szCs w:val="20"/>
              </w:rPr>
              <w:t xml:space="preserve"> Committee</w:t>
            </w:r>
          </w:p>
          <w:p w14:paraId="461DCB8B" w14:textId="35FC685B" w:rsidR="00585B96" w:rsidRPr="00DF236B" w:rsidRDefault="00506889" w:rsidP="00DF236B">
            <w:pPr>
              <w:pStyle w:val="TableContents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(</w:t>
            </w:r>
            <w:r w:rsidR="00291C6E" w:rsidRPr="00DF236B">
              <w:rPr>
                <w:rFonts w:ascii="Verdana" w:hAnsi="Verdana" w:cs="Arial"/>
                <w:sz w:val="20"/>
                <w:szCs w:val="20"/>
              </w:rPr>
              <w:t>Date</w:t>
            </w:r>
            <w:r w:rsidR="00585B96" w:rsidRPr="00DF236B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165BBB" w14:textId="77777777" w:rsidR="00585B96" w:rsidRPr="00DF236B" w:rsidRDefault="00585B96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Item No</w:t>
            </w:r>
          </w:p>
        </w:tc>
        <w:tc>
          <w:tcPr>
            <w:tcW w:w="44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C9CC4D" w14:textId="77777777" w:rsidR="00585B96" w:rsidRPr="00DF236B" w:rsidRDefault="00585B96" w:rsidP="00DF236B">
            <w:pPr>
              <w:pStyle w:val="TableContents"/>
              <w:snapToGrid w:val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85B96" w:rsidRPr="00DF236B" w14:paraId="064E7886" w14:textId="77777777" w:rsidTr="00291C6E">
        <w:trPr>
          <w:jc w:val="center"/>
        </w:trPr>
        <w:tc>
          <w:tcPr>
            <w:tcW w:w="573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ADCFC6A" w14:textId="77777777" w:rsidR="00585B96" w:rsidRPr="00DF236B" w:rsidRDefault="00585B96" w:rsidP="00DF236B">
            <w:pPr>
              <w:suppressAutoHyphens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13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CC607A" w14:textId="18D29988" w:rsidR="00585B96" w:rsidRPr="00DF236B" w:rsidRDefault="006A614C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Startup loan</w:t>
            </w:r>
            <w:r w:rsidR="00045C6F" w:rsidRPr="00DF236B">
              <w:rPr>
                <w:rFonts w:ascii="Verdana" w:hAnsi="Verdana" w:cs="Arial"/>
                <w:sz w:val="20"/>
                <w:szCs w:val="20"/>
              </w:rPr>
              <w:t xml:space="preserve"> of </w:t>
            </w:r>
            <w:proofErr w:type="spellStart"/>
            <w:r w:rsidR="00045C6F" w:rsidRPr="00DF236B">
              <w:rPr>
                <w:rFonts w:ascii="Verdana" w:hAnsi="Verdana" w:cs="Arial"/>
                <w:sz w:val="20"/>
                <w:szCs w:val="20"/>
              </w:rPr>
              <w:t>Rs</w:t>
            </w:r>
            <w:proofErr w:type="spellEnd"/>
            <w:r w:rsidR="00045C6F" w:rsidRPr="00DF236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DF236B">
              <w:rPr>
                <w:rFonts w:ascii="Verdana" w:hAnsi="Verdana" w:cs="Arial"/>
                <w:sz w:val="20"/>
                <w:szCs w:val="20"/>
              </w:rPr>
              <w:t>….</w:t>
            </w:r>
            <w:r w:rsidR="00506889" w:rsidRPr="00DF236B">
              <w:rPr>
                <w:rFonts w:ascii="Verdana" w:hAnsi="Verdana" w:cs="Arial"/>
                <w:sz w:val="20"/>
                <w:szCs w:val="20"/>
              </w:rPr>
              <w:t xml:space="preserve">lakh to </w:t>
            </w:r>
            <w:r w:rsidRPr="00DF236B">
              <w:rPr>
                <w:rFonts w:ascii="Verdana" w:hAnsi="Verdana" w:cs="Arial"/>
                <w:sz w:val="20"/>
                <w:szCs w:val="20"/>
              </w:rPr>
              <w:t>…… (</w:t>
            </w:r>
            <w:r w:rsidR="00307E6E" w:rsidRPr="00DF236B">
              <w:rPr>
                <w:rFonts w:ascii="Verdana" w:hAnsi="Verdana" w:cs="Arial"/>
                <w:sz w:val="20"/>
                <w:szCs w:val="20"/>
              </w:rPr>
              <w:t>N</w:t>
            </w:r>
            <w:r w:rsidRPr="00DF236B">
              <w:rPr>
                <w:rFonts w:ascii="Verdana" w:hAnsi="Verdana" w:cs="Arial"/>
                <w:sz w:val="20"/>
                <w:szCs w:val="20"/>
              </w:rPr>
              <w:t>ame of unit)</w:t>
            </w:r>
            <w:r w:rsidR="000A342D" w:rsidRPr="00DF236B" w:rsidDel="004668E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506889" w:rsidRPr="00DF236B">
              <w:rPr>
                <w:rFonts w:ascii="Verdana" w:hAnsi="Verdana" w:cs="Arial"/>
                <w:sz w:val="20"/>
                <w:szCs w:val="20"/>
              </w:rPr>
              <w:t>under “</w:t>
            </w:r>
            <w:r w:rsidRPr="00DF236B">
              <w:rPr>
                <w:rFonts w:ascii="Verdana" w:hAnsi="Verdana"/>
                <w:color w:val="000000" w:themeColor="text1"/>
                <w:sz w:val="20"/>
                <w:szCs w:val="20"/>
              </w:rPr>
              <w:t>Startup Kerala - Comprehensive Scheme</w:t>
            </w:r>
            <w:r w:rsidR="00D018B1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by KFC for Financing Startups”</w:t>
            </w:r>
          </w:p>
        </w:tc>
        <w:tc>
          <w:tcPr>
            <w:tcW w:w="46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9DE66F" w14:textId="77777777" w:rsidR="00585B96" w:rsidRPr="00DF236B" w:rsidRDefault="00585B96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Pages</w:t>
            </w:r>
          </w:p>
        </w:tc>
        <w:tc>
          <w:tcPr>
            <w:tcW w:w="448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9E206C" w14:textId="694EBC7F" w:rsidR="00585B96" w:rsidRPr="00DF236B" w:rsidRDefault="00585B96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 of</w:t>
            </w:r>
            <w:r w:rsidR="006D1F32" w:rsidRPr="00DF236B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9C5D75" w:rsidRPr="00DF236B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</w:tr>
    </w:tbl>
    <w:p w14:paraId="7DE2831B" w14:textId="77777777" w:rsidR="00D17303" w:rsidRPr="00DF236B" w:rsidRDefault="00D17303" w:rsidP="00DF236B">
      <w:pPr>
        <w:jc w:val="both"/>
        <w:rPr>
          <w:rFonts w:ascii="Verdana" w:hAnsi="Verdana" w:cs="Arial"/>
          <w:sz w:val="20"/>
          <w:szCs w:val="20"/>
        </w:rPr>
      </w:pPr>
    </w:p>
    <w:p w14:paraId="3E5B4AA4" w14:textId="77777777" w:rsidR="008C3B31" w:rsidRPr="00DF236B" w:rsidRDefault="008C3B31" w:rsidP="00DF236B">
      <w:pPr>
        <w:jc w:val="both"/>
        <w:rPr>
          <w:rFonts w:ascii="Verdana" w:hAnsi="Verdana" w:cs="Arial"/>
          <w:sz w:val="20"/>
          <w:szCs w:val="20"/>
        </w:rPr>
      </w:pPr>
    </w:p>
    <w:tbl>
      <w:tblPr>
        <w:tblW w:w="9349" w:type="dxa"/>
        <w:jc w:val="center"/>
        <w:tblInd w:w="1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9"/>
        <w:gridCol w:w="3570"/>
        <w:gridCol w:w="5360"/>
      </w:tblGrid>
      <w:tr w:rsidR="00585B96" w:rsidRPr="00DF236B" w14:paraId="2DA35441" w14:textId="77777777" w:rsidTr="00B53ED8">
        <w:trPr>
          <w:trHeight w:val="211"/>
          <w:jc w:val="center"/>
        </w:trPr>
        <w:tc>
          <w:tcPr>
            <w:tcW w:w="419" w:type="dxa"/>
            <w:hideMark/>
          </w:tcPr>
          <w:p w14:paraId="4F4B5D94" w14:textId="77777777" w:rsidR="00585B96" w:rsidRPr="00DF236B" w:rsidRDefault="00585B96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3570" w:type="dxa"/>
            <w:hideMark/>
          </w:tcPr>
          <w:p w14:paraId="1951D51A" w14:textId="20DBB49A" w:rsidR="00585B96" w:rsidRPr="00DF236B" w:rsidRDefault="00585B96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 xml:space="preserve">Applicant </w:t>
            </w:r>
            <w:r w:rsidR="00DE0299" w:rsidRPr="00DF236B">
              <w:rPr>
                <w:rFonts w:ascii="Verdana" w:hAnsi="Verdana" w:cs="Arial"/>
                <w:sz w:val="20"/>
                <w:szCs w:val="20"/>
              </w:rPr>
              <w:t xml:space="preserve">entity </w:t>
            </w:r>
            <w:r w:rsidRPr="00DF236B">
              <w:rPr>
                <w:rFonts w:ascii="Verdana" w:hAnsi="Verdana" w:cs="Arial"/>
                <w:sz w:val="20"/>
                <w:szCs w:val="20"/>
              </w:rPr>
              <w:t>details</w:t>
            </w:r>
          </w:p>
        </w:tc>
        <w:tc>
          <w:tcPr>
            <w:tcW w:w="5360" w:type="dxa"/>
            <w:vAlign w:val="center"/>
          </w:tcPr>
          <w:p w14:paraId="396332DE" w14:textId="7D1EBC28" w:rsidR="00D17303" w:rsidRPr="00DF236B" w:rsidRDefault="00D17303" w:rsidP="00DF236B">
            <w:pPr>
              <w:jc w:val="both"/>
              <w:rPr>
                <w:rFonts w:ascii="Verdana" w:eastAsia="Times New Roman" w:hAnsi="Verdana" w:cs="Arial"/>
                <w:sz w:val="20"/>
                <w:szCs w:val="20"/>
                <w:lang w:eastAsia="en-IN" w:bidi="ar-SA"/>
              </w:rPr>
            </w:pPr>
          </w:p>
        </w:tc>
      </w:tr>
      <w:tr w:rsidR="002E790A" w:rsidRPr="00DF236B" w14:paraId="37E2771F" w14:textId="77777777" w:rsidTr="00B53ED8">
        <w:trPr>
          <w:trHeight w:val="211"/>
          <w:jc w:val="center"/>
        </w:trPr>
        <w:tc>
          <w:tcPr>
            <w:tcW w:w="419" w:type="dxa"/>
          </w:tcPr>
          <w:p w14:paraId="02695BDB" w14:textId="4217DB11" w:rsidR="002E790A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3570" w:type="dxa"/>
          </w:tcPr>
          <w:p w14:paraId="1EF59B74" w14:textId="088C83D2" w:rsidR="002E790A" w:rsidRPr="00DF236B" w:rsidRDefault="002E790A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Whether due diligence of the applicant entity</w:t>
            </w:r>
            <w:r w:rsidR="0007268E">
              <w:rPr>
                <w:rFonts w:ascii="Verdana" w:hAnsi="Verdana" w:cs="Arial"/>
                <w:sz w:val="20"/>
                <w:szCs w:val="20"/>
              </w:rPr>
              <w:t>/ CMR</w:t>
            </w:r>
            <w:r w:rsidRPr="00DF236B">
              <w:rPr>
                <w:rFonts w:ascii="Verdana" w:hAnsi="Verdana" w:cs="Arial"/>
                <w:sz w:val="20"/>
                <w:szCs w:val="20"/>
              </w:rPr>
              <w:t xml:space="preserve"> satisfactory</w:t>
            </w:r>
            <w:r w:rsidR="00B33E07" w:rsidRPr="00DF236B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5360" w:type="dxa"/>
            <w:vAlign w:val="center"/>
          </w:tcPr>
          <w:p w14:paraId="4F598224" w14:textId="3B510F63" w:rsidR="002E790A" w:rsidRPr="00DF236B" w:rsidRDefault="004065BC" w:rsidP="00DF236B">
            <w:pPr>
              <w:jc w:val="both"/>
              <w:rPr>
                <w:rFonts w:ascii="Verdana" w:eastAsia="Times New Roman" w:hAnsi="Verdana" w:cs="Arial"/>
                <w:sz w:val="20"/>
                <w:szCs w:val="20"/>
                <w:lang w:eastAsia="en-IN" w:bidi="ar-SA"/>
              </w:rPr>
            </w:pPr>
            <w:r w:rsidRPr="00DF236B">
              <w:rPr>
                <w:rFonts w:ascii="Verdana" w:eastAsia="Times New Roman" w:hAnsi="Verdana" w:cs="Arial"/>
                <w:sz w:val="20"/>
                <w:szCs w:val="20"/>
                <w:lang w:eastAsia="en-IN" w:bidi="ar-SA"/>
              </w:rPr>
              <w:t>Yes/ No</w:t>
            </w:r>
          </w:p>
        </w:tc>
      </w:tr>
      <w:tr w:rsidR="00D71742" w:rsidRPr="00DF236B" w14:paraId="5895DB4A" w14:textId="77777777" w:rsidTr="00B53ED8">
        <w:trPr>
          <w:jc w:val="center"/>
        </w:trPr>
        <w:tc>
          <w:tcPr>
            <w:tcW w:w="419" w:type="dxa"/>
          </w:tcPr>
          <w:p w14:paraId="109C48D6" w14:textId="1F72A948" w:rsidR="00D71742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3570" w:type="dxa"/>
          </w:tcPr>
          <w:p w14:paraId="56A304E5" w14:textId="52B61673" w:rsidR="00D71742" w:rsidRPr="00DF236B" w:rsidRDefault="00BF6183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Promoter</w:t>
            </w:r>
            <w:r w:rsidR="00D71742" w:rsidRPr="00DF236B">
              <w:rPr>
                <w:rFonts w:ascii="Verdana" w:hAnsi="Verdana" w:cs="Arial"/>
                <w:sz w:val="20"/>
                <w:szCs w:val="20"/>
              </w:rPr>
              <w:t xml:space="preserve"> details</w:t>
            </w:r>
            <w:r w:rsidR="009C5D75" w:rsidRPr="00DF236B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5360" w:type="dxa"/>
            <w:vAlign w:val="center"/>
          </w:tcPr>
          <w:p w14:paraId="46FFA626" w14:textId="77777777" w:rsidR="00D71742" w:rsidRPr="00DF236B" w:rsidRDefault="00D71742" w:rsidP="00DF236B">
            <w:pPr>
              <w:jc w:val="both"/>
              <w:rPr>
                <w:rFonts w:ascii="Verdana" w:eastAsia="Times New Roman" w:hAnsi="Verdana" w:cs="Arial"/>
                <w:sz w:val="20"/>
                <w:szCs w:val="20"/>
                <w:lang w:eastAsia="en-IN" w:bidi="ar-SA"/>
              </w:rPr>
            </w:pPr>
          </w:p>
        </w:tc>
      </w:tr>
      <w:tr w:rsidR="005844E7" w:rsidRPr="00DF236B" w14:paraId="646358EA" w14:textId="77777777" w:rsidTr="00B53ED8">
        <w:trPr>
          <w:jc w:val="center"/>
        </w:trPr>
        <w:tc>
          <w:tcPr>
            <w:tcW w:w="419" w:type="dxa"/>
          </w:tcPr>
          <w:p w14:paraId="030D8492" w14:textId="0CD4FA9D" w:rsidR="005844E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3570" w:type="dxa"/>
          </w:tcPr>
          <w:p w14:paraId="38A39960" w14:textId="21F545DD" w:rsidR="005844E7" w:rsidRPr="00DF236B" w:rsidRDefault="005844E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Whether KYC</w:t>
            </w:r>
            <w:r w:rsidR="00232ADD">
              <w:rPr>
                <w:rFonts w:ascii="Verdana" w:hAnsi="Verdana" w:cs="Arial"/>
                <w:sz w:val="20"/>
                <w:szCs w:val="20"/>
              </w:rPr>
              <w:t>/CIBIL</w:t>
            </w:r>
            <w:r w:rsidRPr="00DF236B">
              <w:rPr>
                <w:rFonts w:ascii="Verdana" w:hAnsi="Verdana" w:cs="Arial"/>
                <w:sz w:val="20"/>
                <w:szCs w:val="20"/>
              </w:rPr>
              <w:t xml:space="preserve"> of promoters satisfactory</w:t>
            </w:r>
          </w:p>
        </w:tc>
        <w:tc>
          <w:tcPr>
            <w:tcW w:w="5360" w:type="dxa"/>
            <w:vAlign w:val="center"/>
          </w:tcPr>
          <w:p w14:paraId="773FC487" w14:textId="72438036" w:rsidR="005844E7" w:rsidRPr="00DF236B" w:rsidRDefault="004065BC" w:rsidP="00DF236B">
            <w:pPr>
              <w:jc w:val="both"/>
              <w:rPr>
                <w:rFonts w:ascii="Verdana" w:eastAsia="Times New Roman" w:hAnsi="Verdana" w:cs="Arial"/>
                <w:sz w:val="20"/>
                <w:szCs w:val="20"/>
                <w:lang w:eastAsia="en-IN" w:bidi="ar-SA"/>
              </w:rPr>
            </w:pPr>
            <w:r w:rsidRPr="00DF236B">
              <w:rPr>
                <w:rFonts w:ascii="Verdana" w:eastAsia="Times New Roman" w:hAnsi="Verdana" w:cs="Arial"/>
                <w:sz w:val="20"/>
                <w:szCs w:val="20"/>
                <w:lang w:eastAsia="en-IN" w:bidi="ar-SA"/>
              </w:rPr>
              <w:t>Yes/ No</w:t>
            </w:r>
          </w:p>
        </w:tc>
      </w:tr>
      <w:tr w:rsidR="00B33E07" w:rsidRPr="00DF236B" w14:paraId="6979F6A6" w14:textId="77777777" w:rsidTr="00B53ED8">
        <w:trPr>
          <w:jc w:val="center"/>
        </w:trPr>
        <w:tc>
          <w:tcPr>
            <w:tcW w:w="419" w:type="dxa"/>
          </w:tcPr>
          <w:p w14:paraId="6DE400C6" w14:textId="0240563D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3570" w:type="dxa"/>
            <w:hideMark/>
          </w:tcPr>
          <w:p w14:paraId="5EFEB0DA" w14:textId="14DAFB7F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Project/ Product Details</w:t>
            </w:r>
          </w:p>
        </w:tc>
        <w:tc>
          <w:tcPr>
            <w:tcW w:w="5360" w:type="dxa"/>
            <w:vAlign w:val="center"/>
          </w:tcPr>
          <w:p w14:paraId="4432BC98" w14:textId="66A37437" w:rsidR="00B33E07" w:rsidRPr="00DF236B" w:rsidRDefault="00B33E07" w:rsidP="00DF236B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B33E07" w:rsidRPr="00DF236B" w14:paraId="2768EE12" w14:textId="77777777" w:rsidTr="00B53ED8">
        <w:trPr>
          <w:trHeight w:val="35"/>
          <w:jc w:val="center"/>
        </w:trPr>
        <w:tc>
          <w:tcPr>
            <w:tcW w:w="419" w:type="dxa"/>
          </w:tcPr>
          <w:p w14:paraId="758BDA3A" w14:textId="793909A5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3570" w:type="dxa"/>
            <w:hideMark/>
          </w:tcPr>
          <w:p w14:paraId="113FD0C5" w14:textId="742A5B12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 xml:space="preserve">Earlier loans availed/ grants/ assistance/ funding details </w:t>
            </w:r>
          </w:p>
        </w:tc>
        <w:tc>
          <w:tcPr>
            <w:tcW w:w="5360" w:type="dxa"/>
            <w:vAlign w:val="center"/>
            <w:hideMark/>
          </w:tcPr>
          <w:p w14:paraId="1BB5C590" w14:textId="17F4C783" w:rsidR="00B33E07" w:rsidRPr="00DF236B" w:rsidRDefault="00B33E07" w:rsidP="00DF236B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33E07" w:rsidRPr="00DF236B" w14:paraId="60D9285E" w14:textId="77777777" w:rsidTr="00B53ED8">
        <w:trPr>
          <w:trHeight w:val="35"/>
          <w:jc w:val="center"/>
        </w:trPr>
        <w:tc>
          <w:tcPr>
            <w:tcW w:w="419" w:type="dxa"/>
          </w:tcPr>
          <w:p w14:paraId="11644EBD" w14:textId="1C33F495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3570" w:type="dxa"/>
          </w:tcPr>
          <w:p w14:paraId="502D534B" w14:textId="568F1170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/>
                <w:color w:val="000000" w:themeColor="text1"/>
                <w:sz w:val="20"/>
                <w:szCs w:val="20"/>
              </w:rPr>
              <w:t>Comments on Eligibility Criteria of Startups as per the Scheme</w:t>
            </w:r>
          </w:p>
        </w:tc>
        <w:tc>
          <w:tcPr>
            <w:tcW w:w="5360" w:type="dxa"/>
            <w:vAlign w:val="center"/>
          </w:tcPr>
          <w:p w14:paraId="75E15725" w14:textId="77777777" w:rsidR="00B33E07" w:rsidRPr="00DF236B" w:rsidRDefault="00B33E07" w:rsidP="00DF236B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33E07" w:rsidRPr="00DF236B" w14:paraId="37624CC1" w14:textId="77777777" w:rsidTr="00B53ED8">
        <w:trPr>
          <w:trHeight w:val="35"/>
          <w:jc w:val="center"/>
        </w:trPr>
        <w:tc>
          <w:tcPr>
            <w:tcW w:w="419" w:type="dxa"/>
          </w:tcPr>
          <w:p w14:paraId="0B9A6B4B" w14:textId="103AC96E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8</w:t>
            </w:r>
          </w:p>
        </w:tc>
        <w:tc>
          <w:tcPr>
            <w:tcW w:w="3570" w:type="dxa"/>
          </w:tcPr>
          <w:p w14:paraId="3E12CDED" w14:textId="64EC1FDC" w:rsidR="00B33E07" w:rsidRPr="00DF236B" w:rsidRDefault="00B33E07" w:rsidP="00DF236B">
            <w:pPr>
              <w:pStyle w:val="TableContents"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DF236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Comments on </w:t>
            </w:r>
            <w:r w:rsidRPr="00DF236B">
              <w:rPr>
                <w:rFonts w:ascii="Verdana" w:hAnsi="Verdana"/>
                <w:bCs/>
                <w:color w:val="000000" w:themeColor="text1"/>
                <w:sz w:val="20"/>
                <w:szCs w:val="20"/>
              </w:rPr>
              <w:t>Additional Eligibility Conditions as per the Scheme</w:t>
            </w:r>
          </w:p>
        </w:tc>
        <w:tc>
          <w:tcPr>
            <w:tcW w:w="5360" w:type="dxa"/>
            <w:vAlign w:val="center"/>
          </w:tcPr>
          <w:p w14:paraId="7272C0FB" w14:textId="77777777" w:rsidR="00B33E07" w:rsidRPr="00DF236B" w:rsidRDefault="00B33E07" w:rsidP="00DF236B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33E07" w:rsidRPr="00DF236B" w14:paraId="77D42F34" w14:textId="77777777" w:rsidTr="00B53ED8">
        <w:trPr>
          <w:trHeight w:val="35"/>
          <w:jc w:val="center"/>
        </w:trPr>
        <w:tc>
          <w:tcPr>
            <w:tcW w:w="419" w:type="dxa"/>
          </w:tcPr>
          <w:p w14:paraId="49A314D0" w14:textId="3A4E3782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9</w:t>
            </w:r>
          </w:p>
        </w:tc>
        <w:tc>
          <w:tcPr>
            <w:tcW w:w="3570" w:type="dxa"/>
          </w:tcPr>
          <w:p w14:paraId="10625CF6" w14:textId="42013582" w:rsidR="00B33E07" w:rsidRPr="00DF236B" w:rsidRDefault="00B33E07" w:rsidP="00DF236B">
            <w:pPr>
              <w:pStyle w:val="TableContents"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Stage of the Startup and sub-scheme in which the loan is proposed</w:t>
            </w:r>
          </w:p>
        </w:tc>
        <w:tc>
          <w:tcPr>
            <w:tcW w:w="5360" w:type="dxa"/>
            <w:vAlign w:val="center"/>
          </w:tcPr>
          <w:p w14:paraId="28950456" w14:textId="77777777" w:rsidR="00B33E07" w:rsidRPr="00DF236B" w:rsidRDefault="00B33E07" w:rsidP="00DF236B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33E07" w:rsidRPr="00DF236B" w14:paraId="6601EB96" w14:textId="77777777" w:rsidTr="00B53ED8">
        <w:trPr>
          <w:trHeight w:val="35"/>
          <w:jc w:val="center"/>
        </w:trPr>
        <w:tc>
          <w:tcPr>
            <w:tcW w:w="419" w:type="dxa"/>
          </w:tcPr>
          <w:p w14:paraId="7D428AF4" w14:textId="65B4590E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10</w:t>
            </w:r>
          </w:p>
        </w:tc>
        <w:tc>
          <w:tcPr>
            <w:tcW w:w="3570" w:type="dxa"/>
          </w:tcPr>
          <w:p w14:paraId="7CD9BFA7" w14:textId="46159A3C" w:rsidR="00B33E07" w:rsidRPr="00DF236B" w:rsidRDefault="00B33E07" w:rsidP="00DF236B">
            <w:pPr>
              <w:pStyle w:val="TableContents"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DF236B">
              <w:rPr>
                <w:rFonts w:ascii="Verdana" w:hAnsi="Verdana"/>
                <w:bCs/>
                <w:color w:val="000000" w:themeColor="text1"/>
                <w:sz w:val="20"/>
                <w:szCs w:val="20"/>
              </w:rPr>
              <w:t>A brief on Purpose of Assistance</w:t>
            </w:r>
            <w:r w:rsidR="00C30996">
              <w:rPr>
                <w:rFonts w:ascii="Verdana" w:hAnsi="Verdana"/>
                <w:bCs/>
                <w:color w:val="000000" w:themeColor="text1"/>
                <w:sz w:val="20"/>
                <w:szCs w:val="20"/>
              </w:rPr>
              <w:t xml:space="preserve"> proposed</w:t>
            </w:r>
          </w:p>
        </w:tc>
        <w:tc>
          <w:tcPr>
            <w:tcW w:w="5360" w:type="dxa"/>
            <w:vAlign w:val="center"/>
          </w:tcPr>
          <w:p w14:paraId="489A642D" w14:textId="77777777" w:rsidR="00B33E07" w:rsidRPr="00DF236B" w:rsidRDefault="00B33E07" w:rsidP="00DF236B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33E07" w:rsidRPr="00DF236B" w14:paraId="63642882" w14:textId="77777777" w:rsidTr="00B53ED8">
        <w:trPr>
          <w:trHeight w:val="35"/>
          <w:jc w:val="center"/>
        </w:trPr>
        <w:tc>
          <w:tcPr>
            <w:tcW w:w="419" w:type="dxa"/>
          </w:tcPr>
          <w:p w14:paraId="7D4B5E2E" w14:textId="52C95E54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11</w:t>
            </w:r>
          </w:p>
        </w:tc>
        <w:tc>
          <w:tcPr>
            <w:tcW w:w="3570" w:type="dxa"/>
          </w:tcPr>
          <w:p w14:paraId="4F6903F2" w14:textId="370F99CD" w:rsidR="00B33E07" w:rsidRPr="00DF236B" w:rsidRDefault="00B33E07" w:rsidP="00DF236B">
            <w:pPr>
              <w:pStyle w:val="TableContents"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DF236B">
              <w:rPr>
                <w:rFonts w:ascii="Verdana" w:hAnsi="Verdana"/>
                <w:color w:val="000000" w:themeColor="text1"/>
                <w:sz w:val="20"/>
                <w:szCs w:val="20"/>
              </w:rPr>
              <w:t>Project Cost</w:t>
            </w:r>
          </w:p>
        </w:tc>
        <w:tc>
          <w:tcPr>
            <w:tcW w:w="5360" w:type="dxa"/>
            <w:vAlign w:val="center"/>
          </w:tcPr>
          <w:p w14:paraId="0AC930DC" w14:textId="77777777" w:rsidR="00B33E07" w:rsidRPr="00DF236B" w:rsidRDefault="00B33E07" w:rsidP="00DF236B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33E07" w:rsidRPr="00DF236B" w14:paraId="363FF1DE" w14:textId="77777777" w:rsidTr="00B53ED8">
        <w:trPr>
          <w:trHeight w:val="30"/>
          <w:jc w:val="center"/>
        </w:trPr>
        <w:tc>
          <w:tcPr>
            <w:tcW w:w="419" w:type="dxa"/>
          </w:tcPr>
          <w:p w14:paraId="1152552B" w14:textId="66801E89" w:rsidR="00B33E07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</w:t>
            </w:r>
          </w:p>
        </w:tc>
        <w:tc>
          <w:tcPr>
            <w:tcW w:w="3570" w:type="dxa"/>
          </w:tcPr>
          <w:p w14:paraId="1E9A10D0" w14:textId="7521200B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/>
                <w:color w:val="000000" w:themeColor="text1"/>
                <w:sz w:val="20"/>
                <w:szCs w:val="20"/>
              </w:rPr>
              <w:t>Loan amount Proposed</w:t>
            </w:r>
          </w:p>
        </w:tc>
        <w:tc>
          <w:tcPr>
            <w:tcW w:w="5360" w:type="dxa"/>
            <w:vAlign w:val="center"/>
          </w:tcPr>
          <w:p w14:paraId="1783CC43" w14:textId="77777777" w:rsidR="00B33E07" w:rsidRPr="00DF236B" w:rsidRDefault="00B33E07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2ADD" w:rsidRPr="00DF236B" w14:paraId="0424B917" w14:textId="77777777" w:rsidTr="00B53ED8">
        <w:trPr>
          <w:trHeight w:val="30"/>
          <w:jc w:val="center"/>
        </w:trPr>
        <w:tc>
          <w:tcPr>
            <w:tcW w:w="419" w:type="dxa"/>
          </w:tcPr>
          <w:p w14:paraId="06658AB2" w14:textId="16F28B96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13</w:t>
            </w:r>
          </w:p>
        </w:tc>
        <w:tc>
          <w:tcPr>
            <w:tcW w:w="3570" w:type="dxa"/>
          </w:tcPr>
          <w:p w14:paraId="008671BC" w14:textId="740F33D1" w:rsidR="00232ADD" w:rsidRPr="00DF236B" w:rsidRDefault="00232ADD" w:rsidP="00DF236B">
            <w:pPr>
              <w:pStyle w:val="TableContents"/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DF236B">
              <w:rPr>
                <w:rFonts w:ascii="Verdana" w:hAnsi="Verdana"/>
                <w:color w:val="000000" w:themeColor="text1"/>
                <w:sz w:val="20"/>
                <w:szCs w:val="20"/>
              </w:rPr>
              <w:t>Type of Loan</w:t>
            </w:r>
          </w:p>
        </w:tc>
        <w:tc>
          <w:tcPr>
            <w:tcW w:w="5360" w:type="dxa"/>
            <w:vAlign w:val="center"/>
          </w:tcPr>
          <w:p w14:paraId="40C5ED13" w14:textId="4B15E75A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2ADD" w:rsidRPr="00DF236B" w14:paraId="72C6E413" w14:textId="77777777" w:rsidTr="00B53ED8">
        <w:trPr>
          <w:jc w:val="center"/>
        </w:trPr>
        <w:tc>
          <w:tcPr>
            <w:tcW w:w="419" w:type="dxa"/>
          </w:tcPr>
          <w:p w14:paraId="5221B67B" w14:textId="71E1B26F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14</w:t>
            </w:r>
          </w:p>
        </w:tc>
        <w:tc>
          <w:tcPr>
            <w:tcW w:w="3570" w:type="dxa"/>
            <w:hideMark/>
          </w:tcPr>
          <w:p w14:paraId="72625E5A" w14:textId="77777777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Rate of Interest</w:t>
            </w:r>
          </w:p>
        </w:tc>
        <w:tc>
          <w:tcPr>
            <w:tcW w:w="5360" w:type="dxa"/>
            <w:vAlign w:val="center"/>
          </w:tcPr>
          <w:p w14:paraId="42CAA273" w14:textId="0DEBA72E" w:rsidR="00232ADD" w:rsidRPr="00DF236B" w:rsidRDefault="00232ADD" w:rsidP="00DF236B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2ADD" w:rsidRPr="00DF236B" w14:paraId="7524F1DD" w14:textId="77777777" w:rsidTr="00B53ED8">
        <w:trPr>
          <w:jc w:val="center"/>
        </w:trPr>
        <w:tc>
          <w:tcPr>
            <w:tcW w:w="419" w:type="dxa"/>
          </w:tcPr>
          <w:p w14:paraId="5328A5FC" w14:textId="7A874E52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15</w:t>
            </w:r>
          </w:p>
        </w:tc>
        <w:tc>
          <w:tcPr>
            <w:tcW w:w="3570" w:type="dxa"/>
            <w:hideMark/>
          </w:tcPr>
          <w:p w14:paraId="5974A2C4" w14:textId="77777777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Repayment Period</w:t>
            </w:r>
          </w:p>
        </w:tc>
        <w:tc>
          <w:tcPr>
            <w:tcW w:w="5360" w:type="dxa"/>
            <w:vAlign w:val="center"/>
          </w:tcPr>
          <w:p w14:paraId="6A951A75" w14:textId="24794353" w:rsidR="00232ADD" w:rsidRPr="00DF236B" w:rsidRDefault="00232ADD" w:rsidP="00DF236B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2ADD" w:rsidRPr="00DF236B" w14:paraId="689B01B1" w14:textId="77777777" w:rsidTr="00B53ED8">
        <w:trPr>
          <w:jc w:val="center"/>
        </w:trPr>
        <w:tc>
          <w:tcPr>
            <w:tcW w:w="419" w:type="dxa"/>
          </w:tcPr>
          <w:p w14:paraId="255F92B0" w14:textId="33D4A5B0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16</w:t>
            </w:r>
          </w:p>
        </w:tc>
        <w:tc>
          <w:tcPr>
            <w:tcW w:w="3570" w:type="dxa"/>
            <w:hideMark/>
          </w:tcPr>
          <w:p w14:paraId="5E8B36E3" w14:textId="77777777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Personal Guarantee</w:t>
            </w:r>
          </w:p>
        </w:tc>
        <w:tc>
          <w:tcPr>
            <w:tcW w:w="5360" w:type="dxa"/>
            <w:vAlign w:val="center"/>
          </w:tcPr>
          <w:p w14:paraId="7598239C" w14:textId="7F80B205" w:rsidR="00232ADD" w:rsidRPr="00DF236B" w:rsidRDefault="00232ADD" w:rsidP="00DF236B">
            <w:pPr>
              <w:pStyle w:val="ListParagraph"/>
              <w:widowControl/>
              <w:tabs>
                <w:tab w:val="left" w:pos="450"/>
              </w:tabs>
              <w:spacing w:after="0" w:line="240" w:lineRule="auto"/>
              <w:ind w:left="0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2ADD" w:rsidRPr="00DF236B" w14:paraId="203FC111" w14:textId="77777777" w:rsidTr="00B53ED8">
        <w:trPr>
          <w:trHeight w:val="396"/>
          <w:jc w:val="center"/>
        </w:trPr>
        <w:tc>
          <w:tcPr>
            <w:tcW w:w="419" w:type="dxa"/>
          </w:tcPr>
          <w:p w14:paraId="1D9CE468" w14:textId="7FE51B30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17</w:t>
            </w:r>
          </w:p>
        </w:tc>
        <w:tc>
          <w:tcPr>
            <w:tcW w:w="3570" w:type="dxa"/>
            <w:hideMark/>
          </w:tcPr>
          <w:p w14:paraId="32E1378E" w14:textId="3C3F3DE8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Security</w:t>
            </w:r>
          </w:p>
        </w:tc>
        <w:tc>
          <w:tcPr>
            <w:tcW w:w="5360" w:type="dxa"/>
            <w:vAlign w:val="center"/>
          </w:tcPr>
          <w:p w14:paraId="4BFC11B2" w14:textId="5B189B5F" w:rsidR="00232ADD" w:rsidRPr="00DF236B" w:rsidRDefault="00232ADD" w:rsidP="00DF236B">
            <w:pPr>
              <w:widowControl w:val="0"/>
              <w:suppressAutoHyphens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32ADD" w:rsidRPr="00DF236B" w14:paraId="7FE3B22B" w14:textId="77777777" w:rsidTr="00B53ED8">
        <w:trPr>
          <w:trHeight w:val="446"/>
          <w:jc w:val="center"/>
        </w:trPr>
        <w:tc>
          <w:tcPr>
            <w:tcW w:w="419" w:type="dxa"/>
          </w:tcPr>
          <w:p w14:paraId="48DE7620" w14:textId="135100DE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18</w:t>
            </w:r>
          </w:p>
        </w:tc>
        <w:tc>
          <w:tcPr>
            <w:tcW w:w="3570" w:type="dxa"/>
          </w:tcPr>
          <w:p w14:paraId="1966985F" w14:textId="6911DCC4" w:rsidR="00232ADD" w:rsidRPr="00DF236B" w:rsidRDefault="00232ADD" w:rsidP="00DF236B">
            <w:pPr>
              <w:pStyle w:val="TableContents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Disbursement</w:t>
            </w:r>
            <w:r w:rsidR="00571C54">
              <w:rPr>
                <w:rFonts w:ascii="Verdana" w:hAnsi="Verdana" w:cs="Arial"/>
                <w:sz w:val="20"/>
                <w:szCs w:val="20"/>
              </w:rPr>
              <w:t xml:space="preserve"> Pattern </w:t>
            </w:r>
            <w:r w:rsidR="000815EB">
              <w:rPr>
                <w:rFonts w:ascii="Verdana" w:hAnsi="Verdana" w:cs="Arial"/>
                <w:sz w:val="20"/>
                <w:szCs w:val="20"/>
              </w:rPr>
              <w:t>suggested</w:t>
            </w:r>
          </w:p>
        </w:tc>
        <w:tc>
          <w:tcPr>
            <w:tcW w:w="5360" w:type="dxa"/>
            <w:vAlign w:val="center"/>
          </w:tcPr>
          <w:p w14:paraId="5365B528" w14:textId="7D6D515A" w:rsidR="00232ADD" w:rsidRPr="00DF236B" w:rsidRDefault="00232ADD" w:rsidP="00DF236B">
            <w:pPr>
              <w:pStyle w:val="NoSpacing"/>
              <w:rPr>
                <w:rFonts w:ascii="Verdana" w:hAnsi="Verdana"/>
                <w:bCs/>
                <w:sz w:val="20"/>
                <w:lang w:bidi="en-US"/>
              </w:rPr>
            </w:pPr>
          </w:p>
        </w:tc>
      </w:tr>
      <w:tr w:rsidR="00232ADD" w:rsidRPr="00DF236B" w14:paraId="501AEBA7" w14:textId="77777777" w:rsidTr="00B53ED8">
        <w:trPr>
          <w:jc w:val="center"/>
        </w:trPr>
        <w:tc>
          <w:tcPr>
            <w:tcW w:w="419" w:type="dxa"/>
          </w:tcPr>
          <w:p w14:paraId="5D371860" w14:textId="259B0504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19</w:t>
            </w:r>
          </w:p>
        </w:tc>
        <w:tc>
          <w:tcPr>
            <w:tcW w:w="3570" w:type="dxa"/>
            <w:hideMark/>
          </w:tcPr>
          <w:p w14:paraId="25AF055A" w14:textId="4AD1E4B8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Special Notes</w:t>
            </w:r>
          </w:p>
        </w:tc>
        <w:tc>
          <w:tcPr>
            <w:tcW w:w="5360" w:type="dxa"/>
            <w:vAlign w:val="center"/>
          </w:tcPr>
          <w:p w14:paraId="227A7D05" w14:textId="65D6D763" w:rsidR="00232ADD" w:rsidRPr="00DF236B" w:rsidRDefault="00232ADD" w:rsidP="00DF236B">
            <w:pPr>
              <w:suppressAutoHyphens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232ADD" w:rsidRPr="00DF236B" w14:paraId="3E3362B4" w14:textId="77777777" w:rsidTr="00B53ED8">
        <w:trPr>
          <w:jc w:val="center"/>
        </w:trPr>
        <w:tc>
          <w:tcPr>
            <w:tcW w:w="419" w:type="dxa"/>
          </w:tcPr>
          <w:p w14:paraId="51806EB9" w14:textId="471C1F0D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20</w:t>
            </w:r>
          </w:p>
        </w:tc>
        <w:tc>
          <w:tcPr>
            <w:tcW w:w="3570" w:type="dxa"/>
          </w:tcPr>
          <w:p w14:paraId="47248C31" w14:textId="1A012077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Other Conditions</w:t>
            </w:r>
          </w:p>
        </w:tc>
        <w:tc>
          <w:tcPr>
            <w:tcW w:w="5360" w:type="dxa"/>
            <w:vAlign w:val="center"/>
          </w:tcPr>
          <w:p w14:paraId="60231D99" w14:textId="77777777" w:rsidR="00232ADD" w:rsidRPr="00DF236B" w:rsidRDefault="00232ADD" w:rsidP="00DF236B">
            <w:pPr>
              <w:suppressAutoHyphens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232ADD" w:rsidRPr="00DF236B" w14:paraId="056022AB" w14:textId="77777777" w:rsidTr="00B53ED8">
        <w:trPr>
          <w:jc w:val="center"/>
        </w:trPr>
        <w:tc>
          <w:tcPr>
            <w:tcW w:w="419" w:type="dxa"/>
          </w:tcPr>
          <w:p w14:paraId="0CAA559B" w14:textId="5DB2F719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21</w:t>
            </w:r>
          </w:p>
        </w:tc>
        <w:tc>
          <w:tcPr>
            <w:tcW w:w="3570" w:type="dxa"/>
          </w:tcPr>
          <w:p w14:paraId="7DA2DD3E" w14:textId="26789765" w:rsidR="00232ADD" w:rsidRPr="00DF236B" w:rsidRDefault="00232ADD" w:rsidP="00DF236B">
            <w:pPr>
              <w:pStyle w:val="TableContents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DF236B">
              <w:rPr>
                <w:rFonts w:ascii="Verdana" w:hAnsi="Verdana" w:cs="Arial"/>
                <w:sz w:val="20"/>
                <w:szCs w:val="20"/>
              </w:rPr>
              <w:t>Deviations</w:t>
            </w:r>
          </w:p>
        </w:tc>
        <w:tc>
          <w:tcPr>
            <w:tcW w:w="5360" w:type="dxa"/>
            <w:vAlign w:val="center"/>
          </w:tcPr>
          <w:p w14:paraId="6C0E8DBB" w14:textId="77777777" w:rsidR="00232ADD" w:rsidRPr="00DF236B" w:rsidRDefault="00232ADD" w:rsidP="00DF236B">
            <w:pPr>
              <w:suppressAutoHyphens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A45CDD9" w14:textId="77777777" w:rsidR="00384C12" w:rsidRPr="00DF236B" w:rsidRDefault="00384C12" w:rsidP="00DF236B">
      <w:pPr>
        <w:tabs>
          <w:tab w:val="left" w:pos="10560"/>
        </w:tabs>
        <w:ind w:left="540" w:hanging="450"/>
        <w:jc w:val="both"/>
        <w:rPr>
          <w:rFonts w:ascii="Verdana" w:hAnsi="Verdana" w:cs="Arial"/>
          <w:sz w:val="20"/>
          <w:szCs w:val="20"/>
        </w:rPr>
      </w:pPr>
    </w:p>
    <w:p w14:paraId="69FAF5DF" w14:textId="77777777" w:rsidR="000256FD" w:rsidRPr="00DF236B" w:rsidRDefault="003E6D71" w:rsidP="00DF236B">
      <w:pPr>
        <w:tabs>
          <w:tab w:val="left" w:pos="10560"/>
        </w:tabs>
        <w:ind w:left="540" w:hanging="450"/>
        <w:rPr>
          <w:rFonts w:ascii="Verdana" w:hAnsi="Verdana" w:cs="Arial"/>
          <w:sz w:val="20"/>
          <w:szCs w:val="20"/>
        </w:rPr>
      </w:pPr>
      <w:r w:rsidRPr="00DF236B">
        <w:rPr>
          <w:rFonts w:ascii="Verdana" w:hAnsi="Verdana" w:cs="Arial"/>
          <w:sz w:val="20"/>
          <w:szCs w:val="20"/>
        </w:rPr>
        <w:t xml:space="preserve">Project Officer                                                                          </w:t>
      </w:r>
      <w:r w:rsidR="00064894" w:rsidRPr="00DF236B">
        <w:rPr>
          <w:rFonts w:ascii="Verdana" w:hAnsi="Verdana" w:cs="Arial"/>
          <w:sz w:val="20"/>
          <w:szCs w:val="20"/>
        </w:rPr>
        <w:t xml:space="preserve">Co-ordinator </w:t>
      </w:r>
    </w:p>
    <w:p w14:paraId="17F85CCB" w14:textId="77777777" w:rsidR="00503DEE" w:rsidRPr="00DF236B" w:rsidRDefault="00503DEE" w:rsidP="00DF236B">
      <w:pPr>
        <w:tabs>
          <w:tab w:val="left" w:pos="10560"/>
        </w:tabs>
        <w:ind w:left="540" w:hanging="450"/>
        <w:jc w:val="right"/>
        <w:rPr>
          <w:rFonts w:ascii="Verdana" w:hAnsi="Verdana" w:cs="Arial"/>
          <w:sz w:val="20"/>
          <w:szCs w:val="20"/>
        </w:rPr>
      </w:pPr>
    </w:p>
    <w:p w14:paraId="2E0C8335" w14:textId="3C74CCE1" w:rsidR="00503DEE" w:rsidRPr="00DF236B" w:rsidRDefault="004B7213" w:rsidP="00DF236B">
      <w:pPr>
        <w:tabs>
          <w:tab w:val="left" w:pos="10560"/>
        </w:tabs>
        <w:ind w:left="540" w:hanging="450"/>
        <w:rPr>
          <w:rFonts w:ascii="Verdana" w:hAnsi="Verdana" w:cs="Arial"/>
          <w:sz w:val="20"/>
          <w:szCs w:val="20"/>
        </w:rPr>
      </w:pPr>
      <w:r w:rsidRPr="00DF236B">
        <w:rPr>
          <w:rFonts w:ascii="Verdana" w:hAnsi="Verdana" w:cs="Arial"/>
          <w:sz w:val="20"/>
          <w:szCs w:val="20"/>
        </w:rPr>
        <w:t>Enclos</w:t>
      </w:r>
      <w:r w:rsidR="00AD5366" w:rsidRPr="00DF236B">
        <w:rPr>
          <w:rFonts w:ascii="Verdana" w:hAnsi="Verdana" w:cs="Arial"/>
          <w:sz w:val="20"/>
          <w:szCs w:val="20"/>
        </w:rPr>
        <w:t>ure</w:t>
      </w:r>
      <w:r w:rsidRPr="00DF236B">
        <w:rPr>
          <w:rFonts w:ascii="Verdana" w:hAnsi="Verdana" w:cs="Arial"/>
          <w:sz w:val="20"/>
          <w:szCs w:val="20"/>
        </w:rPr>
        <w:t xml:space="preserve">: </w:t>
      </w:r>
      <w:r w:rsidR="00247D32" w:rsidRPr="00DF236B">
        <w:rPr>
          <w:rFonts w:ascii="Verdana" w:hAnsi="Verdana" w:cs="Arial"/>
          <w:sz w:val="20"/>
          <w:szCs w:val="20"/>
        </w:rPr>
        <w:t xml:space="preserve">The </w:t>
      </w:r>
      <w:r w:rsidRPr="00DF236B">
        <w:rPr>
          <w:rFonts w:ascii="Verdana" w:hAnsi="Verdana" w:cs="Arial"/>
          <w:sz w:val="20"/>
          <w:szCs w:val="20"/>
        </w:rPr>
        <w:t>Project Report</w:t>
      </w:r>
    </w:p>
    <w:p w14:paraId="31124938" w14:textId="77777777" w:rsidR="00503DEE" w:rsidRPr="00DF236B" w:rsidRDefault="00503DEE" w:rsidP="00DF236B">
      <w:pPr>
        <w:tabs>
          <w:tab w:val="left" w:pos="10560"/>
        </w:tabs>
        <w:ind w:left="540" w:hanging="450"/>
        <w:jc w:val="right"/>
        <w:rPr>
          <w:rFonts w:ascii="Verdana" w:hAnsi="Verdana" w:cs="Arial"/>
          <w:sz w:val="20"/>
          <w:szCs w:val="20"/>
        </w:rPr>
      </w:pPr>
    </w:p>
    <w:p w14:paraId="258FAF54" w14:textId="77777777" w:rsidR="00503DEE" w:rsidRPr="00DF236B" w:rsidRDefault="00503DEE" w:rsidP="00DF236B">
      <w:pPr>
        <w:tabs>
          <w:tab w:val="left" w:pos="10560"/>
        </w:tabs>
        <w:ind w:left="540" w:hanging="450"/>
        <w:jc w:val="right"/>
        <w:rPr>
          <w:rFonts w:ascii="Verdana" w:hAnsi="Verdana" w:cs="Arial"/>
          <w:sz w:val="20"/>
          <w:szCs w:val="20"/>
        </w:rPr>
      </w:pPr>
    </w:p>
    <w:p w14:paraId="6F1637D0" w14:textId="0F0B3D81" w:rsidR="000256FD" w:rsidRPr="00DF236B" w:rsidRDefault="000256FD" w:rsidP="00DF236B">
      <w:pPr>
        <w:tabs>
          <w:tab w:val="left" w:pos="10560"/>
        </w:tabs>
        <w:ind w:left="540" w:hanging="450"/>
        <w:jc w:val="right"/>
        <w:rPr>
          <w:rFonts w:ascii="Verdana" w:hAnsi="Verdana" w:cs="Arial"/>
          <w:b/>
          <w:sz w:val="20"/>
          <w:szCs w:val="20"/>
        </w:rPr>
      </w:pPr>
      <w:r w:rsidRPr="00DF236B">
        <w:rPr>
          <w:rFonts w:ascii="Verdana" w:hAnsi="Verdana" w:cs="Arial"/>
          <w:b/>
          <w:sz w:val="20"/>
          <w:szCs w:val="20"/>
        </w:rPr>
        <w:t>Annexure</w:t>
      </w:r>
      <w:r w:rsidR="00E34F79" w:rsidRPr="00DF236B">
        <w:rPr>
          <w:rFonts w:ascii="Verdana" w:hAnsi="Verdana" w:cs="Arial"/>
          <w:b/>
          <w:sz w:val="20"/>
          <w:szCs w:val="20"/>
        </w:rPr>
        <w:t xml:space="preserve"> A</w:t>
      </w:r>
    </w:p>
    <w:p w14:paraId="478582E8" w14:textId="77777777" w:rsidR="00C24770" w:rsidRPr="00DF236B" w:rsidRDefault="00C24770" w:rsidP="00DF236B">
      <w:pPr>
        <w:tabs>
          <w:tab w:val="left" w:pos="10560"/>
        </w:tabs>
        <w:ind w:left="540" w:hanging="450"/>
        <w:jc w:val="right"/>
        <w:rPr>
          <w:rFonts w:ascii="Verdana" w:hAnsi="Verdana" w:cs="Arial"/>
          <w:sz w:val="20"/>
          <w:szCs w:val="20"/>
        </w:rPr>
      </w:pPr>
    </w:p>
    <w:p w14:paraId="5ED48656" w14:textId="76E68C08" w:rsidR="00C24770" w:rsidRPr="00DF236B" w:rsidRDefault="00DC3428" w:rsidP="00DF236B">
      <w:pPr>
        <w:rPr>
          <w:rFonts w:ascii="Verdana" w:hAnsi="Verdana"/>
          <w:b/>
          <w:sz w:val="20"/>
          <w:szCs w:val="20"/>
        </w:rPr>
      </w:pPr>
      <w:r w:rsidRPr="00DF236B">
        <w:rPr>
          <w:rFonts w:ascii="Verdana" w:hAnsi="Verdana" w:cs="Verdana"/>
          <w:b/>
          <w:bCs/>
          <w:sz w:val="20"/>
          <w:szCs w:val="20"/>
        </w:rPr>
        <w:t xml:space="preserve">1. </w:t>
      </w:r>
      <w:r w:rsidR="00C24770" w:rsidRPr="00DF236B">
        <w:rPr>
          <w:rFonts w:ascii="Verdana" w:hAnsi="Verdana" w:cs="Verdana"/>
          <w:b/>
          <w:bCs/>
          <w:sz w:val="20"/>
          <w:szCs w:val="20"/>
        </w:rPr>
        <w:t xml:space="preserve">Particulars </w:t>
      </w:r>
      <w:r w:rsidR="00C24770" w:rsidRPr="00DF236B">
        <w:rPr>
          <w:rFonts w:ascii="Verdana" w:hAnsi="Verdana" w:cs="Verdana"/>
          <w:b/>
          <w:sz w:val="20"/>
          <w:szCs w:val="20"/>
        </w:rPr>
        <w:t xml:space="preserve">of the </w:t>
      </w:r>
      <w:r w:rsidRPr="00DF236B">
        <w:rPr>
          <w:rFonts w:ascii="Verdana" w:hAnsi="Verdana" w:cs="Verdana"/>
          <w:b/>
          <w:sz w:val="20"/>
          <w:szCs w:val="20"/>
        </w:rPr>
        <w:t>entity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00"/>
        <w:gridCol w:w="4553"/>
      </w:tblGrid>
      <w:tr w:rsidR="00C24770" w:rsidRPr="00DF236B" w14:paraId="63C7E14B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1A327FB0" w14:textId="1508A78A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Date of Incorporation</w:t>
            </w:r>
            <w:r w:rsidR="00610D13">
              <w:rPr>
                <w:rFonts w:ascii="Verdana" w:hAnsi="Verdana" w:cs="Verdana"/>
                <w:sz w:val="20"/>
                <w:szCs w:val="20"/>
              </w:rPr>
              <w:t>/ registration</w:t>
            </w:r>
          </w:p>
        </w:tc>
        <w:tc>
          <w:tcPr>
            <w:tcW w:w="4553" w:type="dxa"/>
            <w:shd w:val="clear" w:color="auto" w:fill="FFFFFF"/>
          </w:tcPr>
          <w:p w14:paraId="1E5952BD" w14:textId="0936B916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07CC62B9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061AE2C6" w14:textId="77777777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Place of Incorporation</w:t>
            </w:r>
          </w:p>
        </w:tc>
        <w:tc>
          <w:tcPr>
            <w:tcW w:w="4553" w:type="dxa"/>
            <w:shd w:val="clear" w:color="auto" w:fill="FFFFFF"/>
          </w:tcPr>
          <w:p w14:paraId="507A8851" w14:textId="136732F9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6331AF08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46F3F7C6" w14:textId="03432636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Name of company as per certificate of Incorporation</w:t>
            </w:r>
            <w:r w:rsidR="00610D13">
              <w:rPr>
                <w:rFonts w:ascii="Verdana" w:hAnsi="Verdana" w:cs="Verdana"/>
                <w:sz w:val="20"/>
                <w:szCs w:val="20"/>
              </w:rPr>
              <w:t>/ registration</w:t>
            </w:r>
          </w:p>
        </w:tc>
        <w:tc>
          <w:tcPr>
            <w:tcW w:w="4553" w:type="dxa"/>
            <w:shd w:val="clear" w:color="auto" w:fill="FFFFFF"/>
          </w:tcPr>
          <w:p w14:paraId="187532FC" w14:textId="791B33D9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1BDA1A1E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332FCB3C" w14:textId="2E7C2E79" w:rsidR="00C24770" w:rsidRPr="00DF236B" w:rsidRDefault="00C24770" w:rsidP="00DF236B">
            <w:pPr>
              <w:autoSpaceDE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 xml:space="preserve">Registered </w:t>
            </w:r>
            <w:r w:rsidRPr="00DF236B">
              <w:rPr>
                <w:rFonts w:ascii="Verdana" w:eastAsia="SimSun" w:hAnsi="Verdana" w:cs="Verdana"/>
                <w:bCs/>
                <w:color w:val="00000A"/>
                <w:kern w:val="0"/>
                <w:sz w:val="20"/>
                <w:szCs w:val="20"/>
              </w:rPr>
              <w:t>address</w:t>
            </w:r>
          </w:p>
        </w:tc>
        <w:tc>
          <w:tcPr>
            <w:tcW w:w="4553" w:type="dxa"/>
            <w:shd w:val="clear" w:color="auto" w:fill="FFFFFF"/>
          </w:tcPr>
          <w:p w14:paraId="4B9485B4" w14:textId="77777777" w:rsidR="00C24770" w:rsidRPr="00DF236B" w:rsidRDefault="00C24770" w:rsidP="00DF236B">
            <w:pPr>
              <w:autoSpaceDE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C30996" w:rsidRPr="00DF236B" w14:paraId="334B0423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15E85D90" w14:textId="3E19644E" w:rsidR="00C30996" w:rsidRPr="00DF236B" w:rsidRDefault="00C30996" w:rsidP="00DF236B">
            <w:pPr>
              <w:autoSpaceDE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Address of communication</w:t>
            </w:r>
          </w:p>
        </w:tc>
        <w:tc>
          <w:tcPr>
            <w:tcW w:w="4553" w:type="dxa"/>
            <w:shd w:val="clear" w:color="auto" w:fill="FFFFFF"/>
          </w:tcPr>
          <w:p w14:paraId="0E5A2506" w14:textId="77777777" w:rsidR="00C30996" w:rsidRPr="00DF236B" w:rsidRDefault="00C30996" w:rsidP="00DF236B">
            <w:pPr>
              <w:autoSpaceDE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C30996" w:rsidRPr="00DF236B" w14:paraId="7FCF165C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73DD397E" w14:textId="460D7951" w:rsidR="00C30996" w:rsidRDefault="00C30996" w:rsidP="00DF236B">
            <w:pPr>
              <w:autoSpaceDE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Address of the Unit</w:t>
            </w:r>
          </w:p>
        </w:tc>
        <w:tc>
          <w:tcPr>
            <w:tcW w:w="4553" w:type="dxa"/>
            <w:shd w:val="clear" w:color="auto" w:fill="FFFFFF"/>
          </w:tcPr>
          <w:p w14:paraId="08F37B55" w14:textId="77777777" w:rsidR="00C30996" w:rsidRPr="00DF236B" w:rsidRDefault="00C30996" w:rsidP="00DF236B">
            <w:pPr>
              <w:autoSpaceDE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C24770" w:rsidRPr="00DF236B" w14:paraId="2CACE820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4C3823F2" w14:textId="5E087B5E" w:rsidR="00C24770" w:rsidRPr="00DF236B" w:rsidRDefault="00C24770" w:rsidP="00DF236B">
            <w:pPr>
              <w:autoSpaceDE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Phone number</w:t>
            </w:r>
          </w:p>
        </w:tc>
        <w:tc>
          <w:tcPr>
            <w:tcW w:w="4553" w:type="dxa"/>
            <w:shd w:val="clear" w:color="auto" w:fill="FFFFFF"/>
          </w:tcPr>
          <w:p w14:paraId="20C7D115" w14:textId="77777777" w:rsidR="00C24770" w:rsidRPr="00DF236B" w:rsidRDefault="00C24770" w:rsidP="00DF236B">
            <w:pPr>
              <w:autoSpaceDE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C24770" w:rsidRPr="00DF236B" w14:paraId="1BFF89C3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2B64BF68" w14:textId="6E8C441C" w:rsidR="00C24770" w:rsidRPr="00DF236B" w:rsidRDefault="00C24770" w:rsidP="00DF236B">
            <w:pPr>
              <w:autoSpaceDE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Email</w:t>
            </w:r>
          </w:p>
        </w:tc>
        <w:tc>
          <w:tcPr>
            <w:tcW w:w="4553" w:type="dxa"/>
            <w:shd w:val="clear" w:color="auto" w:fill="FFFFFF"/>
          </w:tcPr>
          <w:p w14:paraId="530FB0D4" w14:textId="77777777" w:rsidR="00C24770" w:rsidRPr="00DF236B" w:rsidRDefault="00C24770" w:rsidP="00DF236B">
            <w:pPr>
              <w:autoSpaceDE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C24770" w:rsidRPr="00DF236B" w14:paraId="74A2A6A2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0414BCAC" w14:textId="1BC19D2B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 xml:space="preserve">Whether Activity proposed has been allowed in the </w:t>
            </w:r>
            <w:proofErr w:type="spellStart"/>
            <w:r w:rsidRPr="00DF236B">
              <w:rPr>
                <w:rFonts w:ascii="Verdana" w:hAnsi="Verdana" w:cs="Verdana"/>
                <w:sz w:val="20"/>
                <w:szCs w:val="20"/>
              </w:rPr>
              <w:t>MoA</w:t>
            </w:r>
            <w:proofErr w:type="spellEnd"/>
            <w:r w:rsidRPr="00DF236B">
              <w:rPr>
                <w:rFonts w:ascii="Verdana" w:hAnsi="Verdana" w:cs="Verdana"/>
                <w:sz w:val="20"/>
                <w:szCs w:val="20"/>
              </w:rPr>
              <w:t xml:space="preserve"> &amp; </w:t>
            </w:r>
            <w:proofErr w:type="spellStart"/>
            <w:r w:rsidRPr="00DF236B">
              <w:rPr>
                <w:rFonts w:ascii="Verdana" w:hAnsi="Verdana" w:cs="Verdana"/>
                <w:sz w:val="20"/>
                <w:szCs w:val="20"/>
              </w:rPr>
              <w:t>AoA</w:t>
            </w:r>
            <w:proofErr w:type="spellEnd"/>
            <w:r w:rsidR="005835E4">
              <w:rPr>
                <w:rFonts w:ascii="Verdana" w:hAnsi="Verdana" w:cs="Verdana"/>
                <w:sz w:val="20"/>
                <w:szCs w:val="20"/>
              </w:rPr>
              <w:t>/ Partnership deed</w:t>
            </w:r>
          </w:p>
        </w:tc>
        <w:tc>
          <w:tcPr>
            <w:tcW w:w="4553" w:type="dxa"/>
            <w:shd w:val="clear" w:color="auto" w:fill="FFFFFF"/>
          </w:tcPr>
          <w:p w14:paraId="2A96C224" w14:textId="23A11148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06CCBE76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1EDF809A" w14:textId="77777777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Authorised capital</w:t>
            </w:r>
          </w:p>
        </w:tc>
        <w:tc>
          <w:tcPr>
            <w:tcW w:w="4553" w:type="dxa"/>
            <w:shd w:val="clear" w:color="auto" w:fill="FFFFFF"/>
          </w:tcPr>
          <w:p w14:paraId="7F554F36" w14:textId="7520BDF6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3614642D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77B36172" w14:textId="77777777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Paid up capital</w:t>
            </w:r>
          </w:p>
        </w:tc>
        <w:tc>
          <w:tcPr>
            <w:tcW w:w="4553" w:type="dxa"/>
            <w:shd w:val="clear" w:color="auto" w:fill="FFFFFF"/>
          </w:tcPr>
          <w:p w14:paraId="37AE558A" w14:textId="04247929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34BCC37D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4753F268" w14:textId="0292D78C" w:rsidR="00C24770" w:rsidRPr="00DF236B" w:rsidRDefault="00C24770" w:rsidP="00610D13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 xml:space="preserve">Borrowing power allowed as per </w:t>
            </w:r>
            <w:proofErr w:type="spellStart"/>
            <w:r w:rsidRPr="00DF236B">
              <w:rPr>
                <w:rFonts w:ascii="Verdana" w:hAnsi="Verdana" w:cs="Verdana"/>
                <w:sz w:val="20"/>
                <w:szCs w:val="20"/>
              </w:rPr>
              <w:t>MoA</w:t>
            </w:r>
            <w:proofErr w:type="spellEnd"/>
            <w:r w:rsidR="00610D13">
              <w:rPr>
                <w:rFonts w:ascii="Verdana" w:hAnsi="Verdana" w:cs="Verdana"/>
                <w:sz w:val="20"/>
                <w:szCs w:val="20"/>
              </w:rPr>
              <w:t xml:space="preserve"> (for companies)</w:t>
            </w:r>
          </w:p>
        </w:tc>
        <w:tc>
          <w:tcPr>
            <w:tcW w:w="4553" w:type="dxa"/>
            <w:shd w:val="clear" w:color="auto" w:fill="FFFFFF"/>
            <w:vAlign w:val="center"/>
          </w:tcPr>
          <w:p w14:paraId="7A87545F" w14:textId="0648D7DD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2F9665C1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48A4595E" w14:textId="25BD52CD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Details of charges created as per Search Report</w:t>
            </w:r>
            <w:r w:rsidR="005835E4">
              <w:rPr>
                <w:rFonts w:ascii="Verdana" w:hAnsi="Verdana" w:cs="Verdana"/>
                <w:sz w:val="20"/>
                <w:szCs w:val="20"/>
              </w:rPr>
              <w:t xml:space="preserve"> (for companies)</w:t>
            </w:r>
          </w:p>
        </w:tc>
        <w:tc>
          <w:tcPr>
            <w:tcW w:w="4553" w:type="dxa"/>
            <w:shd w:val="clear" w:color="auto" w:fill="FFFFFF"/>
          </w:tcPr>
          <w:p w14:paraId="39488EAD" w14:textId="338DF514" w:rsidR="00C24770" w:rsidRPr="00DF236B" w:rsidRDefault="00C24770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3EFC2CA2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37CA6DF6" w14:textId="6B1E45FB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Whether the details of present Directors as per statement from ROC or search report from Company Secretary collected</w:t>
            </w:r>
            <w:r w:rsidR="005835E4">
              <w:rPr>
                <w:rFonts w:ascii="Verdana" w:hAnsi="Verdana" w:cs="Verdana"/>
                <w:sz w:val="20"/>
                <w:szCs w:val="20"/>
              </w:rPr>
              <w:t xml:space="preserve"> (for companies)</w:t>
            </w:r>
          </w:p>
        </w:tc>
        <w:tc>
          <w:tcPr>
            <w:tcW w:w="4553" w:type="dxa"/>
            <w:shd w:val="clear" w:color="auto" w:fill="FFFFFF"/>
          </w:tcPr>
          <w:p w14:paraId="63D6B575" w14:textId="67FFD828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67358589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6B49289A" w14:textId="04FAC78F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Certificate from Company Secretary that company has complied with all provision as per Companies Act</w:t>
            </w:r>
            <w:r w:rsidR="005835E4">
              <w:rPr>
                <w:rFonts w:ascii="Verdana" w:hAnsi="Verdana" w:cs="Verdana"/>
                <w:sz w:val="20"/>
                <w:szCs w:val="20"/>
              </w:rPr>
              <w:t xml:space="preserve"> (for companies)</w:t>
            </w:r>
          </w:p>
        </w:tc>
        <w:tc>
          <w:tcPr>
            <w:tcW w:w="4553" w:type="dxa"/>
            <w:shd w:val="clear" w:color="auto" w:fill="FFFFFF"/>
          </w:tcPr>
          <w:p w14:paraId="70A78F68" w14:textId="5D1452D7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3B81C916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0B50C33F" w14:textId="302346AC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PAN</w:t>
            </w:r>
            <w:r w:rsidR="0042692D">
              <w:rPr>
                <w:rFonts w:ascii="Verdana" w:hAnsi="Verdana" w:cs="Verdana"/>
                <w:sz w:val="20"/>
                <w:szCs w:val="20"/>
              </w:rPr>
              <w:t xml:space="preserve"> of the company</w:t>
            </w:r>
          </w:p>
        </w:tc>
        <w:tc>
          <w:tcPr>
            <w:tcW w:w="4553" w:type="dxa"/>
            <w:shd w:val="clear" w:color="auto" w:fill="FFFFFF"/>
          </w:tcPr>
          <w:p w14:paraId="345EFFA2" w14:textId="6FBAF9EA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64F1E4BB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7D0C25A8" w14:textId="0431DAE0" w:rsidR="00C24770" w:rsidRPr="00DF236B" w:rsidRDefault="00C24770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GSTN</w:t>
            </w:r>
            <w:r w:rsidR="0042692D">
              <w:rPr>
                <w:rFonts w:ascii="Verdana" w:hAnsi="Verdana" w:cs="Verdana"/>
                <w:sz w:val="20"/>
                <w:szCs w:val="20"/>
              </w:rPr>
              <w:t xml:space="preserve"> of the company</w:t>
            </w:r>
          </w:p>
        </w:tc>
        <w:tc>
          <w:tcPr>
            <w:tcW w:w="4553" w:type="dxa"/>
            <w:shd w:val="clear" w:color="auto" w:fill="FFFFFF"/>
          </w:tcPr>
          <w:p w14:paraId="560DA7F9" w14:textId="731270DA" w:rsidR="00C24770" w:rsidRPr="00DF236B" w:rsidRDefault="00C24770" w:rsidP="00DF236B">
            <w:pPr>
              <w:autoSpaceDE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C24770" w:rsidRPr="00DF236B" w14:paraId="65BF6F72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60C539C5" w14:textId="4E79A294" w:rsidR="00C24770" w:rsidRPr="00DF236B" w:rsidRDefault="00C24770" w:rsidP="005835E4">
            <w:pPr>
              <w:autoSpaceDE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Startup Registration number</w:t>
            </w:r>
            <w:r w:rsidR="0042692D">
              <w:rPr>
                <w:rFonts w:ascii="Verdana" w:hAnsi="Verdana" w:cs="Verdana"/>
                <w:sz w:val="20"/>
                <w:szCs w:val="20"/>
              </w:rPr>
              <w:t xml:space="preserve"> of the company</w:t>
            </w:r>
            <w:r w:rsidR="00A85625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="005835E4">
              <w:rPr>
                <w:rFonts w:ascii="Verdana" w:hAnsi="Verdana" w:cs="Verdana"/>
                <w:sz w:val="20"/>
                <w:szCs w:val="20"/>
              </w:rPr>
              <w:t>(KSUM and DPIIT</w:t>
            </w:r>
            <w:r w:rsidR="00A85625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  <w:tc>
          <w:tcPr>
            <w:tcW w:w="4553" w:type="dxa"/>
            <w:shd w:val="clear" w:color="auto" w:fill="FFFFFF"/>
          </w:tcPr>
          <w:p w14:paraId="0946372D" w14:textId="77777777" w:rsidR="00C24770" w:rsidRPr="00DF236B" w:rsidRDefault="00C24770" w:rsidP="00DF236B">
            <w:pPr>
              <w:autoSpaceDE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C24770" w:rsidRPr="00DF236B" w14:paraId="046EEFA3" w14:textId="77777777" w:rsidTr="00C24770">
        <w:trPr>
          <w:trHeight w:val="23"/>
        </w:trPr>
        <w:tc>
          <w:tcPr>
            <w:tcW w:w="4700" w:type="dxa"/>
            <w:shd w:val="clear" w:color="auto" w:fill="FFFFFF"/>
            <w:vAlign w:val="center"/>
          </w:tcPr>
          <w:p w14:paraId="55E19787" w14:textId="5F5510DC" w:rsidR="00C24770" w:rsidRPr="00DF236B" w:rsidRDefault="00C30996" w:rsidP="00DF236B">
            <w:pPr>
              <w:autoSpaceDE w:val="0"/>
              <w:jc w:val="both"/>
              <w:rPr>
                <w:rFonts w:ascii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udyam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registration</w:t>
            </w:r>
            <w:r w:rsidR="00C24770" w:rsidRPr="00DF236B">
              <w:rPr>
                <w:rFonts w:ascii="Verdana" w:hAnsi="Verdana" w:cs="Verdana"/>
                <w:sz w:val="20"/>
                <w:szCs w:val="20"/>
              </w:rPr>
              <w:t xml:space="preserve"> No</w:t>
            </w:r>
            <w:r>
              <w:rPr>
                <w:rFonts w:ascii="Verdana" w:hAnsi="Verdana" w:cs="Verdana"/>
                <w:sz w:val="20"/>
                <w:szCs w:val="20"/>
              </w:rPr>
              <w:t>,</w:t>
            </w:r>
            <w:r w:rsidR="00C24770" w:rsidRPr="00DF236B">
              <w:rPr>
                <w:rFonts w:ascii="Verdana" w:hAnsi="Verdana" w:cs="Verdana"/>
                <w:sz w:val="20"/>
                <w:szCs w:val="20"/>
              </w:rPr>
              <w:t xml:space="preserve"> if any</w:t>
            </w:r>
            <w:r w:rsidR="0042692D">
              <w:rPr>
                <w:rFonts w:ascii="Verdana" w:hAnsi="Verdana" w:cs="Verdana"/>
                <w:sz w:val="20"/>
                <w:szCs w:val="20"/>
              </w:rPr>
              <w:t xml:space="preserve"> of the company</w:t>
            </w:r>
          </w:p>
        </w:tc>
        <w:tc>
          <w:tcPr>
            <w:tcW w:w="4553" w:type="dxa"/>
            <w:shd w:val="clear" w:color="auto" w:fill="FFFFFF"/>
          </w:tcPr>
          <w:p w14:paraId="4A7EFAF9" w14:textId="77777777" w:rsidR="00C24770" w:rsidRPr="00DF236B" w:rsidRDefault="00C24770" w:rsidP="00DF236B">
            <w:pPr>
              <w:autoSpaceDE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08FA68D5" w14:textId="77777777" w:rsidR="00DC3428" w:rsidRDefault="00DC3428" w:rsidP="00DF236B">
      <w:pPr>
        <w:jc w:val="both"/>
        <w:rPr>
          <w:rFonts w:ascii="Verdana" w:hAnsi="Verdana"/>
          <w:sz w:val="20"/>
          <w:szCs w:val="20"/>
        </w:rPr>
      </w:pPr>
    </w:p>
    <w:p w14:paraId="134A52F6" w14:textId="77777777" w:rsidR="00610D13" w:rsidRPr="00DF236B" w:rsidRDefault="00610D13" w:rsidP="00DF236B">
      <w:pPr>
        <w:jc w:val="both"/>
        <w:rPr>
          <w:rFonts w:ascii="Verdana" w:hAnsi="Verdana"/>
          <w:sz w:val="20"/>
          <w:szCs w:val="20"/>
        </w:rPr>
      </w:pPr>
    </w:p>
    <w:p w14:paraId="5A5B96BD" w14:textId="4DA37C2B" w:rsidR="00DC3428" w:rsidRPr="00DF236B" w:rsidRDefault="00503DEE" w:rsidP="00DF236B">
      <w:pPr>
        <w:jc w:val="both"/>
        <w:rPr>
          <w:rFonts w:ascii="Verdana" w:hAnsi="Verdana"/>
          <w:sz w:val="20"/>
          <w:szCs w:val="20"/>
        </w:rPr>
      </w:pPr>
      <w:r w:rsidRPr="00DF236B">
        <w:rPr>
          <w:rFonts w:ascii="Verdana" w:hAnsi="Verdana" w:cs="Verdana"/>
          <w:b/>
          <w:bCs/>
          <w:sz w:val="20"/>
          <w:szCs w:val="20"/>
        </w:rPr>
        <w:t xml:space="preserve">2. </w:t>
      </w:r>
      <w:r w:rsidR="00140226">
        <w:rPr>
          <w:rFonts w:ascii="Verdana" w:hAnsi="Verdana" w:cs="Verdana"/>
          <w:b/>
          <w:bCs/>
          <w:sz w:val="20"/>
          <w:szCs w:val="20"/>
        </w:rPr>
        <w:t>Details</w:t>
      </w:r>
      <w:r w:rsidRPr="00DF236B">
        <w:rPr>
          <w:rFonts w:ascii="Verdana" w:hAnsi="Verdana" w:cs="Verdana"/>
          <w:b/>
          <w:bCs/>
          <w:sz w:val="20"/>
          <w:szCs w:val="20"/>
        </w:rPr>
        <w:t xml:space="preserve"> Directors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>/ Promoters</w:t>
      </w:r>
      <w:r w:rsidR="00DC3428" w:rsidRPr="00DF236B">
        <w:rPr>
          <w:rFonts w:ascii="Verdana" w:hAnsi="Verdana" w:cs="Verdana"/>
          <w:sz w:val="20"/>
          <w:szCs w:val="20"/>
        </w:rPr>
        <w:tab/>
      </w:r>
    </w:p>
    <w:tbl>
      <w:tblPr>
        <w:tblW w:w="92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50"/>
        <w:gridCol w:w="1300"/>
        <w:gridCol w:w="1250"/>
        <w:gridCol w:w="2433"/>
        <w:gridCol w:w="1484"/>
        <w:gridCol w:w="1539"/>
      </w:tblGrid>
      <w:tr w:rsidR="00DC3428" w:rsidRPr="00DF236B" w14:paraId="2FB5A9CE" w14:textId="77777777" w:rsidTr="00DC3428">
        <w:trPr>
          <w:trHeight w:val="733"/>
        </w:trPr>
        <w:tc>
          <w:tcPr>
            <w:tcW w:w="1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B2A81B" w14:textId="77777777" w:rsidR="00DC3428" w:rsidRPr="00DF236B" w:rsidRDefault="00DC3428" w:rsidP="00DF236B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Name</w:t>
            </w:r>
          </w:p>
        </w:tc>
        <w:tc>
          <w:tcPr>
            <w:tcW w:w="13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E7C650" w14:textId="77777777" w:rsidR="00DC3428" w:rsidRPr="00DF236B" w:rsidRDefault="00DC3428" w:rsidP="00DF236B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Designation</w:t>
            </w:r>
          </w:p>
        </w:tc>
        <w:tc>
          <w:tcPr>
            <w:tcW w:w="1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AFAEDF" w14:textId="77777777" w:rsidR="00DC3428" w:rsidRPr="00DF236B" w:rsidRDefault="00DC3428" w:rsidP="00DF236B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DOB / Age</w:t>
            </w:r>
          </w:p>
        </w:tc>
        <w:tc>
          <w:tcPr>
            <w:tcW w:w="24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D4899D" w14:textId="77777777" w:rsidR="00DC3428" w:rsidRPr="00DF236B" w:rsidRDefault="00DC3428" w:rsidP="00DF236B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Address with Email &amp; Phone</w:t>
            </w:r>
          </w:p>
        </w:tc>
        <w:tc>
          <w:tcPr>
            <w:tcW w:w="1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B01564" w14:textId="77777777" w:rsidR="00DC3428" w:rsidRPr="00DF236B" w:rsidRDefault="00DC3428" w:rsidP="00DF236B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Relation with chief promoter</w:t>
            </w:r>
          </w:p>
        </w:tc>
        <w:tc>
          <w:tcPr>
            <w:tcW w:w="15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317080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Whether giving personal guarantee</w:t>
            </w:r>
          </w:p>
        </w:tc>
      </w:tr>
      <w:tr w:rsidR="00DC3428" w:rsidRPr="00DF236B" w14:paraId="43FA51AD" w14:textId="77777777" w:rsidTr="00DC3428">
        <w:tc>
          <w:tcPr>
            <w:tcW w:w="1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400C5D" w14:textId="62348136" w:rsidR="00DC3428" w:rsidRPr="00DF236B" w:rsidRDefault="00DC3428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9E05F7" w14:textId="6D048A24" w:rsidR="00DC3428" w:rsidRPr="00DF236B" w:rsidRDefault="00DC3428" w:rsidP="00DF236B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579925" w14:textId="5C636AC9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5A1A77" w14:textId="78C944DA" w:rsidR="00DC3428" w:rsidRPr="00DF236B" w:rsidRDefault="00DC3428" w:rsidP="00DF236B">
            <w:pPr>
              <w:pStyle w:val="TableContents"/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B601D2" w14:textId="6ED1918A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070D724" w14:textId="1961A32A" w:rsidR="00DC3428" w:rsidRPr="00DF236B" w:rsidRDefault="00DC3428" w:rsidP="00DF236B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C3428" w:rsidRPr="00DF236B" w14:paraId="4600315C" w14:textId="77777777" w:rsidTr="00DC3428">
        <w:tc>
          <w:tcPr>
            <w:tcW w:w="1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DB2569" w14:textId="77777777" w:rsidR="00DC3428" w:rsidRPr="00DF236B" w:rsidRDefault="00DC3428" w:rsidP="00DF236B">
            <w:pPr>
              <w:autoSpaceDE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1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371EF5" w14:textId="2A5933FF" w:rsidR="00DC3428" w:rsidRPr="00DF236B" w:rsidRDefault="00DC3428" w:rsidP="00DF236B">
            <w:pPr>
              <w:pStyle w:val="TableContents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BAB99D6" w14:textId="7CA3935C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2A704A" w14:textId="2B692B01" w:rsidR="00DC3428" w:rsidRPr="00DF236B" w:rsidRDefault="00DC3428" w:rsidP="00DF236B">
            <w:pPr>
              <w:pStyle w:val="TableContents"/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922BEC4" w14:textId="134DD175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3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4FD5705" w14:textId="51BD3416" w:rsidR="00DC3428" w:rsidRPr="00DF236B" w:rsidRDefault="00DC3428" w:rsidP="00DF236B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CF70D27" w14:textId="77777777" w:rsidR="00DC3428" w:rsidRPr="00DF236B" w:rsidRDefault="00DC3428" w:rsidP="00DF236B">
      <w:pPr>
        <w:ind w:left="720"/>
        <w:jc w:val="both"/>
        <w:rPr>
          <w:rFonts w:ascii="Verdana" w:hAnsi="Verdana"/>
          <w:sz w:val="20"/>
          <w:szCs w:val="20"/>
        </w:rPr>
      </w:pPr>
    </w:p>
    <w:p w14:paraId="48F9A5A0" w14:textId="7FF2E0A3" w:rsidR="00DC3428" w:rsidRPr="00DF236B" w:rsidRDefault="00503DEE" w:rsidP="00DF236B">
      <w:pPr>
        <w:jc w:val="both"/>
        <w:rPr>
          <w:rFonts w:ascii="Verdana" w:hAnsi="Verdana"/>
          <w:sz w:val="20"/>
          <w:szCs w:val="20"/>
        </w:rPr>
      </w:pPr>
      <w:r w:rsidRPr="00DF236B">
        <w:rPr>
          <w:rFonts w:ascii="Verdana" w:hAnsi="Verdana" w:cs="Verdana"/>
          <w:b/>
          <w:bCs/>
          <w:sz w:val="20"/>
          <w:szCs w:val="20"/>
        </w:rPr>
        <w:t xml:space="preserve">3. 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>Share Holding Pattern</w:t>
      </w:r>
      <w:r w:rsidR="00DC3428" w:rsidRPr="00DF236B">
        <w:rPr>
          <w:rFonts w:ascii="Verdana" w:hAnsi="Verdana" w:cs="Verdana"/>
          <w:sz w:val="20"/>
          <w:szCs w:val="20"/>
        </w:rPr>
        <w:tab/>
      </w:r>
      <w:r w:rsidR="00DC3428" w:rsidRPr="00DF236B">
        <w:rPr>
          <w:rFonts w:ascii="Verdana" w:hAnsi="Verdana" w:cs="Verdana"/>
          <w:sz w:val="20"/>
          <w:szCs w:val="20"/>
        </w:rPr>
        <w:tab/>
      </w:r>
      <w:r w:rsidR="00DC3428" w:rsidRPr="00DF236B">
        <w:rPr>
          <w:rFonts w:ascii="Verdana" w:hAnsi="Verdana" w:cs="Verdana"/>
          <w:sz w:val="20"/>
          <w:szCs w:val="20"/>
        </w:rPr>
        <w:tab/>
      </w:r>
      <w:r w:rsidR="00DC3428" w:rsidRPr="00DF236B">
        <w:rPr>
          <w:rFonts w:ascii="Verdana" w:hAnsi="Verdana" w:cs="Verdana"/>
          <w:sz w:val="20"/>
          <w:szCs w:val="20"/>
        </w:rPr>
        <w:tab/>
      </w:r>
      <w:r w:rsidR="00DC3428" w:rsidRPr="00DF236B">
        <w:rPr>
          <w:rFonts w:ascii="Verdana" w:hAnsi="Verdana" w:cs="Verdana"/>
          <w:sz w:val="20"/>
          <w:szCs w:val="20"/>
        </w:rPr>
        <w:tab/>
      </w:r>
      <w:r w:rsidR="00DC3428" w:rsidRPr="00DF236B">
        <w:rPr>
          <w:rFonts w:ascii="Verdana" w:hAnsi="Verdana" w:cs="Verdana"/>
          <w:sz w:val="20"/>
          <w:szCs w:val="20"/>
        </w:rPr>
        <w:tab/>
      </w:r>
      <w:r w:rsidR="00DC3428" w:rsidRPr="00DF236B">
        <w:rPr>
          <w:rFonts w:ascii="Verdana" w:hAnsi="Verdana" w:cs="Verdana"/>
          <w:sz w:val="20"/>
          <w:szCs w:val="20"/>
        </w:rPr>
        <w:tab/>
      </w:r>
      <w:r w:rsidR="00DC3428" w:rsidRPr="00DF236B">
        <w:rPr>
          <w:rFonts w:ascii="Verdana" w:hAnsi="Verdana" w:cs="Verdana"/>
          <w:sz w:val="20"/>
          <w:szCs w:val="20"/>
        </w:rPr>
        <w:tab/>
      </w:r>
      <w:r w:rsidR="00DC3428" w:rsidRPr="00DF236B">
        <w:rPr>
          <w:rFonts w:ascii="Verdana" w:hAnsi="Verdana" w:cs="Verdana"/>
          <w:sz w:val="20"/>
          <w:szCs w:val="20"/>
        </w:rPr>
        <w:tab/>
        <w:t xml:space="preserve">         </w:t>
      </w:r>
    </w:p>
    <w:tbl>
      <w:tblPr>
        <w:tblW w:w="94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00"/>
        <w:gridCol w:w="2100"/>
        <w:gridCol w:w="2167"/>
        <w:gridCol w:w="2593"/>
      </w:tblGrid>
      <w:tr w:rsidR="00DC3428" w:rsidRPr="00DF236B" w14:paraId="1B019DC2" w14:textId="77777777" w:rsidTr="00DC3428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3C304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Name of Shareholder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D4CC4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No. of shares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6CCA7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Percentage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5E727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Whether giving personal guarantee</w:t>
            </w:r>
          </w:p>
        </w:tc>
      </w:tr>
      <w:tr w:rsidR="00DC3428" w:rsidRPr="00DF236B" w14:paraId="1A8264EC" w14:textId="77777777" w:rsidTr="00DC3428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DE61B" w14:textId="20612DF9" w:rsidR="00DC3428" w:rsidRPr="00DF236B" w:rsidRDefault="00DC3428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1705A" w14:textId="628EEE84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7FFEAB" w14:textId="7C945BB3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9B505" w14:textId="78980F6A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C3428" w:rsidRPr="00DF236B" w14:paraId="278710B8" w14:textId="77777777" w:rsidTr="00DC3428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67EFD" w14:textId="31046DA7" w:rsidR="00DC3428" w:rsidRPr="00DF236B" w:rsidRDefault="00DC3428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26DCD" w14:textId="43370695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B2CAA" w14:textId="298089E6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D2B68" w14:textId="4B2D7223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1B69E57" w14:textId="77777777" w:rsidR="00DC3428" w:rsidRPr="00DF236B" w:rsidRDefault="00DC3428" w:rsidP="00DF236B">
      <w:pPr>
        <w:jc w:val="both"/>
        <w:rPr>
          <w:rFonts w:ascii="Verdana" w:hAnsi="Verdana" w:cs="Verdana"/>
          <w:sz w:val="20"/>
          <w:szCs w:val="20"/>
        </w:rPr>
      </w:pPr>
    </w:p>
    <w:p w14:paraId="4BDA2292" w14:textId="2A7647A9" w:rsidR="00DC3428" w:rsidRPr="00DF236B" w:rsidRDefault="00503DEE" w:rsidP="00DF236B">
      <w:pPr>
        <w:jc w:val="both"/>
        <w:rPr>
          <w:rFonts w:ascii="Verdana" w:hAnsi="Verdana"/>
          <w:sz w:val="20"/>
          <w:szCs w:val="20"/>
        </w:rPr>
      </w:pPr>
      <w:r w:rsidRPr="00DF236B">
        <w:rPr>
          <w:rFonts w:ascii="Verdana" w:hAnsi="Verdana" w:cs="Verdana"/>
          <w:b/>
          <w:sz w:val="20"/>
          <w:szCs w:val="20"/>
        </w:rPr>
        <w:t>4</w:t>
      </w:r>
      <w:r w:rsidR="00DC3428" w:rsidRPr="00DF236B">
        <w:rPr>
          <w:rFonts w:ascii="Verdana" w:hAnsi="Verdana" w:cs="Verdana"/>
          <w:b/>
          <w:sz w:val="20"/>
          <w:szCs w:val="20"/>
        </w:rPr>
        <w:t xml:space="preserve">. </w:t>
      </w:r>
      <w:r w:rsidRPr="00DF236B">
        <w:rPr>
          <w:rFonts w:ascii="Verdana" w:hAnsi="Verdana" w:cs="Verdana"/>
          <w:b/>
          <w:sz w:val="20"/>
          <w:szCs w:val="20"/>
        </w:rPr>
        <w:t>Management and Technical Competence</w:t>
      </w:r>
    </w:p>
    <w:tbl>
      <w:tblPr>
        <w:tblW w:w="945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50"/>
        <w:gridCol w:w="2000"/>
        <w:gridCol w:w="5703"/>
      </w:tblGrid>
      <w:tr w:rsidR="00DC3428" w:rsidRPr="00DF236B" w14:paraId="5A469083" w14:textId="77777777" w:rsidTr="007E2B21"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D284A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F4BEB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Designation</w:t>
            </w:r>
          </w:p>
        </w:tc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03038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Qualification &amp; Experience</w:t>
            </w:r>
          </w:p>
        </w:tc>
      </w:tr>
      <w:tr w:rsidR="00DC3428" w:rsidRPr="00DF236B" w14:paraId="48B045F2" w14:textId="77777777" w:rsidTr="007E2B21"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2C5F5" w14:textId="09F2E53A" w:rsidR="00DC3428" w:rsidRPr="00DF236B" w:rsidRDefault="00DC3428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13613" w14:textId="78B66FFB" w:rsidR="00DC3428" w:rsidRPr="00DF236B" w:rsidRDefault="00DC3428" w:rsidP="00DF236B">
            <w:pPr>
              <w:pStyle w:val="TableContents"/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44A38" w14:textId="00E1FD13" w:rsidR="00DC3428" w:rsidRPr="00DF236B" w:rsidRDefault="00DC3428" w:rsidP="00DF236B">
            <w:pPr>
              <w:pStyle w:val="TableContents"/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  <w:tr w:rsidR="00DC3428" w:rsidRPr="00DF236B" w14:paraId="5EF5B49A" w14:textId="77777777" w:rsidTr="007E2B21"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4DD8A" w14:textId="77777777" w:rsidR="00DC3428" w:rsidRPr="00DF236B" w:rsidRDefault="00DC3428" w:rsidP="00DF236B">
            <w:pPr>
              <w:autoSpaceDE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3E49B" w14:textId="1CA86BFB" w:rsidR="00DC3428" w:rsidRPr="00DF236B" w:rsidRDefault="00DC3428" w:rsidP="00DF236B">
            <w:pPr>
              <w:pStyle w:val="TableContents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5D051" w14:textId="46509672" w:rsidR="00DC3428" w:rsidRPr="00DF236B" w:rsidRDefault="00DC3428" w:rsidP="00DF236B">
            <w:pPr>
              <w:pStyle w:val="TableContents"/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DC3428" w:rsidRPr="00DF236B" w14:paraId="2980DA30" w14:textId="77777777" w:rsidTr="007E2B21"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E6E7C" w14:textId="5B53D26C" w:rsidR="00DC3428" w:rsidRPr="00DF236B" w:rsidRDefault="00DC3428" w:rsidP="00DF236B">
            <w:pPr>
              <w:autoSpaceDE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14C2A" w14:textId="248D49C5" w:rsidR="00DC3428" w:rsidRPr="00DF236B" w:rsidRDefault="00DC3428" w:rsidP="00DF236B">
            <w:pPr>
              <w:pStyle w:val="TableContents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394D1" w14:textId="04434A7D" w:rsidR="00DC3428" w:rsidRPr="00DF236B" w:rsidRDefault="00DC3428" w:rsidP="00DF236B">
            <w:pPr>
              <w:pStyle w:val="TableContents"/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C4DC0F1" w14:textId="77777777" w:rsidR="00DC3428" w:rsidRPr="00DF236B" w:rsidRDefault="00DC3428" w:rsidP="00DF236B">
      <w:pPr>
        <w:jc w:val="both"/>
        <w:rPr>
          <w:rFonts w:ascii="Verdana" w:hAnsi="Verdana"/>
          <w:sz w:val="20"/>
          <w:szCs w:val="20"/>
        </w:rPr>
      </w:pPr>
    </w:p>
    <w:p w14:paraId="7DEFCD1E" w14:textId="77777777" w:rsidR="00DC3428" w:rsidRPr="00DF236B" w:rsidRDefault="00DC3428" w:rsidP="00DF236B">
      <w:pPr>
        <w:jc w:val="both"/>
        <w:rPr>
          <w:rFonts w:ascii="Verdana" w:hAnsi="Verdana" w:cs="Verdana"/>
          <w:bCs/>
          <w:vanish/>
          <w:sz w:val="20"/>
          <w:szCs w:val="20"/>
        </w:rPr>
      </w:pPr>
    </w:p>
    <w:p w14:paraId="739CE391" w14:textId="77777777" w:rsidR="00DC3428" w:rsidRPr="00DF236B" w:rsidRDefault="00DC3428" w:rsidP="00DF236B">
      <w:pPr>
        <w:jc w:val="both"/>
        <w:rPr>
          <w:rFonts w:ascii="Verdana" w:hAnsi="Verdana" w:cs="Verdana"/>
          <w:bCs/>
          <w:vanish/>
          <w:sz w:val="20"/>
          <w:szCs w:val="20"/>
        </w:rPr>
      </w:pPr>
    </w:p>
    <w:p w14:paraId="64D332A0" w14:textId="77777777" w:rsidR="00DC3428" w:rsidRPr="00DF236B" w:rsidRDefault="00DC3428" w:rsidP="00DF236B">
      <w:pPr>
        <w:jc w:val="both"/>
        <w:rPr>
          <w:rFonts w:ascii="Verdana" w:hAnsi="Verdana" w:cs="Verdana"/>
          <w:bCs/>
          <w:vanish/>
          <w:sz w:val="20"/>
          <w:szCs w:val="20"/>
        </w:rPr>
      </w:pPr>
    </w:p>
    <w:p w14:paraId="154A1532" w14:textId="77777777" w:rsidR="00DC3428" w:rsidRPr="00DF236B" w:rsidRDefault="00DC3428" w:rsidP="00DF236B">
      <w:pPr>
        <w:jc w:val="both"/>
        <w:rPr>
          <w:rFonts w:ascii="Verdana" w:hAnsi="Verdana" w:cs="Verdana"/>
          <w:bCs/>
          <w:vanish/>
          <w:sz w:val="20"/>
          <w:szCs w:val="20"/>
        </w:rPr>
      </w:pPr>
    </w:p>
    <w:p w14:paraId="561BD64F" w14:textId="77777777" w:rsidR="00DC3428" w:rsidRPr="00DF236B" w:rsidRDefault="00DC3428" w:rsidP="00DF236B">
      <w:pPr>
        <w:jc w:val="both"/>
        <w:rPr>
          <w:rFonts w:ascii="Verdana" w:hAnsi="Verdana" w:cs="Verdana"/>
          <w:bCs/>
          <w:vanish/>
          <w:sz w:val="20"/>
          <w:szCs w:val="20"/>
        </w:rPr>
      </w:pPr>
    </w:p>
    <w:p w14:paraId="04F988EB" w14:textId="77777777" w:rsidR="00DC3428" w:rsidRPr="00DF236B" w:rsidRDefault="00DC3428" w:rsidP="00DF236B">
      <w:pPr>
        <w:jc w:val="both"/>
        <w:rPr>
          <w:rFonts w:ascii="Verdana" w:hAnsi="Verdana" w:cs="Verdana"/>
          <w:b/>
          <w:bCs/>
          <w:vanish/>
          <w:sz w:val="20"/>
          <w:szCs w:val="20"/>
        </w:rPr>
      </w:pPr>
    </w:p>
    <w:p w14:paraId="74064847" w14:textId="77777777" w:rsidR="00DC3428" w:rsidRPr="00DF236B" w:rsidRDefault="00DC3428" w:rsidP="00DF236B">
      <w:pPr>
        <w:jc w:val="both"/>
        <w:rPr>
          <w:rFonts w:ascii="Verdana" w:hAnsi="Verdana" w:cs="Verdana"/>
          <w:b/>
          <w:bCs/>
          <w:vanish/>
          <w:sz w:val="20"/>
          <w:szCs w:val="20"/>
        </w:rPr>
      </w:pPr>
    </w:p>
    <w:p w14:paraId="300FD2BD" w14:textId="77777777" w:rsidR="00DC3428" w:rsidRPr="00DF236B" w:rsidRDefault="00DC3428" w:rsidP="00DF236B">
      <w:pPr>
        <w:jc w:val="both"/>
        <w:rPr>
          <w:rFonts w:ascii="Verdana" w:hAnsi="Verdana" w:cs="Verdana"/>
          <w:b/>
          <w:bCs/>
          <w:vanish/>
          <w:sz w:val="20"/>
          <w:szCs w:val="20"/>
        </w:rPr>
      </w:pPr>
    </w:p>
    <w:p w14:paraId="6A147BBE" w14:textId="77777777" w:rsidR="00DC3428" w:rsidRPr="00DF236B" w:rsidRDefault="00DC3428" w:rsidP="00DF236B">
      <w:pPr>
        <w:jc w:val="both"/>
        <w:rPr>
          <w:rFonts w:ascii="Verdana" w:hAnsi="Verdana" w:cs="Verdana"/>
          <w:b/>
          <w:bCs/>
          <w:vanish/>
          <w:sz w:val="20"/>
          <w:szCs w:val="20"/>
        </w:rPr>
      </w:pPr>
    </w:p>
    <w:p w14:paraId="56B17107" w14:textId="364475A1" w:rsidR="00DC3428" w:rsidRPr="00DF236B" w:rsidRDefault="00503DEE" w:rsidP="00DF236B">
      <w:pPr>
        <w:jc w:val="both"/>
        <w:rPr>
          <w:rFonts w:ascii="Verdana" w:hAnsi="Verdana"/>
          <w:sz w:val="20"/>
          <w:szCs w:val="20"/>
        </w:rPr>
      </w:pPr>
      <w:r w:rsidRPr="00DF236B">
        <w:rPr>
          <w:rFonts w:ascii="Verdana" w:hAnsi="Verdana" w:cs="Verdana"/>
          <w:b/>
          <w:bCs/>
          <w:sz w:val="20"/>
          <w:szCs w:val="20"/>
        </w:rPr>
        <w:t>5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 xml:space="preserve">. </w:t>
      </w:r>
      <w:r w:rsidR="00AE0CB9">
        <w:rPr>
          <w:rFonts w:ascii="Verdana" w:hAnsi="Verdana" w:cs="Verdana"/>
          <w:b/>
          <w:bCs/>
          <w:sz w:val="20"/>
          <w:szCs w:val="20"/>
        </w:rPr>
        <w:t xml:space="preserve">KYC of </w:t>
      </w:r>
      <w:r w:rsidR="00AE0CB9" w:rsidRPr="00DF236B">
        <w:rPr>
          <w:rFonts w:ascii="Verdana" w:hAnsi="Verdana" w:cs="Verdana"/>
          <w:b/>
          <w:bCs/>
          <w:sz w:val="20"/>
          <w:szCs w:val="20"/>
        </w:rPr>
        <w:t>Directors/ Promoters</w:t>
      </w:r>
    </w:p>
    <w:tbl>
      <w:tblPr>
        <w:tblW w:w="93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17"/>
        <w:gridCol w:w="2416"/>
        <w:gridCol w:w="2034"/>
        <w:gridCol w:w="2213"/>
      </w:tblGrid>
      <w:tr w:rsidR="00DC3428" w:rsidRPr="00DF236B" w14:paraId="6CB2F1D2" w14:textId="77777777" w:rsidTr="00DC3428"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49F507" w14:textId="7B617F98" w:rsidR="00DC3428" w:rsidRPr="00DF236B" w:rsidRDefault="00DC3428" w:rsidP="00AE0CB9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2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04A056D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/>
                <w:bCs/>
                <w:sz w:val="20"/>
                <w:szCs w:val="20"/>
              </w:rPr>
              <w:t>PAN No</w:t>
            </w:r>
          </w:p>
        </w:tc>
        <w:tc>
          <w:tcPr>
            <w:tcW w:w="2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BF186B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F236B">
              <w:rPr>
                <w:rFonts w:ascii="Verdana" w:hAnsi="Verdana" w:cs="Verdana"/>
                <w:b/>
                <w:bCs/>
                <w:sz w:val="20"/>
                <w:szCs w:val="20"/>
              </w:rPr>
              <w:t>Aadhar</w:t>
            </w:r>
            <w:proofErr w:type="spellEnd"/>
            <w:r w:rsidRPr="00DF236B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1870FA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/>
                <w:bCs/>
                <w:sz w:val="20"/>
                <w:szCs w:val="20"/>
              </w:rPr>
              <w:t>Pending criminal cases if any</w:t>
            </w:r>
          </w:p>
        </w:tc>
      </w:tr>
      <w:tr w:rsidR="00DC3428" w:rsidRPr="00DF236B" w14:paraId="53A18A40" w14:textId="77777777" w:rsidTr="00DC3428"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05B68F4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D618B4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7E96D8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6DB40F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DC3428" w:rsidRPr="00DF236B" w14:paraId="6BBD205C" w14:textId="77777777" w:rsidTr="00DC3428">
        <w:tc>
          <w:tcPr>
            <w:tcW w:w="2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D3551C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F74DF99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B2D4E9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9ED0CD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</w:tr>
    </w:tbl>
    <w:p w14:paraId="2D140ABE" w14:textId="77777777" w:rsidR="00DC3428" w:rsidRPr="00DF236B" w:rsidRDefault="00DC3428" w:rsidP="00DF236B">
      <w:pPr>
        <w:jc w:val="both"/>
        <w:rPr>
          <w:rFonts w:ascii="Verdana" w:hAnsi="Verdana"/>
          <w:sz w:val="20"/>
          <w:szCs w:val="20"/>
        </w:rPr>
      </w:pPr>
    </w:p>
    <w:p w14:paraId="019B6E1F" w14:textId="46A0778B" w:rsidR="00DC3428" w:rsidRPr="00DF236B" w:rsidRDefault="00DC3428" w:rsidP="00DF236B">
      <w:pPr>
        <w:rPr>
          <w:rFonts w:ascii="Verdana" w:hAnsi="Verdana"/>
          <w:sz w:val="20"/>
          <w:szCs w:val="20"/>
        </w:rPr>
      </w:pPr>
    </w:p>
    <w:p w14:paraId="03322635" w14:textId="62C4F9AB" w:rsidR="00DC3428" w:rsidRPr="00DF236B" w:rsidRDefault="00AE0CB9" w:rsidP="00DF236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6</w:t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 xml:space="preserve">. 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>Details of loans taken from other banks.</w:t>
      </w:r>
    </w:p>
    <w:tbl>
      <w:tblPr>
        <w:tblW w:w="93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1373"/>
        <w:gridCol w:w="1083"/>
        <w:gridCol w:w="1467"/>
        <w:gridCol w:w="1816"/>
        <w:gridCol w:w="1200"/>
        <w:gridCol w:w="1922"/>
      </w:tblGrid>
      <w:tr w:rsidR="00DC3428" w:rsidRPr="00DF236B" w14:paraId="650446B6" w14:textId="77777777" w:rsidTr="007E2B21">
        <w:tc>
          <w:tcPr>
            <w:tcW w:w="4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5F07C65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Sl</w:t>
            </w:r>
            <w:proofErr w:type="spellEnd"/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 xml:space="preserve"> No.</w:t>
            </w:r>
          </w:p>
        </w:tc>
        <w:tc>
          <w:tcPr>
            <w:tcW w:w="13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5E110EC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Name of institution</w:t>
            </w:r>
          </w:p>
        </w:tc>
        <w:tc>
          <w:tcPr>
            <w:tcW w:w="108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653239A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Facility</w:t>
            </w:r>
          </w:p>
        </w:tc>
        <w:tc>
          <w:tcPr>
            <w:tcW w:w="32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E8973B5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Loan sanctioned /availed</w:t>
            </w:r>
          </w:p>
        </w:tc>
        <w:tc>
          <w:tcPr>
            <w:tcW w:w="12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A28B967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Loan category</w:t>
            </w:r>
          </w:p>
        </w:tc>
        <w:tc>
          <w:tcPr>
            <w:tcW w:w="19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75D654E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Whether credit rating obtained</w:t>
            </w:r>
          </w:p>
        </w:tc>
      </w:tr>
      <w:tr w:rsidR="00DC3428" w:rsidRPr="00DF236B" w14:paraId="726E7DCA" w14:textId="77777777" w:rsidTr="007E2B21">
        <w:tc>
          <w:tcPr>
            <w:tcW w:w="4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019AB1A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37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3C5EF5F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B7CCAC7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4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D7C2821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Limit</w:t>
            </w:r>
          </w:p>
        </w:tc>
        <w:tc>
          <w:tcPr>
            <w:tcW w:w="18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F1C734D" w14:textId="37855F90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 xml:space="preserve">B/o as on </w:t>
            </w:r>
            <w:r w:rsidR="007E2B21" w:rsidRPr="00DF236B">
              <w:rPr>
                <w:rFonts w:ascii="Verdana" w:hAnsi="Verdana" w:cs="Verdana"/>
                <w:bCs/>
                <w:sz w:val="20"/>
                <w:szCs w:val="20"/>
              </w:rPr>
              <w:t>….</w:t>
            </w:r>
          </w:p>
        </w:tc>
        <w:tc>
          <w:tcPr>
            <w:tcW w:w="120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1800773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7AA7C47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</w:tr>
      <w:tr w:rsidR="007E2B21" w:rsidRPr="00DF236B" w14:paraId="12F966C6" w14:textId="77777777" w:rsidTr="007E2B21"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521FED7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43A8786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46DFE9D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4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ACDAC32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8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F53C7DD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C2750FC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5ABC5F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Cs/>
                <w:sz w:val="20"/>
                <w:szCs w:val="20"/>
              </w:rPr>
            </w:pPr>
          </w:p>
        </w:tc>
      </w:tr>
    </w:tbl>
    <w:p w14:paraId="7AB271AD" w14:textId="77777777" w:rsidR="00DC3428" w:rsidRPr="00DF236B" w:rsidRDefault="00DC3428" w:rsidP="00DF236B">
      <w:pPr>
        <w:jc w:val="both"/>
        <w:rPr>
          <w:rFonts w:ascii="Verdana" w:hAnsi="Verdana" w:cs="Verdana"/>
          <w:sz w:val="20"/>
          <w:szCs w:val="20"/>
        </w:rPr>
      </w:pPr>
    </w:p>
    <w:p w14:paraId="2ABFE632" w14:textId="701F2832" w:rsidR="00DC3428" w:rsidRPr="00DF236B" w:rsidRDefault="00AE0CB9" w:rsidP="00DF236B">
      <w:pPr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7</w:t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>.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 xml:space="preserve"> Details of previous assistance from KFC (if any)</w:t>
      </w:r>
    </w:p>
    <w:p w14:paraId="1EEED8D1" w14:textId="321A4270" w:rsidR="00DC3428" w:rsidRPr="00DF236B" w:rsidRDefault="00DC3428" w:rsidP="00DF236B">
      <w:pPr>
        <w:jc w:val="right"/>
        <w:rPr>
          <w:rFonts w:ascii="Verdana" w:hAnsi="Verdana"/>
          <w:sz w:val="20"/>
          <w:szCs w:val="20"/>
        </w:rPr>
      </w:pPr>
      <w:r w:rsidRPr="00DF236B">
        <w:rPr>
          <w:rFonts w:ascii="Verdana" w:hAnsi="Verdana" w:cs="Verdana"/>
          <w:b/>
          <w:bCs/>
          <w:sz w:val="20"/>
          <w:szCs w:val="20"/>
        </w:rPr>
        <w:tab/>
      </w:r>
      <w:r w:rsidRPr="00DF236B">
        <w:rPr>
          <w:rFonts w:ascii="Verdana" w:hAnsi="Verdana" w:cs="Verdana"/>
          <w:b/>
          <w:bCs/>
          <w:sz w:val="20"/>
          <w:szCs w:val="20"/>
        </w:rPr>
        <w:tab/>
      </w:r>
      <w:r w:rsidRPr="00DF236B">
        <w:rPr>
          <w:rFonts w:ascii="Verdana" w:hAnsi="Verdana" w:cs="Verdana"/>
          <w:b/>
          <w:bCs/>
          <w:sz w:val="20"/>
          <w:szCs w:val="20"/>
        </w:rPr>
        <w:tab/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ab/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ab/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ab/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ab/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ab/>
        <w:t xml:space="preserve">    </w:t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ab/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50"/>
        <w:gridCol w:w="1350"/>
        <w:gridCol w:w="1350"/>
        <w:gridCol w:w="1450"/>
        <w:gridCol w:w="1300"/>
        <w:gridCol w:w="1367"/>
        <w:gridCol w:w="1193"/>
      </w:tblGrid>
      <w:tr w:rsidR="00DC3428" w:rsidRPr="00DF236B" w14:paraId="5BEA0FF6" w14:textId="77777777" w:rsidTr="000A1407"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C009CCC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Loan No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8C13E7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Sanction date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E45DEE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Amount sanctioned</w:t>
            </w: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F46B92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Amount disbursed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CFA079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Bal</w:t>
            </w:r>
            <w:proofErr w:type="spellEnd"/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 xml:space="preserve"> o/s</w:t>
            </w:r>
          </w:p>
          <w:p w14:paraId="784C1307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(a)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82E1EA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Present proposal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2196EA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Total</w:t>
            </w:r>
          </w:p>
          <w:p w14:paraId="1CA75EBC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a+b</w:t>
            </w:r>
            <w:proofErr w:type="spellEnd"/>
          </w:p>
        </w:tc>
      </w:tr>
      <w:tr w:rsidR="00DC3428" w:rsidRPr="00DF236B" w14:paraId="1E4A6A67" w14:textId="77777777" w:rsidTr="000A1407"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733D04" w14:textId="15644EF1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8F88478" w14:textId="4869941F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FEA40B" w14:textId="3494B828" w:rsidR="00DC3428" w:rsidRPr="00DF236B" w:rsidRDefault="00DC3428" w:rsidP="00DF236B">
            <w:pPr>
              <w:pStyle w:val="TableContents"/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E81989" w14:textId="123C7658" w:rsidR="00DC3428" w:rsidRPr="00DF236B" w:rsidRDefault="00DC3428" w:rsidP="00DF236B">
            <w:pPr>
              <w:pStyle w:val="TableContents"/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A284095" w14:textId="27B62880" w:rsidR="00DC3428" w:rsidRPr="00DF236B" w:rsidRDefault="00DC3428" w:rsidP="00DF236B">
            <w:pPr>
              <w:pStyle w:val="TableContents"/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67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75428D96" w14:textId="037B2E91" w:rsidR="00DC3428" w:rsidRPr="00DF236B" w:rsidRDefault="00DC3428" w:rsidP="00DF236B">
            <w:pPr>
              <w:pStyle w:val="TableContents"/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9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153E9E45" w14:textId="12AFF5F3" w:rsidR="00DC3428" w:rsidRPr="00DF236B" w:rsidRDefault="00DC3428" w:rsidP="00DF236B">
            <w:pPr>
              <w:pStyle w:val="TableContents"/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8F2C903" w14:textId="77777777" w:rsidR="007E2B21" w:rsidRPr="00DF236B" w:rsidRDefault="007E2B21" w:rsidP="00DF236B">
      <w:pPr>
        <w:rPr>
          <w:rFonts w:ascii="Verdana" w:hAnsi="Verdana" w:cs="Verdana"/>
          <w:b/>
          <w:bCs/>
          <w:caps/>
          <w:sz w:val="20"/>
          <w:szCs w:val="20"/>
        </w:rPr>
      </w:pPr>
    </w:p>
    <w:p w14:paraId="0DBD2113" w14:textId="5D6FF39F" w:rsidR="00DC3428" w:rsidRPr="00DF236B" w:rsidRDefault="00AE0CB9" w:rsidP="00DF236B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 w:cs="Verdana"/>
          <w:b/>
          <w:bCs/>
          <w:caps/>
          <w:sz w:val="20"/>
          <w:szCs w:val="20"/>
        </w:rPr>
        <w:t>8</w:t>
      </w:r>
      <w:r w:rsidR="00503DEE" w:rsidRPr="00DF236B">
        <w:rPr>
          <w:rFonts w:ascii="Verdana" w:hAnsi="Verdana" w:cs="Verdana"/>
          <w:b/>
          <w:bCs/>
          <w:caps/>
          <w:sz w:val="20"/>
          <w:szCs w:val="20"/>
        </w:rPr>
        <w:t>.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>Group</w:t>
      </w:r>
      <w:proofErr w:type="gramEnd"/>
      <w:r w:rsidR="00DC3428" w:rsidRPr="00DF236B">
        <w:rPr>
          <w:rFonts w:ascii="Verdana" w:hAnsi="Verdana" w:cs="Verdana"/>
          <w:b/>
          <w:bCs/>
          <w:sz w:val="20"/>
          <w:szCs w:val="20"/>
        </w:rPr>
        <w:t xml:space="preserve"> concerns/firm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ab/>
        <w:t xml:space="preserve">: </w:t>
      </w:r>
    </w:p>
    <w:p w14:paraId="2BAA8B1A" w14:textId="77777777" w:rsidR="00DC3428" w:rsidRPr="00DF236B" w:rsidRDefault="00DC3428" w:rsidP="00DF236B">
      <w:pPr>
        <w:rPr>
          <w:rFonts w:ascii="Verdana" w:hAnsi="Verdana"/>
          <w:sz w:val="20"/>
          <w:szCs w:val="20"/>
        </w:rPr>
      </w:pPr>
    </w:p>
    <w:tbl>
      <w:tblPr>
        <w:tblW w:w="94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00"/>
        <w:gridCol w:w="1883"/>
        <w:gridCol w:w="1700"/>
        <w:gridCol w:w="2050"/>
        <w:gridCol w:w="1974"/>
      </w:tblGrid>
      <w:tr w:rsidR="00DC3428" w:rsidRPr="00DF236B" w14:paraId="39614616" w14:textId="77777777" w:rsidTr="007E2B21"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8A73CEF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Loan No</w:t>
            </w: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52D98A85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Sanction date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EA3E728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Amount sanctioned</w:t>
            </w: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0E7D760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Amount disbursed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93E62CF" w14:textId="77777777" w:rsidR="00DC3428" w:rsidRPr="00DF236B" w:rsidRDefault="00DC3428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Balance o/s</w:t>
            </w:r>
          </w:p>
        </w:tc>
      </w:tr>
      <w:tr w:rsidR="007E2B21" w:rsidRPr="00DF236B" w14:paraId="5F9152F3" w14:textId="77777777" w:rsidTr="007E2B21"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E16BBD4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930BB7C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6D956D78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2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895843D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FEE483" w14:textId="77777777" w:rsidR="007E2B21" w:rsidRPr="00DF236B" w:rsidRDefault="007E2B21" w:rsidP="00DF236B">
            <w:pPr>
              <w:pStyle w:val="TableContents"/>
              <w:snapToGri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</w:tr>
    </w:tbl>
    <w:p w14:paraId="142D5EEB" w14:textId="77777777" w:rsidR="00DC3428" w:rsidRPr="00DF236B" w:rsidRDefault="00DC3428" w:rsidP="00DF236B">
      <w:pPr>
        <w:ind w:left="990" w:hanging="450"/>
        <w:rPr>
          <w:rFonts w:ascii="Verdana" w:hAnsi="Verdana"/>
          <w:sz w:val="20"/>
          <w:szCs w:val="20"/>
        </w:rPr>
      </w:pPr>
    </w:p>
    <w:p w14:paraId="2B9F12F2" w14:textId="3A62FEC1" w:rsidR="00DC3428" w:rsidRPr="00DF236B" w:rsidRDefault="00AE0CB9" w:rsidP="00DF236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9</w:t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 xml:space="preserve">. 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>Details regarding CIBIL Report of Unit / Partners/ Co-</w:t>
      </w:r>
      <w:proofErr w:type="spellStart"/>
      <w:r w:rsidR="00DC3428" w:rsidRPr="00DF236B">
        <w:rPr>
          <w:rFonts w:ascii="Verdana" w:hAnsi="Verdana" w:cs="Verdana"/>
          <w:b/>
          <w:bCs/>
          <w:sz w:val="20"/>
          <w:szCs w:val="20"/>
        </w:rPr>
        <w:t>obligants</w:t>
      </w:r>
      <w:proofErr w:type="spellEnd"/>
    </w:p>
    <w:p w14:paraId="10A6A2E3" w14:textId="77777777" w:rsidR="00DC3428" w:rsidRPr="00DF236B" w:rsidRDefault="00DC3428" w:rsidP="00DF236B">
      <w:pPr>
        <w:jc w:val="both"/>
        <w:rPr>
          <w:rFonts w:ascii="Verdana" w:hAnsi="Verdana" w:cs="Verdana"/>
          <w:sz w:val="20"/>
          <w:szCs w:val="20"/>
        </w:rPr>
      </w:pPr>
    </w:p>
    <w:tbl>
      <w:tblPr>
        <w:tblW w:w="696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83"/>
        <w:gridCol w:w="4178"/>
      </w:tblGrid>
      <w:tr w:rsidR="00503DEE" w:rsidRPr="00DF236B" w14:paraId="07AB3B49" w14:textId="77777777" w:rsidTr="00503DEE"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C39130" w14:textId="77777777" w:rsidR="00503DEE" w:rsidRPr="00DF236B" w:rsidRDefault="00503DEE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Name of Unit &amp; Promoters</w:t>
            </w:r>
          </w:p>
        </w:tc>
        <w:tc>
          <w:tcPr>
            <w:tcW w:w="4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2FED30" w14:textId="0F366D10" w:rsidR="00503DEE" w:rsidRPr="00DF236B" w:rsidRDefault="00503DEE" w:rsidP="00DF236B">
            <w:pPr>
              <w:pStyle w:val="TableContents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 xml:space="preserve">Analysis </w:t>
            </w:r>
          </w:p>
        </w:tc>
      </w:tr>
      <w:tr w:rsidR="00503DEE" w:rsidRPr="00DF236B" w14:paraId="05E7C3F3" w14:textId="77777777" w:rsidTr="00503DEE">
        <w:tc>
          <w:tcPr>
            <w:tcW w:w="278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F0E01C3" w14:textId="0760C663" w:rsidR="00503DEE" w:rsidRPr="00DF236B" w:rsidRDefault="00503DEE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E5973C" w14:textId="055390C4" w:rsidR="00503DEE" w:rsidRPr="00DF236B" w:rsidRDefault="00503DEE" w:rsidP="00DF236B">
            <w:pPr>
              <w:pStyle w:val="TableContents"/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754EB04" w14:textId="77777777" w:rsidR="00DC3428" w:rsidRPr="00DF236B" w:rsidRDefault="00DC3428" w:rsidP="00DF236B">
      <w:pPr>
        <w:ind w:left="720"/>
        <w:jc w:val="both"/>
        <w:rPr>
          <w:rFonts w:ascii="Verdana" w:hAnsi="Verdana" w:cs="Verdana"/>
          <w:sz w:val="20"/>
          <w:szCs w:val="20"/>
        </w:rPr>
      </w:pPr>
    </w:p>
    <w:p w14:paraId="7FC8B298" w14:textId="093DA16D" w:rsidR="00DC3428" w:rsidRDefault="00AE0CB9" w:rsidP="00DF236B">
      <w:pPr>
        <w:jc w:val="both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10</w:t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>. Whether appearing in RBI’s caution list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>/</w:t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 xml:space="preserve"> wilful</w:t>
      </w:r>
      <w:r w:rsidR="00DC3428" w:rsidRPr="00DF236B">
        <w:rPr>
          <w:rFonts w:ascii="Verdana" w:hAnsi="Verdana" w:cs="Verdana"/>
          <w:b/>
          <w:bCs/>
          <w:sz w:val="20"/>
          <w:szCs w:val="20"/>
        </w:rPr>
        <w:t xml:space="preserve"> defaulters’ list</w:t>
      </w:r>
      <w:r w:rsidR="00503DEE" w:rsidRPr="00DF236B">
        <w:rPr>
          <w:rFonts w:ascii="Verdana" w:hAnsi="Verdana" w:cs="Verdana"/>
          <w:b/>
          <w:bCs/>
          <w:sz w:val="20"/>
          <w:szCs w:val="20"/>
        </w:rPr>
        <w:t>: Yes/ No</w:t>
      </w:r>
    </w:p>
    <w:p w14:paraId="2214C67A" w14:textId="77777777" w:rsidR="00C45826" w:rsidRDefault="00C45826" w:rsidP="00DF236B">
      <w:pPr>
        <w:jc w:val="both"/>
        <w:rPr>
          <w:rFonts w:ascii="Verdana" w:hAnsi="Verdana" w:cs="Verdana"/>
          <w:b/>
          <w:bCs/>
          <w:sz w:val="20"/>
          <w:szCs w:val="20"/>
        </w:rPr>
      </w:pPr>
    </w:p>
    <w:p w14:paraId="120EFD35" w14:textId="72318E90" w:rsidR="00C45826" w:rsidRDefault="00C45826" w:rsidP="00DF236B">
      <w:pPr>
        <w:jc w:val="both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11. Analysis of the Financials of the Company. </w:t>
      </w:r>
    </w:p>
    <w:p w14:paraId="63276D74" w14:textId="77777777" w:rsidR="001E17EF" w:rsidRDefault="001E17EF" w:rsidP="00DF236B">
      <w:pPr>
        <w:jc w:val="both"/>
        <w:rPr>
          <w:rFonts w:ascii="Verdana" w:hAnsi="Verdana" w:cs="Verdana"/>
          <w:b/>
          <w:bCs/>
          <w:sz w:val="20"/>
          <w:szCs w:val="20"/>
        </w:rPr>
      </w:pPr>
    </w:p>
    <w:p w14:paraId="7C83C09B" w14:textId="77777777" w:rsidR="000A1407" w:rsidRPr="00DF236B" w:rsidRDefault="000A1407" w:rsidP="00DF236B">
      <w:pPr>
        <w:jc w:val="both"/>
        <w:rPr>
          <w:rFonts w:ascii="Verdana" w:hAnsi="Verdana" w:cs="Arial"/>
          <w:sz w:val="20"/>
          <w:szCs w:val="20"/>
        </w:rPr>
      </w:pPr>
    </w:p>
    <w:p w14:paraId="5ADF8597" w14:textId="5439CC21" w:rsidR="000A1407" w:rsidRPr="00DF236B" w:rsidRDefault="000A1407" w:rsidP="00DF236B">
      <w:pPr>
        <w:rPr>
          <w:rFonts w:ascii="Verdana" w:hAnsi="Verdana"/>
          <w:sz w:val="20"/>
          <w:szCs w:val="20"/>
        </w:rPr>
      </w:pPr>
      <w:r w:rsidRPr="00DF236B">
        <w:rPr>
          <w:rFonts w:ascii="Verdana" w:hAnsi="Verdana" w:cs="Verdana"/>
          <w:b/>
          <w:sz w:val="20"/>
          <w:szCs w:val="20"/>
        </w:rPr>
        <w:t>1</w:t>
      </w:r>
      <w:r w:rsidR="001E17EF">
        <w:rPr>
          <w:rFonts w:ascii="Verdana" w:hAnsi="Verdana" w:cs="Verdana"/>
          <w:b/>
          <w:sz w:val="20"/>
          <w:szCs w:val="20"/>
        </w:rPr>
        <w:t>2</w:t>
      </w:r>
      <w:r w:rsidRPr="00DF236B">
        <w:rPr>
          <w:rFonts w:ascii="Verdana" w:hAnsi="Verdana" w:cs="Verdana"/>
          <w:b/>
          <w:sz w:val="20"/>
          <w:szCs w:val="20"/>
        </w:rPr>
        <w:t>.  Project Cost</w:t>
      </w:r>
      <w:r w:rsidRPr="00DF236B">
        <w:rPr>
          <w:rFonts w:ascii="Verdana" w:hAnsi="Verdana" w:cs="Verdana"/>
          <w:sz w:val="20"/>
          <w:szCs w:val="20"/>
        </w:rPr>
        <w:t xml:space="preserve">                 </w:t>
      </w:r>
      <w:r w:rsidRPr="00DF236B">
        <w:rPr>
          <w:rFonts w:ascii="Verdana" w:hAnsi="Verdana" w:cs="Verdana"/>
          <w:b/>
          <w:bCs/>
          <w:sz w:val="20"/>
          <w:szCs w:val="20"/>
        </w:rPr>
        <w:t xml:space="preserve">      </w:t>
      </w:r>
    </w:p>
    <w:p w14:paraId="4C14D8CE" w14:textId="1BF00772" w:rsidR="000A1407" w:rsidRPr="00DF236B" w:rsidRDefault="000A1407" w:rsidP="00DF236B">
      <w:pPr>
        <w:jc w:val="right"/>
        <w:rPr>
          <w:rFonts w:ascii="Verdana" w:hAnsi="Verdana"/>
          <w:sz w:val="20"/>
          <w:szCs w:val="20"/>
        </w:rPr>
      </w:pPr>
      <w:r w:rsidRPr="00DF236B">
        <w:rPr>
          <w:rFonts w:ascii="Verdana" w:eastAsia="Verdana" w:hAnsi="Verdana" w:cs="Verdana"/>
          <w:b/>
          <w:bCs/>
          <w:sz w:val="20"/>
          <w:szCs w:val="20"/>
        </w:rPr>
        <w:t xml:space="preserve">            </w:t>
      </w:r>
      <w:r w:rsidRPr="00DF236B">
        <w:rPr>
          <w:rFonts w:ascii="Verdana" w:eastAsia="Verdana" w:hAnsi="Verdana" w:cs="Verdana"/>
          <w:b/>
          <w:bCs/>
          <w:sz w:val="20"/>
          <w:szCs w:val="20"/>
        </w:rPr>
        <w:tab/>
      </w:r>
      <w:r w:rsidRPr="00DF236B">
        <w:rPr>
          <w:rFonts w:ascii="Verdana" w:eastAsia="Verdana" w:hAnsi="Verdana" w:cs="Verdana"/>
          <w:b/>
          <w:bCs/>
          <w:sz w:val="20"/>
          <w:szCs w:val="20"/>
        </w:rPr>
        <w:tab/>
      </w:r>
      <w:r w:rsidRPr="00DF236B">
        <w:rPr>
          <w:rFonts w:ascii="Verdana" w:eastAsia="Verdana" w:hAnsi="Verdana" w:cs="Verdana"/>
          <w:b/>
          <w:bCs/>
          <w:sz w:val="20"/>
          <w:szCs w:val="20"/>
        </w:rPr>
        <w:tab/>
      </w:r>
      <w:r w:rsidRPr="00DF236B">
        <w:rPr>
          <w:rFonts w:ascii="Verdana" w:eastAsia="Verdana" w:hAnsi="Verdana" w:cs="Verdana"/>
          <w:b/>
          <w:bCs/>
          <w:sz w:val="20"/>
          <w:szCs w:val="20"/>
        </w:rPr>
        <w:tab/>
      </w:r>
      <w:r w:rsidRPr="00DF236B">
        <w:rPr>
          <w:rFonts w:ascii="Verdana" w:eastAsia="Verdana" w:hAnsi="Verdana" w:cs="Verdana"/>
          <w:b/>
          <w:bCs/>
          <w:sz w:val="20"/>
          <w:szCs w:val="20"/>
        </w:rPr>
        <w:tab/>
      </w:r>
      <w:r w:rsidRPr="00DF236B">
        <w:rPr>
          <w:rFonts w:ascii="Verdana" w:eastAsia="Verdana" w:hAnsi="Verdana" w:cs="Verdana"/>
          <w:b/>
          <w:bCs/>
          <w:sz w:val="20"/>
          <w:szCs w:val="20"/>
        </w:rPr>
        <w:tab/>
      </w:r>
      <w:r w:rsidRPr="00DF236B">
        <w:rPr>
          <w:rFonts w:ascii="Verdana" w:eastAsia="Verdana" w:hAnsi="Verdana" w:cs="Verdana"/>
          <w:b/>
          <w:bCs/>
          <w:sz w:val="20"/>
          <w:szCs w:val="20"/>
        </w:rPr>
        <w:tab/>
        <w:t xml:space="preserve">              </w:t>
      </w:r>
      <w:r w:rsidRPr="00DF236B">
        <w:rPr>
          <w:rFonts w:ascii="Verdana" w:eastAsia="Verdana" w:hAnsi="Verdana" w:cs="Verdana"/>
          <w:sz w:val="20"/>
          <w:szCs w:val="20"/>
        </w:rPr>
        <w:t>(</w:t>
      </w:r>
      <w:proofErr w:type="spellStart"/>
      <w:r w:rsidRPr="00DF236B">
        <w:rPr>
          <w:rFonts w:ascii="Verdana" w:eastAsia="Verdana" w:hAnsi="Verdana" w:cs="Verdana"/>
          <w:sz w:val="20"/>
          <w:szCs w:val="20"/>
        </w:rPr>
        <w:t>Rs</w:t>
      </w:r>
      <w:proofErr w:type="spellEnd"/>
      <w:r w:rsidRPr="00DF236B">
        <w:rPr>
          <w:rFonts w:ascii="Verdana" w:eastAsia="Verdana" w:hAnsi="Verdana" w:cs="Verdana"/>
          <w:sz w:val="20"/>
          <w:szCs w:val="20"/>
        </w:rPr>
        <w:t xml:space="preserve"> in lakh)</w:t>
      </w:r>
    </w:p>
    <w:tbl>
      <w:tblPr>
        <w:tblW w:w="8008" w:type="dxa"/>
        <w:jc w:val="center"/>
        <w:tblInd w:w="13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5"/>
        <w:gridCol w:w="1767"/>
        <w:gridCol w:w="2083"/>
        <w:gridCol w:w="2113"/>
      </w:tblGrid>
      <w:tr w:rsidR="000A1407" w:rsidRPr="00DF236B" w14:paraId="22767298" w14:textId="77777777" w:rsidTr="00DF236B">
        <w:trPr>
          <w:trHeight w:val="388"/>
          <w:jc w:val="center"/>
        </w:trPr>
        <w:tc>
          <w:tcPr>
            <w:tcW w:w="2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E46B4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27B487F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lastRenderedPageBreak/>
              <w:t>Particulars</w:t>
            </w:r>
          </w:p>
        </w:tc>
        <w:tc>
          <w:tcPr>
            <w:tcW w:w="5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91990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lastRenderedPageBreak/>
              <w:t>Assets taken into project cost for finance</w:t>
            </w:r>
          </w:p>
        </w:tc>
      </w:tr>
      <w:tr w:rsidR="000A1407" w:rsidRPr="00DF236B" w14:paraId="589E41C9" w14:textId="77777777" w:rsidTr="00DF236B">
        <w:trPr>
          <w:trHeight w:val="325"/>
          <w:jc w:val="center"/>
        </w:trPr>
        <w:tc>
          <w:tcPr>
            <w:tcW w:w="2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6FD6C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4E7A8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Existing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8068D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Proposed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025FD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Total</w:t>
            </w:r>
          </w:p>
        </w:tc>
      </w:tr>
      <w:tr w:rsidR="000A1407" w:rsidRPr="00DF236B" w14:paraId="750C806F" w14:textId="77777777" w:rsidTr="00DF236B">
        <w:trPr>
          <w:trHeight w:val="264"/>
          <w:jc w:val="center"/>
        </w:trPr>
        <w:tc>
          <w:tcPr>
            <w:tcW w:w="20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CC9DE" w14:textId="10ACA816" w:rsidR="000A1407" w:rsidRPr="00DF236B" w:rsidRDefault="000A1407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949C7" w14:textId="3E8F4D3E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02225" w14:textId="381CA915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AD0E3" w14:textId="766FBFC4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00D7E457" w14:textId="77777777" w:rsidTr="00DF236B">
        <w:trPr>
          <w:trHeight w:val="264"/>
          <w:jc w:val="center"/>
        </w:trPr>
        <w:tc>
          <w:tcPr>
            <w:tcW w:w="20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818B5" w14:textId="4AB90D16" w:rsidR="000A1407" w:rsidRPr="00DF236B" w:rsidRDefault="000A1407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8D7A7" w14:textId="05F6D317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62446" w14:textId="15DACCFD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A359F" w14:textId="1A93095C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16CDB66E" w14:textId="77777777" w:rsidTr="00DF236B">
        <w:trPr>
          <w:trHeight w:val="264"/>
          <w:jc w:val="center"/>
        </w:trPr>
        <w:tc>
          <w:tcPr>
            <w:tcW w:w="20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F8D55" w14:textId="3837EE91" w:rsidR="000A1407" w:rsidRPr="00DF236B" w:rsidRDefault="000A1407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DEAC4" w14:textId="2B9F131A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4545F" w14:textId="77777777" w:rsidR="000A1407" w:rsidRPr="00DF236B" w:rsidRDefault="000A1407" w:rsidP="00DF236B">
            <w:pPr>
              <w:snapToGrid w:val="0"/>
              <w:jc w:val="right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57B08" w14:textId="690CD047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72B54E40" w14:textId="77777777" w:rsidTr="00DF236B">
        <w:trPr>
          <w:trHeight w:val="264"/>
          <w:jc w:val="center"/>
        </w:trPr>
        <w:tc>
          <w:tcPr>
            <w:tcW w:w="20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C493D" w14:textId="2DA99915" w:rsidR="000A1407" w:rsidRPr="00DF236B" w:rsidRDefault="000A1407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F29A9A" w14:textId="6F83C857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1E015" w14:textId="18E3A027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E732C" w14:textId="54C807E4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43726B3C" w14:textId="77777777" w:rsidTr="00DF236B">
        <w:trPr>
          <w:trHeight w:val="264"/>
          <w:jc w:val="center"/>
        </w:trPr>
        <w:tc>
          <w:tcPr>
            <w:tcW w:w="20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7E36A" w14:textId="3CEB739F" w:rsidR="000A1407" w:rsidRPr="00DF236B" w:rsidRDefault="000A1407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2C1E37" w14:textId="06065B5B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01378" w14:textId="77777777" w:rsidR="000A1407" w:rsidRPr="00DF236B" w:rsidRDefault="000A1407" w:rsidP="00DF236B">
            <w:pPr>
              <w:snapToGrid w:val="0"/>
              <w:jc w:val="right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7ED96" w14:textId="5E628E9F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502C4751" w14:textId="77777777" w:rsidTr="00DF236B">
        <w:trPr>
          <w:trHeight w:val="264"/>
          <w:jc w:val="center"/>
        </w:trPr>
        <w:tc>
          <w:tcPr>
            <w:tcW w:w="20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8AB2D" w14:textId="3E1A7BEB" w:rsidR="000A1407" w:rsidRPr="00DF236B" w:rsidRDefault="000A1407" w:rsidP="00DF236B">
            <w:pPr>
              <w:snapToGrid w:val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1B90AC" w14:textId="760F2565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A0095" w14:textId="5E8A2DE2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535C3" w14:textId="2FBF7221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08341588" w14:textId="77777777" w:rsidTr="00DF236B">
        <w:trPr>
          <w:trHeight w:val="403"/>
          <w:jc w:val="center"/>
        </w:trPr>
        <w:tc>
          <w:tcPr>
            <w:tcW w:w="20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8C139" w14:textId="26E749C8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97688" w14:textId="40DE3014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51C8C" w14:textId="30BC3F89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4D1DE" w14:textId="1910B353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12ABAC0" w14:textId="77777777" w:rsidR="000A1407" w:rsidRPr="00DF236B" w:rsidRDefault="000A1407" w:rsidP="00DF236B">
      <w:pPr>
        <w:jc w:val="center"/>
        <w:rPr>
          <w:rFonts w:ascii="Verdana" w:hAnsi="Verdana"/>
          <w:sz w:val="20"/>
          <w:szCs w:val="20"/>
        </w:rPr>
      </w:pPr>
      <w:r w:rsidRPr="00DF236B">
        <w:rPr>
          <w:rFonts w:ascii="Verdana" w:eastAsia="Verdana" w:hAnsi="Verdana" w:cs="Verdana"/>
          <w:sz w:val="20"/>
          <w:szCs w:val="20"/>
        </w:rPr>
        <w:t xml:space="preserve">       </w:t>
      </w:r>
    </w:p>
    <w:p w14:paraId="6F4B485D" w14:textId="77777777" w:rsidR="000A1407" w:rsidRPr="00DF236B" w:rsidRDefault="000A1407" w:rsidP="00DF236B">
      <w:pPr>
        <w:rPr>
          <w:rFonts w:ascii="Verdana" w:eastAsia="Verdana" w:hAnsi="Verdana" w:cs="Verdana"/>
          <w:sz w:val="20"/>
          <w:szCs w:val="20"/>
        </w:rPr>
      </w:pPr>
      <w:r w:rsidRPr="00DF236B">
        <w:rPr>
          <w:rFonts w:ascii="Verdana" w:hAnsi="Verdana" w:cs="Verdana"/>
          <w:b/>
          <w:bCs/>
          <w:sz w:val="20"/>
          <w:szCs w:val="20"/>
          <w:u w:val="single"/>
        </w:rPr>
        <w:t>*Preliminary and Pre-Operative Expenses</w:t>
      </w:r>
      <w:r w:rsidRPr="00DF236B">
        <w:rPr>
          <w:rFonts w:ascii="Verdana" w:eastAsia="Verdana" w:hAnsi="Verdana" w:cs="Verdana"/>
          <w:sz w:val="20"/>
          <w:szCs w:val="20"/>
        </w:rPr>
        <w:t xml:space="preserve">   </w:t>
      </w:r>
    </w:p>
    <w:p w14:paraId="12064152" w14:textId="77777777" w:rsidR="000A1407" w:rsidRPr="00DF236B" w:rsidRDefault="000A1407" w:rsidP="00DF236B">
      <w:pPr>
        <w:rPr>
          <w:rFonts w:ascii="Verdana" w:hAnsi="Verdana"/>
          <w:sz w:val="20"/>
          <w:szCs w:val="20"/>
        </w:rPr>
      </w:pPr>
    </w:p>
    <w:tbl>
      <w:tblPr>
        <w:tblW w:w="0" w:type="auto"/>
        <w:tblInd w:w="1243" w:type="dxa"/>
        <w:tblLayout w:type="fixed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050"/>
        <w:gridCol w:w="2075"/>
      </w:tblGrid>
      <w:tr w:rsidR="000A1407" w:rsidRPr="00DF236B" w14:paraId="1F981FEF" w14:textId="77777777" w:rsidTr="000A1407"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41837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1B659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Amount </w:t>
            </w:r>
          </w:p>
          <w:p w14:paraId="1F7D28EF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(</w:t>
            </w:r>
            <w:proofErr w:type="spellStart"/>
            <w:r w:rsidRPr="00DF236B">
              <w:rPr>
                <w:rFonts w:ascii="Verdana" w:hAnsi="Verdana" w:cs="Verdana"/>
                <w:sz w:val="20"/>
                <w:szCs w:val="20"/>
              </w:rPr>
              <w:t>Rs</w:t>
            </w:r>
            <w:proofErr w:type="spellEnd"/>
            <w:r w:rsidRPr="00DF236B">
              <w:rPr>
                <w:rFonts w:ascii="Verdana" w:hAnsi="Verdana" w:cs="Verdana"/>
                <w:sz w:val="20"/>
                <w:szCs w:val="20"/>
              </w:rPr>
              <w:t xml:space="preserve"> in lakh)</w:t>
            </w:r>
          </w:p>
        </w:tc>
      </w:tr>
      <w:tr w:rsidR="000A1407" w:rsidRPr="00DF236B" w14:paraId="5D52B63A" w14:textId="77777777" w:rsidTr="000A1407">
        <w:tc>
          <w:tcPr>
            <w:tcW w:w="50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DD5C3" w14:textId="6CBE92F3" w:rsidR="000A1407" w:rsidRPr="00DF236B" w:rsidRDefault="000A1407" w:rsidP="00DF236B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E6DAF" w14:textId="15049B18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5F754803" w14:textId="77777777" w:rsidTr="000A1407">
        <w:tc>
          <w:tcPr>
            <w:tcW w:w="50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5BF63" w14:textId="521CD128" w:rsidR="000A1407" w:rsidRPr="00DF236B" w:rsidRDefault="000A1407" w:rsidP="00DF236B">
            <w:pPr>
              <w:snapToGrid w:val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C1D85" w14:textId="66186D0F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0C78D8A6" w14:textId="77777777" w:rsidTr="000A1407">
        <w:tc>
          <w:tcPr>
            <w:tcW w:w="50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88CFB" w14:textId="6E8595ED" w:rsidR="000A1407" w:rsidRPr="00DF236B" w:rsidRDefault="000A1407" w:rsidP="00DF236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569F" w14:textId="3690DD46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321CE24F" w14:textId="77777777" w:rsidTr="000A1407">
        <w:tc>
          <w:tcPr>
            <w:tcW w:w="50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C0557" w14:textId="3E983F23" w:rsidR="000A1407" w:rsidRPr="00DF236B" w:rsidRDefault="000A1407" w:rsidP="00DF236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59473" w14:textId="15D59A97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0A1407" w:rsidRPr="00DF236B" w14:paraId="1E8F4336" w14:textId="77777777" w:rsidTr="000A1407">
        <w:tc>
          <w:tcPr>
            <w:tcW w:w="50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2C512" w14:textId="2F53D11C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F0B3E" w14:textId="71BB08F7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912217E" w14:textId="77777777" w:rsidR="000A1407" w:rsidRPr="00DF236B" w:rsidRDefault="000A1407" w:rsidP="00DF236B">
      <w:pPr>
        <w:jc w:val="both"/>
        <w:rPr>
          <w:rFonts w:ascii="Verdana" w:hAnsi="Verdana" w:cs="Verdana"/>
          <w:sz w:val="20"/>
          <w:szCs w:val="20"/>
        </w:rPr>
      </w:pPr>
    </w:p>
    <w:p w14:paraId="479BC56D" w14:textId="153E47A4" w:rsidR="000A1407" w:rsidRPr="00DF236B" w:rsidRDefault="000A1407" w:rsidP="00DF236B">
      <w:pPr>
        <w:rPr>
          <w:rFonts w:ascii="Verdana" w:hAnsi="Verdana"/>
          <w:sz w:val="20"/>
          <w:szCs w:val="20"/>
        </w:rPr>
      </w:pPr>
      <w:r w:rsidRPr="00DF236B">
        <w:rPr>
          <w:rFonts w:ascii="Verdana" w:hAnsi="Verdana" w:cs="Verdana"/>
          <w:b/>
          <w:sz w:val="20"/>
          <w:szCs w:val="20"/>
        </w:rPr>
        <w:t>1</w:t>
      </w:r>
      <w:r w:rsidR="001E17EF">
        <w:rPr>
          <w:rFonts w:ascii="Verdana" w:hAnsi="Verdana" w:cs="Verdana"/>
          <w:b/>
          <w:sz w:val="20"/>
          <w:szCs w:val="20"/>
        </w:rPr>
        <w:t>3</w:t>
      </w:r>
      <w:r w:rsidRPr="00DF236B">
        <w:rPr>
          <w:rFonts w:ascii="Verdana" w:hAnsi="Verdana" w:cs="Verdana"/>
          <w:b/>
          <w:sz w:val="20"/>
          <w:szCs w:val="20"/>
        </w:rPr>
        <w:t xml:space="preserve">.  Means of Finance                                                             </w:t>
      </w:r>
    </w:p>
    <w:p w14:paraId="3DF1BABE" w14:textId="77777777" w:rsidR="000A1407" w:rsidRPr="00DF236B" w:rsidRDefault="000A1407" w:rsidP="00DF236B">
      <w:pPr>
        <w:jc w:val="right"/>
        <w:rPr>
          <w:rFonts w:ascii="Verdana" w:hAnsi="Verdana" w:cs="Verdana"/>
          <w:b/>
          <w:sz w:val="20"/>
          <w:szCs w:val="20"/>
        </w:rPr>
      </w:pPr>
    </w:p>
    <w:tbl>
      <w:tblPr>
        <w:tblW w:w="8800" w:type="dxa"/>
        <w:jc w:val="center"/>
        <w:tblInd w:w="626" w:type="dxa"/>
        <w:tblLayout w:type="fixed"/>
        <w:tblLook w:val="0000" w:firstRow="0" w:lastRow="0" w:firstColumn="0" w:lastColumn="0" w:noHBand="0" w:noVBand="0"/>
      </w:tblPr>
      <w:tblGrid>
        <w:gridCol w:w="1274"/>
        <w:gridCol w:w="1338"/>
        <w:gridCol w:w="1160"/>
        <w:gridCol w:w="1240"/>
        <w:gridCol w:w="1202"/>
        <w:gridCol w:w="1260"/>
        <w:gridCol w:w="1326"/>
      </w:tblGrid>
      <w:tr w:rsidR="000A1407" w:rsidRPr="00DF236B" w14:paraId="6B8AC990" w14:textId="77777777" w:rsidTr="00DF236B">
        <w:trPr>
          <w:trHeight w:val="413"/>
          <w:jc w:val="center"/>
        </w:trPr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5E42F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>Particulars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FE51E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bCs/>
                <w:sz w:val="20"/>
                <w:szCs w:val="20"/>
              </w:rPr>
              <w:t>Existing</w:t>
            </w:r>
          </w:p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5AE74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Proposed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6A0A" w14:textId="77777777" w:rsidR="000A1407" w:rsidRPr="00DF236B" w:rsidRDefault="000A1407" w:rsidP="00DF236B">
            <w:pPr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DF236B">
              <w:rPr>
                <w:rFonts w:ascii="Verdana" w:hAnsi="Verdana" w:cs="Verdana"/>
                <w:sz w:val="20"/>
                <w:szCs w:val="20"/>
              </w:rPr>
              <w:t>Total</w:t>
            </w:r>
          </w:p>
        </w:tc>
      </w:tr>
      <w:tr w:rsidR="000A1407" w:rsidRPr="00DF236B" w14:paraId="02673227" w14:textId="77777777" w:rsidTr="00DF236B">
        <w:trPr>
          <w:trHeight w:val="350"/>
          <w:jc w:val="center"/>
        </w:trPr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3818A" w14:textId="77777777" w:rsidR="000A1407" w:rsidRPr="00DF236B" w:rsidRDefault="000A1407" w:rsidP="00DF236B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D5815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 xml:space="preserve">Amount </w:t>
            </w:r>
          </w:p>
          <w:p w14:paraId="67D90C5F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>(in lakh)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C8456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>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D9954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 xml:space="preserve">Amount </w:t>
            </w:r>
          </w:p>
          <w:p w14:paraId="6B600D4B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>(in lakh)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EAF805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>%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9C8BB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 xml:space="preserve">Amount </w:t>
            </w:r>
          </w:p>
          <w:p w14:paraId="7ED6A3DE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>(in lakh)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97842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  <w:r w:rsidRPr="00DF236B">
              <w:rPr>
                <w:rFonts w:ascii="Verdana" w:hAnsi="Verdana" w:cs="Verdana"/>
                <w:i w:val="0"/>
                <w:iCs w:val="0"/>
              </w:rPr>
              <w:t>%</w:t>
            </w:r>
          </w:p>
        </w:tc>
      </w:tr>
      <w:tr w:rsidR="000A1407" w:rsidRPr="00DF236B" w14:paraId="0A73E5AF" w14:textId="77777777" w:rsidTr="00DF236B">
        <w:trPr>
          <w:trHeight w:val="485"/>
          <w:jc w:val="center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FBC228" w14:textId="669686E5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rPr>
                <w:rFonts w:ascii="Verdana" w:hAnsi="Verdana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45705" w14:textId="198A381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9B272C" w14:textId="22650C01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A79FC" w14:textId="23843800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67876" w14:textId="4EAED091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83564" w14:textId="6FC40989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4EDCF" w14:textId="3D89EFDF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</w:tr>
      <w:tr w:rsidR="000A1407" w:rsidRPr="00DF236B" w14:paraId="691AB022" w14:textId="77777777" w:rsidTr="00DF236B">
        <w:trPr>
          <w:trHeight w:val="440"/>
          <w:jc w:val="center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F28FE" w14:textId="3705F693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rPr>
                <w:rFonts w:ascii="Verdana" w:hAnsi="Verdana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45783" w14:textId="3F3A34BC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E221E" w14:textId="2F327EE0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1FB775" w14:textId="2CF7883E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DE630" w14:textId="2B0D014C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47B74" w14:textId="2716A6E2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FDF0" w14:textId="37C1F66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</w:tr>
      <w:tr w:rsidR="000A1407" w:rsidRPr="00DF236B" w14:paraId="0A582D84" w14:textId="77777777" w:rsidTr="00DF236B">
        <w:trPr>
          <w:trHeight w:val="338"/>
          <w:jc w:val="center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40149" w14:textId="0D2737C5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22DCE" w14:textId="578B1165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3FAF9" w14:textId="4A8B2804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6FF2B5" w14:textId="481AE334" w:rsidR="000A1407" w:rsidRPr="00DF236B" w:rsidRDefault="000A1407" w:rsidP="00DF236B">
            <w:pPr>
              <w:snapToGrid w:val="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ED1D6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 w:cs="Verdana"/>
                <w:b/>
                <w:bCs/>
                <w:i w:val="0"/>
                <w:iCs w:val="0"/>
                <w:lang w:val="en-IN" w:eastAsia="en-I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4CE8A" w14:textId="7AD13CEA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46F22" w14:textId="77777777" w:rsidR="000A1407" w:rsidRPr="00DF236B" w:rsidRDefault="000A1407" w:rsidP="00DF236B">
            <w:pPr>
              <w:pStyle w:val="Caption3"/>
              <w:snapToGrid w:val="0"/>
              <w:spacing w:before="0" w:after="0" w:line="240" w:lineRule="auto"/>
              <w:jc w:val="right"/>
              <w:rPr>
                <w:rFonts w:ascii="Verdana" w:hAnsi="Verdana" w:cs="Verdana"/>
                <w:b/>
                <w:bCs/>
                <w:i w:val="0"/>
                <w:iCs w:val="0"/>
                <w:lang w:val="en-IN" w:eastAsia="en-IN"/>
              </w:rPr>
            </w:pPr>
          </w:p>
        </w:tc>
      </w:tr>
    </w:tbl>
    <w:p w14:paraId="73D6E356" w14:textId="77777777" w:rsidR="000A1407" w:rsidRPr="00DF236B" w:rsidRDefault="000A1407" w:rsidP="00DF236B">
      <w:pPr>
        <w:jc w:val="both"/>
        <w:rPr>
          <w:rFonts w:ascii="Verdana" w:hAnsi="Verdana" w:cs="Verdana"/>
          <w:sz w:val="20"/>
          <w:szCs w:val="20"/>
        </w:rPr>
      </w:pPr>
    </w:p>
    <w:p w14:paraId="45097F3A" w14:textId="7783014E" w:rsidR="00FD1DA2" w:rsidRDefault="00FD1DA2" w:rsidP="00DF236B">
      <w:pPr>
        <w:rPr>
          <w:rFonts w:ascii="Verdana" w:eastAsia="Verdana" w:hAnsi="Verdana" w:cs="Verdana"/>
          <w:bCs/>
          <w:sz w:val="20"/>
          <w:szCs w:val="20"/>
        </w:rPr>
      </w:pPr>
      <w:r w:rsidRPr="00DF236B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5D5F95">
        <w:rPr>
          <w:rFonts w:ascii="Verdana" w:eastAsia="Verdana" w:hAnsi="Verdana" w:cs="Verdana"/>
          <w:b/>
          <w:bCs/>
          <w:sz w:val="20"/>
          <w:szCs w:val="20"/>
        </w:rPr>
        <w:tab/>
      </w:r>
      <w:bookmarkStart w:id="0" w:name="_GoBack"/>
      <w:bookmarkEnd w:id="0"/>
      <w:r w:rsidR="005D5F95" w:rsidRPr="005D5F95">
        <w:rPr>
          <w:rFonts w:ascii="Verdana" w:eastAsia="Verdana" w:hAnsi="Verdana" w:cs="Verdana"/>
          <w:bCs/>
          <w:sz w:val="20"/>
          <w:szCs w:val="20"/>
        </w:rPr>
        <w:t>Note:</w:t>
      </w:r>
      <w:r w:rsidR="00154E78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="00154E78" w:rsidRPr="00154E78">
        <w:rPr>
          <w:rFonts w:ascii="Verdana" w:eastAsia="Verdana" w:hAnsi="Verdana" w:cs="Verdana"/>
          <w:bCs/>
          <w:sz w:val="20"/>
          <w:szCs w:val="20"/>
        </w:rPr>
        <w:t xml:space="preserve">Modify suitably </w:t>
      </w:r>
      <w:r w:rsidR="00154E78">
        <w:rPr>
          <w:rFonts w:ascii="Verdana" w:eastAsia="Verdana" w:hAnsi="Verdana" w:cs="Verdana"/>
          <w:bCs/>
          <w:sz w:val="20"/>
          <w:szCs w:val="20"/>
        </w:rPr>
        <w:t xml:space="preserve">for the </w:t>
      </w:r>
      <w:proofErr w:type="spellStart"/>
      <w:r w:rsidR="00154E78">
        <w:rPr>
          <w:rFonts w:ascii="Verdana" w:eastAsia="Verdana" w:hAnsi="Verdana" w:cs="Verdana"/>
          <w:bCs/>
          <w:sz w:val="20"/>
          <w:szCs w:val="20"/>
        </w:rPr>
        <w:t>Lo</w:t>
      </w:r>
      <w:r w:rsidR="005D5F95">
        <w:rPr>
          <w:rFonts w:ascii="Verdana" w:eastAsia="Verdana" w:hAnsi="Verdana" w:cs="Verdana"/>
          <w:bCs/>
          <w:sz w:val="20"/>
          <w:szCs w:val="20"/>
        </w:rPr>
        <w:t>C</w:t>
      </w:r>
      <w:proofErr w:type="spellEnd"/>
      <w:r w:rsidR="00154E78">
        <w:rPr>
          <w:rFonts w:ascii="Verdana" w:eastAsia="Verdana" w:hAnsi="Verdana" w:cs="Verdana"/>
          <w:bCs/>
          <w:sz w:val="20"/>
          <w:szCs w:val="20"/>
        </w:rPr>
        <w:t xml:space="preserve"> scheme</w:t>
      </w:r>
    </w:p>
    <w:p w14:paraId="4D324397" w14:textId="77777777" w:rsidR="00154E78" w:rsidRPr="00154E78" w:rsidRDefault="00154E78" w:rsidP="00DF236B">
      <w:pPr>
        <w:rPr>
          <w:rFonts w:ascii="Verdana" w:hAnsi="Verdana"/>
          <w:sz w:val="20"/>
          <w:szCs w:val="20"/>
        </w:rPr>
      </w:pPr>
    </w:p>
    <w:p w14:paraId="292A67DE" w14:textId="210CF96A" w:rsidR="000A1407" w:rsidRPr="00DF236B" w:rsidRDefault="002119C5" w:rsidP="00DF236B">
      <w:pPr>
        <w:jc w:val="both"/>
        <w:rPr>
          <w:rFonts w:ascii="Verdana" w:hAnsi="Verdana" w:cs="Arial"/>
          <w:sz w:val="20"/>
          <w:szCs w:val="20"/>
        </w:rPr>
      </w:pPr>
      <w:r w:rsidRPr="00DF236B">
        <w:rPr>
          <w:rFonts w:ascii="Verdana" w:hAnsi="Verdana" w:cs="Arial"/>
          <w:sz w:val="20"/>
          <w:szCs w:val="20"/>
        </w:rPr>
        <w:t>1</w:t>
      </w:r>
      <w:r w:rsidR="001E17EF">
        <w:rPr>
          <w:rFonts w:ascii="Verdana" w:hAnsi="Verdana" w:cs="Arial"/>
          <w:sz w:val="20"/>
          <w:szCs w:val="20"/>
        </w:rPr>
        <w:t>4</w:t>
      </w:r>
      <w:r w:rsidRPr="00DF236B">
        <w:rPr>
          <w:rFonts w:ascii="Verdana" w:hAnsi="Verdana" w:cs="Arial"/>
          <w:sz w:val="20"/>
          <w:szCs w:val="20"/>
        </w:rPr>
        <w:t>. Other terms of lending</w:t>
      </w:r>
    </w:p>
    <w:p w14:paraId="22B2299E" w14:textId="77777777" w:rsidR="002119C5" w:rsidRPr="00DF236B" w:rsidRDefault="002119C5" w:rsidP="00DF236B">
      <w:pPr>
        <w:jc w:val="both"/>
        <w:rPr>
          <w:rFonts w:ascii="Verdana" w:hAnsi="Verdana" w:cs="Arial"/>
          <w:sz w:val="20"/>
          <w:szCs w:val="20"/>
        </w:rPr>
      </w:pPr>
    </w:p>
    <w:p w14:paraId="27F357DC" w14:textId="77777777" w:rsidR="002119C5" w:rsidRPr="00DF236B" w:rsidRDefault="002119C5" w:rsidP="00DF236B">
      <w:pPr>
        <w:jc w:val="both"/>
        <w:rPr>
          <w:rFonts w:ascii="Verdana" w:hAnsi="Verdana" w:cs="Arial"/>
          <w:sz w:val="20"/>
          <w:szCs w:val="20"/>
        </w:rPr>
      </w:pPr>
    </w:p>
    <w:p w14:paraId="5BEE8352" w14:textId="05A23E94" w:rsidR="006015FC" w:rsidRPr="00DF236B" w:rsidRDefault="006015FC" w:rsidP="00DF236B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DF236B">
        <w:rPr>
          <w:rFonts w:ascii="Verdana" w:hAnsi="Verdana" w:cs="Arial"/>
          <w:sz w:val="20"/>
          <w:szCs w:val="20"/>
        </w:rPr>
        <w:t>1</w:t>
      </w:r>
      <w:r w:rsidR="001E17EF">
        <w:rPr>
          <w:rFonts w:ascii="Verdana" w:hAnsi="Verdana" w:cs="Arial"/>
          <w:sz w:val="20"/>
          <w:szCs w:val="20"/>
        </w:rPr>
        <w:t>5</w:t>
      </w:r>
      <w:r w:rsidRPr="00DF236B">
        <w:rPr>
          <w:rFonts w:ascii="Verdana" w:hAnsi="Verdana" w:cs="Arial"/>
          <w:sz w:val="20"/>
          <w:szCs w:val="20"/>
        </w:rPr>
        <w:t xml:space="preserve">. </w:t>
      </w:r>
      <w:r w:rsidRPr="00DF236B">
        <w:rPr>
          <w:rFonts w:ascii="Verdana" w:hAnsi="Verdana" w:cs="Verdana"/>
          <w:sz w:val="20"/>
          <w:szCs w:val="20"/>
        </w:rPr>
        <w:t>The applicant should satisfy the following conditions:</w:t>
      </w:r>
    </w:p>
    <w:p w14:paraId="6830B5AE" w14:textId="77777777" w:rsidR="006015FC" w:rsidRPr="00DF236B" w:rsidRDefault="006015FC" w:rsidP="00DF236B">
      <w:pPr>
        <w:ind w:left="540" w:hanging="540"/>
        <w:jc w:val="both"/>
        <w:rPr>
          <w:rFonts w:ascii="Verdana" w:hAnsi="Verdana" w:cs="Verdana"/>
          <w:sz w:val="20"/>
          <w:szCs w:val="20"/>
        </w:rPr>
      </w:pPr>
    </w:p>
    <w:p w14:paraId="2FB6CCB2" w14:textId="77777777" w:rsidR="006015FC" w:rsidRPr="00DF236B" w:rsidRDefault="006015FC" w:rsidP="00DF236B">
      <w:pPr>
        <w:ind w:left="540"/>
        <w:jc w:val="both"/>
        <w:rPr>
          <w:rFonts w:ascii="Verdana" w:hAnsi="Verdana"/>
          <w:sz w:val="20"/>
          <w:szCs w:val="20"/>
        </w:rPr>
      </w:pPr>
      <w:r w:rsidRPr="00DF236B">
        <w:rPr>
          <w:rFonts w:ascii="Verdana" w:hAnsi="Verdana" w:cs="Verdana"/>
          <w:sz w:val="20"/>
          <w:szCs w:val="20"/>
        </w:rPr>
        <w:t>Before executing loan agreement</w:t>
      </w:r>
    </w:p>
    <w:p w14:paraId="768667A4" w14:textId="77777777" w:rsidR="006015FC" w:rsidRPr="00DF236B" w:rsidRDefault="006015FC" w:rsidP="00DF236B">
      <w:pPr>
        <w:ind w:left="2640"/>
        <w:jc w:val="both"/>
        <w:rPr>
          <w:rFonts w:ascii="Verdana" w:hAnsi="Verdana" w:cs="Verdana"/>
          <w:sz w:val="20"/>
          <w:szCs w:val="20"/>
        </w:rPr>
      </w:pPr>
    </w:p>
    <w:p w14:paraId="1D430095" w14:textId="77777777" w:rsidR="006015FC" w:rsidRPr="00DF236B" w:rsidRDefault="006015FC" w:rsidP="00DF236B">
      <w:pPr>
        <w:ind w:left="540"/>
        <w:jc w:val="both"/>
        <w:rPr>
          <w:rFonts w:ascii="Verdana" w:hAnsi="Verdana"/>
          <w:sz w:val="20"/>
          <w:szCs w:val="20"/>
        </w:rPr>
      </w:pPr>
      <w:proofErr w:type="gramStart"/>
      <w:r w:rsidRPr="00DF236B">
        <w:rPr>
          <w:rFonts w:ascii="Verdana" w:hAnsi="Verdana" w:cs="Verdana"/>
          <w:sz w:val="20"/>
          <w:szCs w:val="20"/>
        </w:rPr>
        <w:t>Before first disbursement.</w:t>
      </w:r>
      <w:proofErr w:type="gramEnd"/>
    </w:p>
    <w:p w14:paraId="5BCE6443" w14:textId="77777777" w:rsidR="006015FC" w:rsidRPr="00DF236B" w:rsidRDefault="006015FC" w:rsidP="00DF236B">
      <w:pPr>
        <w:ind w:left="1980"/>
        <w:jc w:val="both"/>
        <w:rPr>
          <w:rFonts w:ascii="Verdana" w:hAnsi="Verdana"/>
          <w:sz w:val="20"/>
          <w:szCs w:val="20"/>
        </w:rPr>
      </w:pPr>
    </w:p>
    <w:p w14:paraId="5AAB967A" w14:textId="6FB3EA7C" w:rsidR="00DF236B" w:rsidRDefault="006015FC" w:rsidP="00610D13">
      <w:pPr>
        <w:tabs>
          <w:tab w:val="left" w:pos="733"/>
        </w:tabs>
        <w:ind w:left="540"/>
        <w:jc w:val="both"/>
        <w:rPr>
          <w:rFonts w:ascii="Verdana" w:hAnsi="Verdana" w:cs="Arial"/>
          <w:b/>
          <w:sz w:val="20"/>
          <w:szCs w:val="20"/>
        </w:rPr>
      </w:pPr>
      <w:r w:rsidRPr="00DF236B">
        <w:rPr>
          <w:rFonts w:ascii="Verdana" w:hAnsi="Verdana" w:cs="Verdana"/>
          <w:sz w:val="20"/>
          <w:szCs w:val="20"/>
        </w:rPr>
        <w:t>Before final disbursement</w:t>
      </w:r>
    </w:p>
    <w:sectPr w:rsidR="00DF236B" w:rsidSect="004D5F25">
      <w:headerReference w:type="default" r:id="rId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F0293" w14:textId="77777777" w:rsidR="00FE49CF" w:rsidRDefault="00FE49CF" w:rsidP="009E0B15">
      <w:r>
        <w:separator/>
      </w:r>
    </w:p>
  </w:endnote>
  <w:endnote w:type="continuationSeparator" w:id="0">
    <w:p w14:paraId="78B73A74" w14:textId="77777777" w:rsidR="00FE49CF" w:rsidRDefault="00FE49CF" w:rsidP="009E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Arial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charset w:val="01"/>
    <w:family w:val="auto"/>
    <w:pitch w:val="variable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7BB57" w14:textId="77777777" w:rsidR="00FE49CF" w:rsidRDefault="00FE49CF" w:rsidP="009E0B15">
      <w:r>
        <w:separator/>
      </w:r>
    </w:p>
  </w:footnote>
  <w:footnote w:type="continuationSeparator" w:id="0">
    <w:p w14:paraId="26F08A3C" w14:textId="77777777" w:rsidR="00FE49CF" w:rsidRDefault="00FE49CF" w:rsidP="009E0B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227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381392" w14:textId="77777777" w:rsidR="000A1407" w:rsidRDefault="000A140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F9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153D20F" w14:textId="77777777" w:rsidR="000A1407" w:rsidRDefault="000A14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lowerLetter"/>
      <w:lvlText w:val="(%1)"/>
      <w:lvlJc w:val="left"/>
      <w:pPr>
        <w:tabs>
          <w:tab w:val="num" w:pos="0"/>
        </w:tabs>
        <w:ind w:left="1099" w:hanging="390"/>
      </w:pPr>
      <w:rPr>
        <w:rFonts w:ascii="Verdana" w:hAnsi="Verdana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Verdana" w:eastAsia="Verdana" w:hAnsi="Verdana" w:cs="Verdana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Letter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Letter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2">
    <w:nsid w:val="00000008"/>
    <w:multiLevelType w:val="multilevel"/>
    <w:tmpl w:val="00000008"/>
    <w:name w:val="WW8Num1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Verdana" w:hAnsi="Verdana" w:cs="Verdana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ascii="Verdana" w:hAnsi="Verdana" w:cs="Verdana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Verdana" w:hAnsi="Verdana" w:cs="Verdana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Verdana" w:hAnsi="Verdana" w:cs="Verdana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2880" w:hanging="360"/>
      </w:pPr>
      <w:rPr>
        <w:rFonts w:ascii="Verdana" w:hAnsi="Verdana" w:cs="Verdana"/>
        <w:sz w:val="22"/>
        <w:szCs w:val="22"/>
      </w:rPr>
    </w:lvl>
    <w:lvl w:ilvl="5">
      <w:start w:val="1"/>
      <w:numFmt w:val="lowerLetter"/>
      <w:lvlText w:val="%6)"/>
      <w:lvlJc w:val="left"/>
      <w:pPr>
        <w:tabs>
          <w:tab w:val="num" w:pos="3240"/>
        </w:tabs>
        <w:ind w:left="3240" w:hanging="360"/>
      </w:pPr>
      <w:rPr>
        <w:rFonts w:ascii="Verdana" w:hAnsi="Verdana" w:cs="Verdana"/>
        <w:sz w:val="22"/>
        <w:szCs w:val="22"/>
      </w:rPr>
    </w:lvl>
    <w:lvl w:ilvl="6">
      <w:start w:val="1"/>
      <w:numFmt w:val="lowerLetter"/>
      <w:lvlText w:val="%7)"/>
      <w:lvlJc w:val="left"/>
      <w:pPr>
        <w:tabs>
          <w:tab w:val="num" w:pos="3600"/>
        </w:tabs>
        <w:ind w:left="3600" w:hanging="360"/>
      </w:pPr>
      <w:rPr>
        <w:rFonts w:ascii="Verdana" w:hAnsi="Verdana" w:cs="Verdana"/>
        <w:sz w:val="22"/>
        <w:szCs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960" w:hanging="360"/>
      </w:pPr>
      <w:rPr>
        <w:rFonts w:ascii="Verdana" w:hAnsi="Verdana" w:cs="Verdana"/>
        <w:sz w:val="22"/>
        <w:szCs w:val="22"/>
      </w:rPr>
    </w:lvl>
    <w:lvl w:ilvl="8">
      <w:start w:val="1"/>
      <w:numFmt w:val="lowerLetter"/>
      <w:lvlText w:val="%9)"/>
      <w:lvlJc w:val="left"/>
      <w:pPr>
        <w:tabs>
          <w:tab w:val="num" w:pos="4320"/>
        </w:tabs>
        <w:ind w:left="4320" w:hanging="360"/>
      </w:pPr>
      <w:rPr>
        <w:rFonts w:ascii="Verdana" w:hAnsi="Verdana" w:cs="Verdana"/>
        <w:sz w:val="22"/>
        <w:szCs w:val="22"/>
      </w:rPr>
    </w:lvl>
  </w:abstractNum>
  <w:abstractNum w:abstractNumId="3">
    <w:nsid w:val="00000009"/>
    <w:multiLevelType w:val="multilevel"/>
    <w:tmpl w:val="00000009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4">
    <w:nsid w:val="0000000A"/>
    <w:multiLevelType w:val="multilevel"/>
    <w:tmpl w:val="0000000A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5">
    <w:nsid w:val="0000000B"/>
    <w:multiLevelType w:val="multilevel"/>
    <w:tmpl w:val="0000000B"/>
    <w:name w:val="WW8Num13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Verdana" w:hAnsi="Verdana" w:cs="Verdana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Verdana" w:hAnsi="Verdana" w:cs="Verdana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Verdana" w:hAnsi="Verdana" w:cs="Verdana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Verdana" w:hAnsi="Verdana" w:cs="Verdana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Verdana" w:hAnsi="Verdana" w:cs="Verdana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Verdana" w:hAnsi="Verdana" w:cs="Verdana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Verdana" w:hAnsi="Verdana" w:cs="Verdana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Verdana" w:hAnsi="Verdana" w:cs="Verdana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Verdana" w:hAnsi="Verdana" w:cs="Verdana"/>
        <w:sz w:val="22"/>
        <w:szCs w:val="22"/>
      </w:rPr>
    </w:lvl>
  </w:abstractNum>
  <w:abstractNum w:abstractNumId="6">
    <w:nsid w:val="00000012"/>
    <w:multiLevelType w:val="multilevel"/>
    <w:tmpl w:val="00000012"/>
    <w:name w:val="WW8Num2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7">
    <w:nsid w:val="078A5F44"/>
    <w:multiLevelType w:val="hybridMultilevel"/>
    <w:tmpl w:val="E7427F26"/>
    <w:lvl w:ilvl="0" w:tplc="26E6A3F2">
      <w:start w:val="2"/>
      <w:numFmt w:val="decimal"/>
      <w:lvlText w:val="%1)"/>
      <w:lvlJc w:val="left"/>
      <w:pPr>
        <w:ind w:left="4689" w:hanging="360"/>
      </w:pPr>
      <w:rPr>
        <w:rFonts w:hint="default"/>
      </w:rPr>
    </w:lvl>
    <w:lvl w:ilvl="1" w:tplc="3C2EFFF6">
      <w:start w:val="1"/>
      <w:numFmt w:val="decimal"/>
      <w:lvlText w:val="%2)"/>
      <w:lvlJc w:val="left"/>
      <w:pPr>
        <w:ind w:left="540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6129" w:hanging="180"/>
      </w:pPr>
    </w:lvl>
    <w:lvl w:ilvl="3" w:tplc="0409000F" w:tentative="1">
      <w:start w:val="1"/>
      <w:numFmt w:val="decimal"/>
      <w:lvlText w:val="%4."/>
      <w:lvlJc w:val="left"/>
      <w:pPr>
        <w:ind w:left="6849" w:hanging="360"/>
      </w:pPr>
    </w:lvl>
    <w:lvl w:ilvl="4" w:tplc="04090019" w:tentative="1">
      <w:start w:val="1"/>
      <w:numFmt w:val="lowerLetter"/>
      <w:lvlText w:val="%5."/>
      <w:lvlJc w:val="left"/>
      <w:pPr>
        <w:ind w:left="7569" w:hanging="360"/>
      </w:pPr>
    </w:lvl>
    <w:lvl w:ilvl="5" w:tplc="0409001B" w:tentative="1">
      <w:start w:val="1"/>
      <w:numFmt w:val="lowerRoman"/>
      <w:lvlText w:val="%6."/>
      <w:lvlJc w:val="right"/>
      <w:pPr>
        <w:ind w:left="8289" w:hanging="180"/>
      </w:pPr>
    </w:lvl>
    <w:lvl w:ilvl="6" w:tplc="0409000F" w:tentative="1">
      <w:start w:val="1"/>
      <w:numFmt w:val="decimal"/>
      <w:lvlText w:val="%7."/>
      <w:lvlJc w:val="left"/>
      <w:pPr>
        <w:ind w:left="9009" w:hanging="360"/>
      </w:pPr>
    </w:lvl>
    <w:lvl w:ilvl="7" w:tplc="04090019" w:tentative="1">
      <w:start w:val="1"/>
      <w:numFmt w:val="lowerLetter"/>
      <w:lvlText w:val="%8."/>
      <w:lvlJc w:val="left"/>
      <w:pPr>
        <w:ind w:left="9729" w:hanging="360"/>
      </w:pPr>
    </w:lvl>
    <w:lvl w:ilvl="8" w:tplc="0409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8">
    <w:nsid w:val="0C6E1A17"/>
    <w:multiLevelType w:val="hybridMultilevel"/>
    <w:tmpl w:val="8576A4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574ECD98">
      <w:start w:val="1"/>
      <w:numFmt w:val="lowerRoman"/>
      <w:lvlText w:val="(%2)"/>
      <w:lvlJc w:val="left"/>
      <w:pPr>
        <w:ind w:left="2160" w:hanging="1080"/>
      </w:pPr>
      <w:rPr>
        <w:rFonts w:cs="Verdana" w:hint="default"/>
        <w:b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31606"/>
    <w:multiLevelType w:val="hybridMultilevel"/>
    <w:tmpl w:val="92403BA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BA02C5"/>
    <w:multiLevelType w:val="hybridMultilevel"/>
    <w:tmpl w:val="F7AC12D4"/>
    <w:lvl w:ilvl="0" w:tplc="BDEA66C0">
      <w:start w:val="13"/>
      <w:numFmt w:val="decimal"/>
      <w:lvlText w:val="%1.  "/>
      <w:lvlJc w:val="center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8564FC"/>
    <w:multiLevelType w:val="hybridMultilevel"/>
    <w:tmpl w:val="BD74A402"/>
    <w:lvl w:ilvl="0" w:tplc="C87CB8DA">
      <w:start w:val="12"/>
      <w:numFmt w:val="decimal"/>
      <w:lvlText w:val="%1.  "/>
      <w:lvlJc w:val="center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F65FEF"/>
    <w:multiLevelType w:val="hybridMultilevel"/>
    <w:tmpl w:val="5C6AA6B8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FD7673"/>
    <w:multiLevelType w:val="hybridMultilevel"/>
    <w:tmpl w:val="DE982C42"/>
    <w:lvl w:ilvl="0" w:tplc="63808B96">
      <w:start w:val="1"/>
      <w:numFmt w:val="lowerLetter"/>
      <w:lvlText w:val="%1."/>
      <w:lvlJc w:val="left"/>
      <w:pPr>
        <w:ind w:left="450" w:hanging="360"/>
      </w:pPr>
      <w:rPr>
        <w:rFonts w:cs="Verdan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24C143A2"/>
    <w:multiLevelType w:val="hybridMultilevel"/>
    <w:tmpl w:val="09427A28"/>
    <w:lvl w:ilvl="0" w:tplc="BAF271A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25" w:hanging="360"/>
      </w:pPr>
    </w:lvl>
    <w:lvl w:ilvl="2" w:tplc="4009001B" w:tentative="1">
      <w:start w:val="1"/>
      <w:numFmt w:val="lowerRoman"/>
      <w:lvlText w:val="%3."/>
      <w:lvlJc w:val="right"/>
      <w:pPr>
        <w:ind w:left="2145" w:hanging="180"/>
      </w:pPr>
    </w:lvl>
    <w:lvl w:ilvl="3" w:tplc="4009000F" w:tentative="1">
      <w:start w:val="1"/>
      <w:numFmt w:val="decimal"/>
      <w:lvlText w:val="%4."/>
      <w:lvlJc w:val="left"/>
      <w:pPr>
        <w:ind w:left="2865" w:hanging="360"/>
      </w:pPr>
    </w:lvl>
    <w:lvl w:ilvl="4" w:tplc="40090019" w:tentative="1">
      <w:start w:val="1"/>
      <w:numFmt w:val="lowerLetter"/>
      <w:lvlText w:val="%5."/>
      <w:lvlJc w:val="left"/>
      <w:pPr>
        <w:ind w:left="3585" w:hanging="360"/>
      </w:pPr>
    </w:lvl>
    <w:lvl w:ilvl="5" w:tplc="4009001B" w:tentative="1">
      <w:start w:val="1"/>
      <w:numFmt w:val="lowerRoman"/>
      <w:lvlText w:val="%6."/>
      <w:lvlJc w:val="right"/>
      <w:pPr>
        <w:ind w:left="4305" w:hanging="180"/>
      </w:pPr>
    </w:lvl>
    <w:lvl w:ilvl="6" w:tplc="4009000F" w:tentative="1">
      <w:start w:val="1"/>
      <w:numFmt w:val="decimal"/>
      <w:lvlText w:val="%7."/>
      <w:lvlJc w:val="left"/>
      <w:pPr>
        <w:ind w:left="5025" w:hanging="360"/>
      </w:pPr>
    </w:lvl>
    <w:lvl w:ilvl="7" w:tplc="40090019" w:tentative="1">
      <w:start w:val="1"/>
      <w:numFmt w:val="lowerLetter"/>
      <w:lvlText w:val="%8."/>
      <w:lvlJc w:val="left"/>
      <w:pPr>
        <w:ind w:left="5745" w:hanging="360"/>
      </w:pPr>
    </w:lvl>
    <w:lvl w:ilvl="8" w:tplc="40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28336DE5"/>
    <w:multiLevelType w:val="hybridMultilevel"/>
    <w:tmpl w:val="8938BD54"/>
    <w:lvl w:ilvl="0" w:tplc="07E892C6">
      <w:start w:val="13"/>
      <w:numFmt w:val="decimal"/>
      <w:lvlText w:val="%1.  "/>
      <w:lvlJc w:val="center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2A5BAE"/>
    <w:multiLevelType w:val="hybridMultilevel"/>
    <w:tmpl w:val="48F41C38"/>
    <w:lvl w:ilvl="0" w:tplc="4C8E5D64">
      <w:start w:val="1"/>
      <w:numFmt w:val="lowerRoman"/>
      <w:lvlText w:val="%1.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AAA6473"/>
    <w:multiLevelType w:val="hybridMultilevel"/>
    <w:tmpl w:val="ECE0E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7E6E0E"/>
    <w:multiLevelType w:val="hybridMultilevel"/>
    <w:tmpl w:val="B9DE2096"/>
    <w:lvl w:ilvl="0" w:tplc="4009001B">
      <w:start w:val="1"/>
      <w:numFmt w:val="lowerRoman"/>
      <w:lvlText w:val="%1."/>
      <w:lvlJc w:val="righ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9">
    <w:nsid w:val="31C177B6"/>
    <w:multiLevelType w:val="hybridMultilevel"/>
    <w:tmpl w:val="8DBE3F22"/>
    <w:lvl w:ilvl="0" w:tplc="26E6A3F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EBC73E5"/>
    <w:multiLevelType w:val="hybridMultilevel"/>
    <w:tmpl w:val="F1BC501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DF7354"/>
    <w:multiLevelType w:val="hybridMultilevel"/>
    <w:tmpl w:val="DF600BB0"/>
    <w:lvl w:ilvl="0" w:tplc="7ECCDC28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2">
    <w:nsid w:val="45F45D85"/>
    <w:multiLevelType w:val="hybridMultilevel"/>
    <w:tmpl w:val="69EE2DFC"/>
    <w:lvl w:ilvl="0" w:tplc="9C9CA51E">
      <w:start w:val="1"/>
      <w:numFmt w:val="decimal"/>
      <w:lvlText w:val="%1.  "/>
      <w:lvlJc w:val="center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3">
    <w:nsid w:val="52294182"/>
    <w:multiLevelType w:val="hybridMultilevel"/>
    <w:tmpl w:val="C4E41610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993A71"/>
    <w:multiLevelType w:val="hybridMultilevel"/>
    <w:tmpl w:val="736091FE"/>
    <w:lvl w:ilvl="0" w:tplc="663A507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B55706"/>
    <w:multiLevelType w:val="hybridMultilevel"/>
    <w:tmpl w:val="9D3819CA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1810D9"/>
    <w:multiLevelType w:val="hybridMultilevel"/>
    <w:tmpl w:val="08C49906"/>
    <w:lvl w:ilvl="0" w:tplc="064A7DF2">
      <w:start w:val="19"/>
      <w:numFmt w:val="decimal"/>
      <w:lvlText w:val="%1.  "/>
      <w:lvlJc w:val="center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2D4597"/>
    <w:multiLevelType w:val="hybridMultilevel"/>
    <w:tmpl w:val="B4FCBB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C036C9"/>
    <w:multiLevelType w:val="hybridMultilevel"/>
    <w:tmpl w:val="D5829C4C"/>
    <w:lvl w:ilvl="0" w:tplc="4C8E5D64">
      <w:start w:val="1"/>
      <w:numFmt w:val="lowerRoman"/>
      <w:lvlText w:val="%1."/>
      <w:lvlJc w:val="center"/>
      <w:pPr>
        <w:ind w:left="9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A0935B2"/>
    <w:multiLevelType w:val="hybridMultilevel"/>
    <w:tmpl w:val="B4FCBB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C96935"/>
    <w:multiLevelType w:val="hybridMultilevel"/>
    <w:tmpl w:val="B9767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B4032D"/>
    <w:multiLevelType w:val="hybridMultilevel"/>
    <w:tmpl w:val="3E1628F2"/>
    <w:lvl w:ilvl="0" w:tplc="D2FE01CC">
      <w:start w:val="100"/>
      <w:numFmt w:val="bullet"/>
      <w:lvlText w:val="-"/>
      <w:lvlJc w:val="left"/>
      <w:pPr>
        <w:ind w:left="720" w:hanging="360"/>
      </w:pPr>
      <w:rPr>
        <w:rFonts w:ascii="Verdana" w:eastAsia="Calibri" w:hAnsi="Verdana" w:cs="Kartik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2B07E3"/>
    <w:multiLevelType w:val="hybridMultilevel"/>
    <w:tmpl w:val="6DB89566"/>
    <w:lvl w:ilvl="0" w:tplc="4009000F">
      <w:start w:val="1"/>
      <w:numFmt w:val="decimal"/>
      <w:lvlText w:val="%1."/>
      <w:lvlJc w:val="left"/>
      <w:pPr>
        <w:ind w:left="1260" w:hanging="360"/>
      </w:pPr>
    </w:lvl>
    <w:lvl w:ilvl="1" w:tplc="40090019" w:tentative="1">
      <w:start w:val="1"/>
      <w:numFmt w:val="lowerLetter"/>
      <w:lvlText w:val="%2."/>
      <w:lvlJc w:val="left"/>
      <w:pPr>
        <w:ind w:left="1980" w:hanging="360"/>
      </w:pPr>
    </w:lvl>
    <w:lvl w:ilvl="2" w:tplc="4009001B" w:tentative="1">
      <w:start w:val="1"/>
      <w:numFmt w:val="lowerRoman"/>
      <w:lvlText w:val="%3."/>
      <w:lvlJc w:val="right"/>
      <w:pPr>
        <w:ind w:left="2700" w:hanging="180"/>
      </w:pPr>
    </w:lvl>
    <w:lvl w:ilvl="3" w:tplc="4009000F" w:tentative="1">
      <w:start w:val="1"/>
      <w:numFmt w:val="decimal"/>
      <w:lvlText w:val="%4."/>
      <w:lvlJc w:val="left"/>
      <w:pPr>
        <w:ind w:left="3420" w:hanging="360"/>
      </w:pPr>
    </w:lvl>
    <w:lvl w:ilvl="4" w:tplc="40090019" w:tentative="1">
      <w:start w:val="1"/>
      <w:numFmt w:val="lowerLetter"/>
      <w:lvlText w:val="%5."/>
      <w:lvlJc w:val="left"/>
      <w:pPr>
        <w:ind w:left="4140" w:hanging="360"/>
      </w:pPr>
    </w:lvl>
    <w:lvl w:ilvl="5" w:tplc="4009001B" w:tentative="1">
      <w:start w:val="1"/>
      <w:numFmt w:val="lowerRoman"/>
      <w:lvlText w:val="%6."/>
      <w:lvlJc w:val="right"/>
      <w:pPr>
        <w:ind w:left="4860" w:hanging="180"/>
      </w:pPr>
    </w:lvl>
    <w:lvl w:ilvl="6" w:tplc="4009000F" w:tentative="1">
      <w:start w:val="1"/>
      <w:numFmt w:val="decimal"/>
      <w:lvlText w:val="%7."/>
      <w:lvlJc w:val="left"/>
      <w:pPr>
        <w:ind w:left="5580" w:hanging="360"/>
      </w:pPr>
    </w:lvl>
    <w:lvl w:ilvl="7" w:tplc="40090019" w:tentative="1">
      <w:start w:val="1"/>
      <w:numFmt w:val="lowerLetter"/>
      <w:lvlText w:val="%8."/>
      <w:lvlJc w:val="left"/>
      <w:pPr>
        <w:ind w:left="6300" w:hanging="360"/>
      </w:pPr>
    </w:lvl>
    <w:lvl w:ilvl="8" w:tplc="40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790C028E"/>
    <w:multiLevelType w:val="hybridMultilevel"/>
    <w:tmpl w:val="82707BC2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BB762A"/>
    <w:multiLevelType w:val="hybridMultilevel"/>
    <w:tmpl w:val="A3187D18"/>
    <w:lvl w:ilvl="0" w:tplc="4B42B8B6">
      <w:start w:val="8"/>
      <w:numFmt w:val="decimalZero"/>
      <w:lvlText w:val="%1)"/>
      <w:lvlJc w:val="left"/>
      <w:pPr>
        <w:ind w:left="1800" w:hanging="1440"/>
      </w:pPr>
      <w:rPr>
        <w:rFonts w:ascii="Verdana" w:hAnsi="Verdana" w:cs="Verdana" w:hint="default"/>
        <w:sz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492797"/>
    <w:multiLevelType w:val="hybridMultilevel"/>
    <w:tmpl w:val="8B501B2C"/>
    <w:lvl w:ilvl="0" w:tplc="40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0"/>
  </w:num>
  <w:num w:numId="2">
    <w:abstractNumId w:val="13"/>
  </w:num>
  <w:num w:numId="3">
    <w:abstractNumId w:val="16"/>
  </w:num>
  <w:num w:numId="4">
    <w:abstractNumId w:val="26"/>
  </w:num>
  <w:num w:numId="5">
    <w:abstractNumId w:val="24"/>
  </w:num>
  <w:num w:numId="6">
    <w:abstractNumId w:val="28"/>
  </w:num>
  <w:num w:numId="7">
    <w:abstractNumId w:val="23"/>
  </w:num>
  <w:num w:numId="8">
    <w:abstractNumId w:val="7"/>
  </w:num>
  <w:num w:numId="9">
    <w:abstractNumId w:val="21"/>
  </w:num>
  <w:num w:numId="10">
    <w:abstractNumId w:val="35"/>
  </w:num>
  <w:num w:numId="11">
    <w:abstractNumId w:val="18"/>
  </w:num>
  <w:num w:numId="12">
    <w:abstractNumId w:val="22"/>
  </w:num>
  <w:num w:numId="13">
    <w:abstractNumId w:val="19"/>
  </w:num>
  <w:num w:numId="14">
    <w:abstractNumId w:val="8"/>
  </w:num>
  <w:num w:numId="15">
    <w:abstractNumId w:val="30"/>
  </w:num>
  <w:num w:numId="16">
    <w:abstractNumId w:val="17"/>
  </w:num>
  <w:num w:numId="17">
    <w:abstractNumId w:val="10"/>
  </w:num>
  <w:num w:numId="18">
    <w:abstractNumId w:val="11"/>
  </w:num>
  <w:num w:numId="19">
    <w:abstractNumId w:val="15"/>
  </w:num>
  <w:num w:numId="20">
    <w:abstractNumId w:val="14"/>
  </w:num>
  <w:num w:numId="2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</w:num>
  <w:num w:numId="23">
    <w:abstractNumId w:val="9"/>
  </w:num>
  <w:num w:numId="24">
    <w:abstractNumId w:val="12"/>
  </w:num>
  <w:num w:numId="25">
    <w:abstractNumId w:val="25"/>
  </w:num>
  <w:num w:numId="26">
    <w:abstractNumId w:val="33"/>
  </w:num>
  <w:num w:numId="27">
    <w:abstractNumId w:val="29"/>
  </w:num>
  <w:num w:numId="28">
    <w:abstractNumId w:val="27"/>
  </w:num>
  <w:num w:numId="29">
    <w:abstractNumId w:val="34"/>
  </w:num>
  <w:num w:numId="30">
    <w:abstractNumId w:val="0"/>
  </w:num>
  <w:num w:numId="31">
    <w:abstractNumId w:val="1"/>
  </w:num>
  <w:num w:numId="32">
    <w:abstractNumId w:val="2"/>
  </w:num>
  <w:num w:numId="33">
    <w:abstractNumId w:val="3"/>
  </w:num>
  <w:num w:numId="34">
    <w:abstractNumId w:val="4"/>
  </w:num>
  <w:num w:numId="35">
    <w:abstractNumId w:val="5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96"/>
    <w:rsid w:val="000129DF"/>
    <w:rsid w:val="00014678"/>
    <w:rsid w:val="000256FD"/>
    <w:rsid w:val="0004271E"/>
    <w:rsid w:val="00045C6F"/>
    <w:rsid w:val="00045D4B"/>
    <w:rsid w:val="00054DBF"/>
    <w:rsid w:val="00064894"/>
    <w:rsid w:val="000718EF"/>
    <w:rsid w:val="0007268E"/>
    <w:rsid w:val="00073B8E"/>
    <w:rsid w:val="00075414"/>
    <w:rsid w:val="000815EB"/>
    <w:rsid w:val="0009185E"/>
    <w:rsid w:val="000A1407"/>
    <w:rsid w:val="000A342D"/>
    <w:rsid w:val="000F3762"/>
    <w:rsid w:val="000F40FF"/>
    <w:rsid w:val="0010392B"/>
    <w:rsid w:val="00115185"/>
    <w:rsid w:val="0013245A"/>
    <w:rsid w:val="00140226"/>
    <w:rsid w:val="00154E78"/>
    <w:rsid w:val="00155614"/>
    <w:rsid w:val="001729F0"/>
    <w:rsid w:val="00185939"/>
    <w:rsid w:val="0019267D"/>
    <w:rsid w:val="001A52E5"/>
    <w:rsid w:val="001B5027"/>
    <w:rsid w:val="001B5C01"/>
    <w:rsid w:val="001C3F99"/>
    <w:rsid w:val="001C6615"/>
    <w:rsid w:val="001D168E"/>
    <w:rsid w:val="001E17EF"/>
    <w:rsid w:val="001F1EFE"/>
    <w:rsid w:val="001F21E1"/>
    <w:rsid w:val="002119C5"/>
    <w:rsid w:val="00212BEC"/>
    <w:rsid w:val="00225F25"/>
    <w:rsid w:val="00232ADD"/>
    <w:rsid w:val="002335E8"/>
    <w:rsid w:val="00237B3E"/>
    <w:rsid w:val="002426A1"/>
    <w:rsid w:val="00246573"/>
    <w:rsid w:val="002466F0"/>
    <w:rsid w:val="00247D32"/>
    <w:rsid w:val="002503F4"/>
    <w:rsid w:val="00251E8F"/>
    <w:rsid w:val="00257D4B"/>
    <w:rsid w:val="00263373"/>
    <w:rsid w:val="002764D2"/>
    <w:rsid w:val="00277622"/>
    <w:rsid w:val="00291C6E"/>
    <w:rsid w:val="00294197"/>
    <w:rsid w:val="00294B19"/>
    <w:rsid w:val="002A6A20"/>
    <w:rsid w:val="002B528A"/>
    <w:rsid w:val="002C1DD2"/>
    <w:rsid w:val="002E672F"/>
    <w:rsid w:val="002E790A"/>
    <w:rsid w:val="002F6BA1"/>
    <w:rsid w:val="00307E6E"/>
    <w:rsid w:val="00340050"/>
    <w:rsid w:val="003423F6"/>
    <w:rsid w:val="00343224"/>
    <w:rsid w:val="00345BAD"/>
    <w:rsid w:val="00373711"/>
    <w:rsid w:val="00384C12"/>
    <w:rsid w:val="003862D7"/>
    <w:rsid w:val="00396DA9"/>
    <w:rsid w:val="003A28C5"/>
    <w:rsid w:val="003B4131"/>
    <w:rsid w:val="003B7911"/>
    <w:rsid w:val="003E6D71"/>
    <w:rsid w:val="004065BC"/>
    <w:rsid w:val="004128D8"/>
    <w:rsid w:val="00417A14"/>
    <w:rsid w:val="0042692D"/>
    <w:rsid w:val="004319DE"/>
    <w:rsid w:val="00455D09"/>
    <w:rsid w:val="00457FBD"/>
    <w:rsid w:val="00463EE4"/>
    <w:rsid w:val="0046659E"/>
    <w:rsid w:val="00473694"/>
    <w:rsid w:val="004905F4"/>
    <w:rsid w:val="004B7213"/>
    <w:rsid w:val="004C0369"/>
    <w:rsid w:val="004C61E6"/>
    <w:rsid w:val="004C72D5"/>
    <w:rsid w:val="004D5F25"/>
    <w:rsid w:val="004D7440"/>
    <w:rsid w:val="004D75BF"/>
    <w:rsid w:val="004E68D8"/>
    <w:rsid w:val="00503DEE"/>
    <w:rsid w:val="00506889"/>
    <w:rsid w:val="00543BD3"/>
    <w:rsid w:val="00546CB6"/>
    <w:rsid w:val="00571C54"/>
    <w:rsid w:val="005815F0"/>
    <w:rsid w:val="005835E4"/>
    <w:rsid w:val="005844E7"/>
    <w:rsid w:val="00585B96"/>
    <w:rsid w:val="005868C8"/>
    <w:rsid w:val="005B443A"/>
    <w:rsid w:val="005C2F6A"/>
    <w:rsid w:val="005D3DD9"/>
    <w:rsid w:val="005D5F95"/>
    <w:rsid w:val="005F43D1"/>
    <w:rsid w:val="006015FC"/>
    <w:rsid w:val="00606AAB"/>
    <w:rsid w:val="00610D13"/>
    <w:rsid w:val="00623B32"/>
    <w:rsid w:val="0062598E"/>
    <w:rsid w:val="00661D7A"/>
    <w:rsid w:val="006748BA"/>
    <w:rsid w:val="00680DD2"/>
    <w:rsid w:val="00682481"/>
    <w:rsid w:val="00684D85"/>
    <w:rsid w:val="006A51FF"/>
    <w:rsid w:val="006A614C"/>
    <w:rsid w:val="006A6DE4"/>
    <w:rsid w:val="006C655E"/>
    <w:rsid w:val="006D1F32"/>
    <w:rsid w:val="006D380E"/>
    <w:rsid w:val="006D42B9"/>
    <w:rsid w:val="006D6869"/>
    <w:rsid w:val="006F0B24"/>
    <w:rsid w:val="00701E63"/>
    <w:rsid w:val="007029C6"/>
    <w:rsid w:val="00705FF7"/>
    <w:rsid w:val="007175BF"/>
    <w:rsid w:val="007341DC"/>
    <w:rsid w:val="007352DB"/>
    <w:rsid w:val="0073767B"/>
    <w:rsid w:val="00750EFE"/>
    <w:rsid w:val="00762920"/>
    <w:rsid w:val="00774929"/>
    <w:rsid w:val="007A2C64"/>
    <w:rsid w:val="007C4F05"/>
    <w:rsid w:val="007C5E88"/>
    <w:rsid w:val="007E2B21"/>
    <w:rsid w:val="00811D90"/>
    <w:rsid w:val="00832EBF"/>
    <w:rsid w:val="008469A4"/>
    <w:rsid w:val="00887B00"/>
    <w:rsid w:val="008B07E4"/>
    <w:rsid w:val="008C3B31"/>
    <w:rsid w:val="008C3C47"/>
    <w:rsid w:val="008D3CD3"/>
    <w:rsid w:val="0092034E"/>
    <w:rsid w:val="009219B7"/>
    <w:rsid w:val="00937224"/>
    <w:rsid w:val="009522F9"/>
    <w:rsid w:val="00957E7A"/>
    <w:rsid w:val="009755DE"/>
    <w:rsid w:val="009B3540"/>
    <w:rsid w:val="009C5D75"/>
    <w:rsid w:val="009E0B15"/>
    <w:rsid w:val="009F0470"/>
    <w:rsid w:val="009F3DD1"/>
    <w:rsid w:val="00A30B5D"/>
    <w:rsid w:val="00A3421B"/>
    <w:rsid w:val="00A35AB8"/>
    <w:rsid w:val="00A5469A"/>
    <w:rsid w:val="00A55E63"/>
    <w:rsid w:val="00A63B92"/>
    <w:rsid w:val="00A74B9E"/>
    <w:rsid w:val="00A841BB"/>
    <w:rsid w:val="00A85625"/>
    <w:rsid w:val="00A90939"/>
    <w:rsid w:val="00AB2C20"/>
    <w:rsid w:val="00AC43AB"/>
    <w:rsid w:val="00AD5366"/>
    <w:rsid w:val="00AE0CB9"/>
    <w:rsid w:val="00AE3DCC"/>
    <w:rsid w:val="00AE497E"/>
    <w:rsid w:val="00B0197B"/>
    <w:rsid w:val="00B142B3"/>
    <w:rsid w:val="00B253F7"/>
    <w:rsid w:val="00B30023"/>
    <w:rsid w:val="00B30DC9"/>
    <w:rsid w:val="00B33E07"/>
    <w:rsid w:val="00B45042"/>
    <w:rsid w:val="00B50874"/>
    <w:rsid w:val="00B53ED8"/>
    <w:rsid w:val="00B66375"/>
    <w:rsid w:val="00B744E8"/>
    <w:rsid w:val="00BD5921"/>
    <w:rsid w:val="00BE576A"/>
    <w:rsid w:val="00BF6183"/>
    <w:rsid w:val="00C057EB"/>
    <w:rsid w:val="00C05824"/>
    <w:rsid w:val="00C06535"/>
    <w:rsid w:val="00C134F9"/>
    <w:rsid w:val="00C14E74"/>
    <w:rsid w:val="00C208C9"/>
    <w:rsid w:val="00C24770"/>
    <w:rsid w:val="00C30996"/>
    <w:rsid w:val="00C32513"/>
    <w:rsid w:val="00C45826"/>
    <w:rsid w:val="00C53E7B"/>
    <w:rsid w:val="00C63B58"/>
    <w:rsid w:val="00C8023C"/>
    <w:rsid w:val="00C9751C"/>
    <w:rsid w:val="00CA1226"/>
    <w:rsid w:val="00CA2841"/>
    <w:rsid w:val="00CB5623"/>
    <w:rsid w:val="00CB72CD"/>
    <w:rsid w:val="00CB7FE3"/>
    <w:rsid w:val="00CC69DF"/>
    <w:rsid w:val="00CD2FB3"/>
    <w:rsid w:val="00CD4042"/>
    <w:rsid w:val="00D018B1"/>
    <w:rsid w:val="00D06832"/>
    <w:rsid w:val="00D17303"/>
    <w:rsid w:val="00D209D7"/>
    <w:rsid w:val="00D464D4"/>
    <w:rsid w:val="00D46649"/>
    <w:rsid w:val="00D51066"/>
    <w:rsid w:val="00D543D7"/>
    <w:rsid w:val="00D6246A"/>
    <w:rsid w:val="00D642F7"/>
    <w:rsid w:val="00D71742"/>
    <w:rsid w:val="00D9740F"/>
    <w:rsid w:val="00DB2A95"/>
    <w:rsid w:val="00DB2CC8"/>
    <w:rsid w:val="00DB2FB9"/>
    <w:rsid w:val="00DB3648"/>
    <w:rsid w:val="00DC3428"/>
    <w:rsid w:val="00DC3765"/>
    <w:rsid w:val="00DC6EF5"/>
    <w:rsid w:val="00DD1F79"/>
    <w:rsid w:val="00DD6512"/>
    <w:rsid w:val="00DE0299"/>
    <w:rsid w:val="00DF0749"/>
    <w:rsid w:val="00DF236B"/>
    <w:rsid w:val="00E25A5D"/>
    <w:rsid w:val="00E3012F"/>
    <w:rsid w:val="00E32CAF"/>
    <w:rsid w:val="00E34F79"/>
    <w:rsid w:val="00E36CA5"/>
    <w:rsid w:val="00E43ABD"/>
    <w:rsid w:val="00E44FA9"/>
    <w:rsid w:val="00E50304"/>
    <w:rsid w:val="00E95939"/>
    <w:rsid w:val="00EA3331"/>
    <w:rsid w:val="00EA6202"/>
    <w:rsid w:val="00EC414B"/>
    <w:rsid w:val="00EC5801"/>
    <w:rsid w:val="00ED4F82"/>
    <w:rsid w:val="00ED6325"/>
    <w:rsid w:val="00EF264C"/>
    <w:rsid w:val="00EF2BEC"/>
    <w:rsid w:val="00EF5C78"/>
    <w:rsid w:val="00F00DD3"/>
    <w:rsid w:val="00F02BA1"/>
    <w:rsid w:val="00F123C9"/>
    <w:rsid w:val="00F2027A"/>
    <w:rsid w:val="00F306EA"/>
    <w:rsid w:val="00F505DA"/>
    <w:rsid w:val="00F52A20"/>
    <w:rsid w:val="00F61D7C"/>
    <w:rsid w:val="00F74311"/>
    <w:rsid w:val="00F84A8B"/>
    <w:rsid w:val="00F8783B"/>
    <w:rsid w:val="00FA7A3D"/>
    <w:rsid w:val="00FB2886"/>
    <w:rsid w:val="00FC051B"/>
    <w:rsid w:val="00FC2FBF"/>
    <w:rsid w:val="00FD1DA2"/>
    <w:rsid w:val="00FD5BC9"/>
    <w:rsid w:val="00FD681C"/>
    <w:rsid w:val="00FE4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850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B96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2"/>
      <w:sz w:val="24"/>
      <w:szCs w:val="24"/>
      <w:lang w:val="en-IN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qFormat/>
    <w:rsid w:val="00585B96"/>
    <w:pPr>
      <w:suppressLineNumbers/>
    </w:pPr>
  </w:style>
  <w:style w:type="paragraph" w:styleId="BodyText">
    <w:name w:val="Body Text"/>
    <w:basedOn w:val="Normal"/>
    <w:link w:val="BodyTextChar"/>
    <w:unhideWhenUsed/>
    <w:rsid w:val="00585B96"/>
    <w:pPr>
      <w:widowControl w:val="0"/>
      <w:spacing w:after="140" w:line="288" w:lineRule="auto"/>
    </w:pPr>
    <w:rPr>
      <w:rFonts w:ascii="Calibri" w:eastAsia="DejaVu Sans" w:hAnsi="Calibri" w:cs="DejaVu Sans"/>
      <w:color w:val="000000"/>
      <w:kern w:val="0"/>
      <w:sz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585B96"/>
    <w:rPr>
      <w:rFonts w:ascii="Calibri" w:eastAsia="DejaVu Sans" w:hAnsi="Calibri" w:cs="DejaVu Sans"/>
      <w:color w:val="000000"/>
      <w:szCs w:val="24"/>
      <w:lang w:eastAsia="zh-CN" w:bidi="en-US"/>
    </w:rPr>
  </w:style>
  <w:style w:type="paragraph" w:styleId="PlainText">
    <w:name w:val="Plain Text"/>
    <w:basedOn w:val="Normal"/>
    <w:link w:val="PlainTextChar"/>
    <w:semiHidden/>
    <w:unhideWhenUsed/>
    <w:rsid w:val="00585B96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semiHidden/>
    <w:rsid w:val="00585B96"/>
    <w:rPr>
      <w:rFonts w:ascii="Courier New" w:eastAsia="Noto Sans CJK SC Regular" w:hAnsi="Courier New" w:cs="Courier New"/>
      <w:kern w:val="2"/>
      <w:sz w:val="24"/>
      <w:szCs w:val="24"/>
      <w:lang w:val="en-IN" w:eastAsia="zh-CN" w:bidi="hi-IN"/>
    </w:rPr>
  </w:style>
  <w:style w:type="paragraph" w:styleId="NoSpacing">
    <w:name w:val="No Spacing"/>
    <w:aliases w:val="Nishanth,No Spacing1,Piyush No Spacing,No Spacing2,No Spacing11,No Spacing12,Normal1"/>
    <w:link w:val="NoSpacingChar"/>
    <w:qFormat/>
    <w:rsid w:val="00585B96"/>
    <w:pPr>
      <w:suppressAutoHyphens/>
      <w:spacing w:after="0" w:line="240" w:lineRule="auto"/>
    </w:pPr>
    <w:rPr>
      <w:rFonts w:ascii="Calibri" w:eastAsia="Calibri" w:hAnsi="Calibri" w:cs="Mangal"/>
      <w:szCs w:val="20"/>
      <w:lang w:eastAsia="zh-CN" w:bidi="hi-IN"/>
    </w:rPr>
  </w:style>
  <w:style w:type="paragraph" w:styleId="ListParagraph">
    <w:name w:val="List Paragraph"/>
    <w:basedOn w:val="Normal"/>
    <w:qFormat/>
    <w:rsid w:val="00585B96"/>
    <w:pPr>
      <w:widowControl w:val="0"/>
      <w:spacing w:after="200" w:line="276" w:lineRule="auto"/>
      <w:ind w:left="720"/>
      <w:contextualSpacing/>
    </w:pPr>
    <w:rPr>
      <w:rFonts w:ascii="Times New Roman" w:eastAsia="SimSun" w:hAnsi="Times New Roman" w:cs="Mangal"/>
      <w:color w:val="00000A"/>
      <w:kern w:val="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85B96"/>
    <w:pPr>
      <w:spacing w:after="120"/>
      <w:ind w:left="360"/>
    </w:pPr>
    <w:rPr>
      <w:rFonts w:cs="Mangal"/>
      <w:szCs w:val="21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85B96"/>
    <w:rPr>
      <w:rFonts w:ascii="Liberation Serif" w:eastAsia="Noto Sans CJK SC Regular" w:hAnsi="Liberation Serif" w:cs="Mangal"/>
      <w:kern w:val="2"/>
      <w:sz w:val="24"/>
      <w:szCs w:val="21"/>
      <w:lang w:val="en-IN" w:eastAsia="zh-CN" w:bidi="hi-IN"/>
    </w:rPr>
  </w:style>
  <w:style w:type="paragraph" w:customStyle="1" w:styleId="mb-3">
    <w:name w:val="mb-3"/>
    <w:basedOn w:val="Normal"/>
    <w:rsid w:val="000F3762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 w:eastAsia="en-US" w:bidi="ar-SA"/>
    </w:rPr>
  </w:style>
  <w:style w:type="paragraph" w:customStyle="1" w:styleId="Default">
    <w:name w:val="Default"/>
    <w:rsid w:val="0009185E"/>
    <w:pPr>
      <w:autoSpaceDE w:val="0"/>
      <w:autoSpaceDN w:val="0"/>
      <w:adjustRightInd w:val="0"/>
      <w:spacing w:after="0" w:line="240" w:lineRule="auto"/>
    </w:pPr>
    <w:rPr>
      <w:rFonts w:ascii="Calibri" w:eastAsia="DejaVu Sans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0B1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E0B15"/>
    <w:rPr>
      <w:rFonts w:ascii="Liberation Serif" w:eastAsia="Noto Sans CJK SC Regular" w:hAnsi="Liberation Serif" w:cs="Mangal"/>
      <w:kern w:val="2"/>
      <w:sz w:val="24"/>
      <w:szCs w:val="21"/>
      <w:lang w:val="en-IN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9E0B1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E0B15"/>
    <w:rPr>
      <w:rFonts w:ascii="Liberation Serif" w:eastAsia="Noto Sans CJK SC Regular" w:hAnsi="Liberation Serif" w:cs="Mangal"/>
      <w:kern w:val="2"/>
      <w:sz w:val="24"/>
      <w:szCs w:val="21"/>
      <w:lang w:val="en-IN" w:eastAsia="zh-CN" w:bidi="hi-IN"/>
    </w:rPr>
  </w:style>
  <w:style w:type="character" w:customStyle="1" w:styleId="NoSpacingChar">
    <w:name w:val="No Spacing Char"/>
    <w:aliases w:val="Nishanth Char,No Spacing1 Char,Piyush No Spacing Char,No Spacing2 Char,No Spacing11 Char,No Spacing12 Char,Normal1 Char"/>
    <w:basedOn w:val="DefaultParagraphFont"/>
    <w:link w:val="NoSpacing"/>
    <w:uiPriority w:val="1"/>
    <w:locked/>
    <w:rsid w:val="006D42B9"/>
    <w:rPr>
      <w:rFonts w:ascii="Calibri" w:eastAsia="Calibri" w:hAnsi="Calibri" w:cs="Mangal"/>
      <w:szCs w:val="20"/>
      <w:lang w:eastAsia="zh-CN" w:bidi="hi-IN"/>
    </w:rPr>
  </w:style>
  <w:style w:type="character" w:customStyle="1" w:styleId="WW-DefaultParagraphFont1">
    <w:name w:val="WW-Default Paragraph Font1"/>
    <w:rsid w:val="00DC3428"/>
  </w:style>
  <w:style w:type="paragraph" w:customStyle="1" w:styleId="Caption3">
    <w:name w:val="Caption3"/>
    <w:basedOn w:val="Normal"/>
    <w:rsid w:val="000A1407"/>
    <w:pPr>
      <w:suppressLineNumbers/>
      <w:suppressAutoHyphens w:val="0"/>
      <w:spacing w:before="120" w:after="120" w:line="240" w:lineRule="atLeast"/>
    </w:pPr>
    <w:rPr>
      <w:rFonts w:ascii="Arial" w:eastAsia="Times New Roman" w:hAnsi="Arial" w:cs="Arial"/>
      <w:i/>
      <w:iCs/>
      <w:sz w:val="20"/>
      <w:szCs w:val="20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B96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2"/>
      <w:sz w:val="24"/>
      <w:szCs w:val="24"/>
      <w:lang w:val="en-IN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qFormat/>
    <w:rsid w:val="00585B96"/>
    <w:pPr>
      <w:suppressLineNumbers/>
    </w:pPr>
  </w:style>
  <w:style w:type="paragraph" w:styleId="BodyText">
    <w:name w:val="Body Text"/>
    <w:basedOn w:val="Normal"/>
    <w:link w:val="BodyTextChar"/>
    <w:unhideWhenUsed/>
    <w:rsid w:val="00585B96"/>
    <w:pPr>
      <w:widowControl w:val="0"/>
      <w:spacing w:after="140" w:line="288" w:lineRule="auto"/>
    </w:pPr>
    <w:rPr>
      <w:rFonts w:ascii="Calibri" w:eastAsia="DejaVu Sans" w:hAnsi="Calibri" w:cs="DejaVu Sans"/>
      <w:color w:val="000000"/>
      <w:kern w:val="0"/>
      <w:sz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585B96"/>
    <w:rPr>
      <w:rFonts w:ascii="Calibri" w:eastAsia="DejaVu Sans" w:hAnsi="Calibri" w:cs="DejaVu Sans"/>
      <w:color w:val="000000"/>
      <w:szCs w:val="24"/>
      <w:lang w:eastAsia="zh-CN" w:bidi="en-US"/>
    </w:rPr>
  </w:style>
  <w:style w:type="paragraph" w:styleId="PlainText">
    <w:name w:val="Plain Text"/>
    <w:basedOn w:val="Normal"/>
    <w:link w:val="PlainTextChar"/>
    <w:semiHidden/>
    <w:unhideWhenUsed/>
    <w:rsid w:val="00585B96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semiHidden/>
    <w:rsid w:val="00585B96"/>
    <w:rPr>
      <w:rFonts w:ascii="Courier New" w:eastAsia="Noto Sans CJK SC Regular" w:hAnsi="Courier New" w:cs="Courier New"/>
      <w:kern w:val="2"/>
      <w:sz w:val="24"/>
      <w:szCs w:val="24"/>
      <w:lang w:val="en-IN" w:eastAsia="zh-CN" w:bidi="hi-IN"/>
    </w:rPr>
  </w:style>
  <w:style w:type="paragraph" w:styleId="NoSpacing">
    <w:name w:val="No Spacing"/>
    <w:aliases w:val="Nishanth,No Spacing1,Piyush No Spacing,No Spacing2,No Spacing11,No Spacing12,Normal1"/>
    <w:link w:val="NoSpacingChar"/>
    <w:qFormat/>
    <w:rsid w:val="00585B96"/>
    <w:pPr>
      <w:suppressAutoHyphens/>
      <w:spacing w:after="0" w:line="240" w:lineRule="auto"/>
    </w:pPr>
    <w:rPr>
      <w:rFonts w:ascii="Calibri" w:eastAsia="Calibri" w:hAnsi="Calibri" w:cs="Mangal"/>
      <w:szCs w:val="20"/>
      <w:lang w:eastAsia="zh-CN" w:bidi="hi-IN"/>
    </w:rPr>
  </w:style>
  <w:style w:type="paragraph" w:styleId="ListParagraph">
    <w:name w:val="List Paragraph"/>
    <w:basedOn w:val="Normal"/>
    <w:qFormat/>
    <w:rsid w:val="00585B96"/>
    <w:pPr>
      <w:widowControl w:val="0"/>
      <w:spacing w:after="200" w:line="276" w:lineRule="auto"/>
      <w:ind w:left="720"/>
      <w:contextualSpacing/>
    </w:pPr>
    <w:rPr>
      <w:rFonts w:ascii="Times New Roman" w:eastAsia="SimSun" w:hAnsi="Times New Roman" w:cs="Mangal"/>
      <w:color w:val="00000A"/>
      <w:kern w:val="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85B96"/>
    <w:pPr>
      <w:spacing w:after="120"/>
      <w:ind w:left="360"/>
    </w:pPr>
    <w:rPr>
      <w:rFonts w:cs="Mangal"/>
      <w:szCs w:val="21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85B96"/>
    <w:rPr>
      <w:rFonts w:ascii="Liberation Serif" w:eastAsia="Noto Sans CJK SC Regular" w:hAnsi="Liberation Serif" w:cs="Mangal"/>
      <w:kern w:val="2"/>
      <w:sz w:val="24"/>
      <w:szCs w:val="21"/>
      <w:lang w:val="en-IN" w:eastAsia="zh-CN" w:bidi="hi-IN"/>
    </w:rPr>
  </w:style>
  <w:style w:type="paragraph" w:customStyle="1" w:styleId="mb-3">
    <w:name w:val="mb-3"/>
    <w:basedOn w:val="Normal"/>
    <w:rsid w:val="000F3762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 w:eastAsia="en-US" w:bidi="ar-SA"/>
    </w:rPr>
  </w:style>
  <w:style w:type="paragraph" w:customStyle="1" w:styleId="Default">
    <w:name w:val="Default"/>
    <w:rsid w:val="0009185E"/>
    <w:pPr>
      <w:autoSpaceDE w:val="0"/>
      <w:autoSpaceDN w:val="0"/>
      <w:adjustRightInd w:val="0"/>
      <w:spacing w:after="0" w:line="240" w:lineRule="auto"/>
    </w:pPr>
    <w:rPr>
      <w:rFonts w:ascii="Calibri" w:eastAsia="DejaVu Sans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0B1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E0B15"/>
    <w:rPr>
      <w:rFonts w:ascii="Liberation Serif" w:eastAsia="Noto Sans CJK SC Regular" w:hAnsi="Liberation Serif" w:cs="Mangal"/>
      <w:kern w:val="2"/>
      <w:sz w:val="24"/>
      <w:szCs w:val="21"/>
      <w:lang w:val="en-IN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9E0B1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E0B15"/>
    <w:rPr>
      <w:rFonts w:ascii="Liberation Serif" w:eastAsia="Noto Sans CJK SC Regular" w:hAnsi="Liberation Serif" w:cs="Mangal"/>
      <w:kern w:val="2"/>
      <w:sz w:val="24"/>
      <w:szCs w:val="21"/>
      <w:lang w:val="en-IN" w:eastAsia="zh-CN" w:bidi="hi-IN"/>
    </w:rPr>
  </w:style>
  <w:style w:type="character" w:customStyle="1" w:styleId="NoSpacingChar">
    <w:name w:val="No Spacing Char"/>
    <w:aliases w:val="Nishanth Char,No Spacing1 Char,Piyush No Spacing Char,No Spacing2 Char,No Spacing11 Char,No Spacing12 Char,Normal1 Char"/>
    <w:basedOn w:val="DefaultParagraphFont"/>
    <w:link w:val="NoSpacing"/>
    <w:uiPriority w:val="1"/>
    <w:locked/>
    <w:rsid w:val="006D42B9"/>
    <w:rPr>
      <w:rFonts w:ascii="Calibri" w:eastAsia="Calibri" w:hAnsi="Calibri" w:cs="Mangal"/>
      <w:szCs w:val="20"/>
      <w:lang w:eastAsia="zh-CN" w:bidi="hi-IN"/>
    </w:rPr>
  </w:style>
  <w:style w:type="character" w:customStyle="1" w:styleId="WW-DefaultParagraphFont1">
    <w:name w:val="WW-Default Paragraph Font1"/>
    <w:rsid w:val="00DC3428"/>
  </w:style>
  <w:style w:type="paragraph" w:customStyle="1" w:styleId="Caption3">
    <w:name w:val="Caption3"/>
    <w:basedOn w:val="Normal"/>
    <w:rsid w:val="000A1407"/>
    <w:pPr>
      <w:suppressLineNumbers/>
      <w:suppressAutoHyphens w:val="0"/>
      <w:spacing w:before="120" w:after="120" w:line="240" w:lineRule="atLeast"/>
    </w:pPr>
    <w:rPr>
      <w:rFonts w:ascii="Arial" w:eastAsia="Times New Roman" w:hAnsi="Arial" w:cs="Arial"/>
      <w:i/>
      <w:iCs/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5C83C-3493-4CE9-8F5F-D20272AB3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KFC</dc:creator>
  <cp:lastModifiedBy>Dell</cp:lastModifiedBy>
  <cp:revision>64</cp:revision>
  <cp:lastPrinted>2020-08-26T09:05:00Z</cp:lastPrinted>
  <dcterms:created xsi:type="dcterms:W3CDTF">2021-09-02T13:57:00Z</dcterms:created>
  <dcterms:modified xsi:type="dcterms:W3CDTF">2021-09-08T05:42:00Z</dcterms:modified>
</cp:coreProperties>
</file>